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D4A" w:rsidRPr="00E7020F" w:rsidRDefault="00F20D4A" w:rsidP="00F20D4A">
      <w:pPr>
        <w:spacing w:after="0" w:line="240" w:lineRule="auto"/>
        <w:jc w:val="center"/>
        <w:rPr>
          <w:rFonts w:ascii="Times New Roman" w:hAnsi="Times New Roman"/>
          <w:b/>
          <w:kern w:val="36"/>
          <w:sz w:val="36"/>
          <w:szCs w:val="36"/>
        </w:rPr>
      </w:pPr>
      <w:r w:rsidRPr="00E7020F">
        <w:rPr>
          <w:rFonts w:ascii="Times New Roman" w:hAnsi="Times New Roman"/>
          <w:b/>
          <w:kern w:val="36"/>
          <w:sz w:val="36"/>
          <w:szCs w:val="36"/>
        </w:rPr>
        <w:t>Муниципальное казенноеучреждение «Управление образования»ИКМО « Лениногорский муниципальный район» Республики Татарстан</w:t>
      </w:r>
    </w:p>
    <w:p w:rsidR="00F20D4A" w:rsidRPr="00E7020F"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Default="00F20D4A" w:rsidP="00F20D4A">
      <w:pPr>
        <w:spacing w:after="0" w:line="240" w:lineRule="auto"/>
        <w:jc w:val="right"/>
        <w:rPr>
          <w:rFonts w:ascii="Times New Roman" w:hAnsi="Times New Roman"/>
          <w:b/>
          <w:kern w:val="36"/>
          <w:sz w:val="24"/>
          <w:szCs w:val="24"/>
        </w:rPr>
      </w:pPr>
    </w:p>
    <w:p w:rsidR="00F20D4A" w:rsidRPr="00E7020F" w:rsidRDefault="00F20D4A" w:rsidP="00F20D4A">
      <w:pPr>
        <w:spacing w:after="0" w:line="240" w:lineRule="auto"/>
        <w:jc w:val="center"/>
        <w:rPr>
          <w:rFonts w:ascii="Times New Roman" w:hAnsi="Times New Roman"/>
          <w:b/>
          <w:kern w:val="36"/>
          <w:sz w:val="36"/>
          <w:szCs w:val="36"/>
        </w:rPr>
      </w:pPr>
    </w:p>
    <w:p w:rsidR="00F20D4A" w:rsidRPr="00E7020F" w:rsidRDefault="00F20D4A" w:rsidP="00F20D4A">
      <w:pPr>
        <w:spacing w:after="0" w:line="240" w:lineRule="auto"/>
        <w:jc w:val="center"/>
        <w:rPr>
          <w:rFonts w:ascii="Times New Roman" w:hAnsi="Times New Roman"/>
          <w:b/>
          <w:kern w:val="36"/>
          <w:sz w:val="36"/>
          <w:szCs w:val="36"/>
        </w:rPr>
      </w:pPr>
      <w:r w:rsidRPr="00E7020F">
        <w:rPr>
          <w:rFonts w:ascii="Times New Roman" w:hAnsi="Times New Roman"/>
          <w:b/>
          <w:kern w:val="36"/>
          <w:sz w:val="36"/>
          <w:szCs w:val="36"/>
        </w:rPr>
        <w:t>СБОРНИК</w:t>
      </w:r>
    </w:p>
    <w:p w:rsidR="00F20D4A" w:rsidRPr="00E7020F" w:rsidRDefault="00F20D4A" w:rsidP="00F20D4A">
      <w:pPr>
        <w:spacing w:after="0" w:line="240" w:lineRule="auto"/>
        <w:jc w:val="center"/>
        <w:rPr>
          <w:rFonts w:ascii="Times New Roman" w:hAnsi="Times New Roman"/>
          <w:b/>
          <w:kern w:val="36"/>
          <w:sz w:val="36"/>
          <w:szCs w:val="36"/>
        </w:rPr>
      </w:pPr>
      <w:r w:rsidRPr="00E7020F">
        <w:rPr>
          <w:rFonts w:ascii="Times New Roman" w:hAnsi="Times New Roman"/>
          <w:b/>
          <w:kern w:val="36"/>
          <w:sz w:val="36"/>
          <w:szCs w:val="36"/>
        </w:rPr>
        <w:t>интегрированных уроков с шахматами</w:t>
      </w:r>
    </w:p>
    <w:p w:rsidR="00F20D4A" w:rsidRDefault="00F20D4A" w:rsidP="00F20D4A">
      <w:pPr>
        <w:spacing w:after="0" w:line="240" w:lineRule="auto"/>
        <w:jc w:val="center"/>
        <w:rPr>
          <w:rFonts w:ascii="Times New Roman" w:hAnsi="Times New Roman"/>
          <w:b/>
          <w:kern w:val="36"/>
          <w:sz w:val="36"/>
          <w:szCs w:val="36"/>
        </w:rPr>
      </w:pPr>
      <w:r w:rsidRPr="00E7020F">
        <w:rPr>
          <w:rFonts w:ascii="Times New Roman" w:hAnsi="Times New Roman"/>
          <w:b/>
          <w:kern w:val="36"/>
          <w:sz w:val="36"/>
          <w:szCs w:val="36"/>
        </w:rPr>
        <w:t>в 1-ых классах начальной школы</w:t>
      </w:r>
    </w:p>
    <w:p w:rsidR="00F20D4A" w:rsidRPr="00E7020F" w:rsidRDefault="00F20D4A" w:rsidP="00F20D4A">
      <w:pPr>
        <w:spacing w:after="0" w:line="240" w:lineRule="auto"/>
        <w:jc w:val="center"/>
        <w:rPr>
          <w:rFonts w:ascii="Times New Roman" w:hAnsi="Times New Roman"/>
          <w:b/>
          <w:kern w:val="36"/>
          <w:sz w:val="36"/>
          <w:szCs w:val="36"/>
        </w:rPr>
      </w:pPr>
      <w:r>
        <w:rPr>
          <w:rFonts w:ascii="Times New Roman" w:hAnsi="Times New Roman"/>
          <w:b/>
          <w:kern w:val="36"/>
          <w:sz w:val="36"/>
          <w:szCs w:val="36"/>
        </w:rPr>
        <w:t>(часть 4</w:t>
      </w:r>
      <w:r>
        <w:rPr>
          <w:rFonts w:ascii="Times New Roman" w:hAnsi="Times New Roman"/>
          <w:b/>
          <w:kern w:val="36"/>
          <w:sz w:val="36"/>
          <w:szCs w:val="36"/>
        </w:rPr>
        <w:t>)</w:t>
      </w: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p>
    <w:p w:rsidR="00F20D4A" w:rsidRDefault="00F20D4A" w:rsidP="00F20D4A">
      <w:pPr>
        <w:spacing w:after="0" w:line="240" w:lineRule="auto"/>
        <w:jc w:val="right"/>
        <w:rPr>
          <w:rFonts w:ascii="Times New Roman" w:hAnsi="Times New Roman"/>
          <w:b/>
          <w:i/>
          <w:sz w:val="24"/>
          <w:szCs w:val="24"/>
        </w:rPr>
      </w:pPr>
      <w:r>
        <w:rPr>
          <w:rFonts w:ascii="Times New Roman" w:hAnsi="Times New Roman"/>
          <w:b/>
          <w:i/>
          <w:sz w:val="24"/>
          <w:szCs w:val="24"/>
        </w:rPr>
        <w:t>\</w:t>
      </w:r>
    </w:p>
    <w:p w:rsidR="00F20D4A" w:rsidRDefault="00F20D4A" w:rsidP="00F20D4A">
      <w:pPr>
        <w:spacing w:after="0" w:line="240" w:lineRule="auto"/>
        <w:ind w:left="993"/>
        <w:jc w:val="right"/>
        <w:rPr>
          <w:rFonts w:ascii="Times New Roman" w:hAnsi="Times New Roman"/>
          <w:b/>
          <w:i/>
          <w:sz w:val="24"/>
          <w:szCs w:val="24"/>
        </w:rPr>
      </w:pPr>
    </w:p>
    <w:p w:rsidR="00F20D4A" w:rsidRDefault="00F20D4A" w:rsidP="00F20D4A">
      <w:pPr>
        <w:spacing w:after="0" w:line="240" w:lineRule="auto"/>
        <w:ind w:left="993"/>
        <w:jc w:val="right"/>
        <w:rPr>
          <w:rFonts w:ascii="Times New Roman" w:hAnsi="Times New Roman"/>
          <w:b/>
          <w:i/>
          <w:sz w:val="24"/>
          <w:szCs w:val="24"/>
        </w:rPr>
      </w:pPr>
    </w:p>
    <w:p w:rsidR="00F20D4A" w:rsidRDefault="00F20D4A" w:rsidP="00F20D4A">
      <w:pPr>
        <w:spacing w:after="0" w:line="240" w:lineRule="auto"/>
        <w:ind w:left="993"/>
        <w:jc w:val="right"/>
        <w:rPr>
          <w:rFonts w:ascii="Times New Roman" w:hAnsi="Times New Roman"/>
          <w:b/>
          <w:i/>
          <w:sz w:val="24"/>
          <w:szCs w:val="24"/>
        </w:rPr>
      </w:pPr>
    </w:p>
    <w:p w:rsidR="00F20D4A" w:rsidRDefault="00F20D4A" w:rsidP="00F20D4A">
      <w:pPr>
        <w:spacing w:after="0" w:line="240" w:lineRule="auto"/>
        <w:ind w:left="993"/>
        <w:jc w:val="right"/>
        <w:rPr>
          <w:rFonts w:ascii="Times New Roman" w:hAnsi="Times New Roman"/>
          <w:b/>
          <w:i/>
          <w:sz w:val="24"/>
          <w:szCs w:val="24"/>
        </w:rPr>
      </w:pPr>
    </w:p>
    <w:p w:rsidR="00F20D4A" w:rsidRDefault="00F20D4A" w:rsidP="00F20D4A">
      <w:pPr>
        <w:spacing w:after="0" w:line="240" w:lineRule="auto"/>
        <w:ind w:left="993"/>
        <w:jc w:val="right"/>
        <w:rPr>
          <w:rFonts w:ascii="Times New Roman" w:hAnsi="Times New Roman"/>
          <w:b/>
          <w:i/>
          <w:sz w:val="24"/>
          <w:szCs w:val="24"/>
        </w:rPr>
      </w:pPr>
    </w:p>
    <w:p w:rsidR="00F20D4A" w:rsidRDefault="00F20D4A" w:rsidP="00F20D4A">
      <w:pPr>
        <w:spacing w:after="0" w:line="240" w:lineRule="auto"/>
        <w:ind w:left="993"/>
        <w:jc w:val="right"/>
        <w:rPr>
          <w:rFonts w:ascii="Times New Roman" w:hAnsi="Times New Roman"/>
          <w:b/>
          <w:i/>
          <w:sz w:val="24"/>
          <w:szCs w:val="24"/>
        </w:rPr>
      </w:pPr>
    </w:p>
    <w:p w:rsidR="00F20D4A" w:rsidRDefault="00F20D4A" w:rsidP="00F20D4A">
      <w:pPr>
        <w:spacing w:after="0" w:line="240" w:lineRule="auto"/>
        <w:rPr>
          <w:rFonts w:ascii="Times New Roman" w:hAnsi="Times New Roman"/>
          <w:b/>
          <w:i/>
          <w:sz w:val="24"/>
          <w:szCs w:val="24"/>
        </w:rPr>
      </w:pPr>
    </w:p>
    <w:p w:rsid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Урок математики  в 1 классе по теме: «Решение задач на увеличение числа на несколько единиц», «Шахматные фигуры»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Тема: Решение задач на увеличение числа на несколько единиц. Шахматные фигуры.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 xml:space="preserve">Цель:   - Учить детей видеть новую проблему в знакомой ситуации, продолжать работу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над задачами;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Развивать умение рассуждать, правильно оценивать выполненные задания;</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Прививать интерес к шахматам</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Планируемые результаты: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Регулятивные:   Уметь самостоятельно ставить цель предстоящей работы.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Коммуникативные:  Уметь осуществлять анализ объектов, осознанно владеть общим приемом решения задач.</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Личностные:   Проявлять познавательный интерес к шахматам.</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Ход урока: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Организационный момент.</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Сегодня на уроке вас ожидает много интересных заданий, новых открытий. А помощниками будут внимание, находчивость и смекалка.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2. Устные упражнения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1) Арифметический  диктант.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Запишите в строчку, через запятую только ответы.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-какое число на 2 больше, чем 7?</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-какое число на 1 меньше 6?</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-4 плюс 2</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-7 минус 2</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8 уменьшить на 2</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5 увеличить на 8</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На доске записаны примеры: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2+2           9-2         7-2          6+2</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4+2            8-2          5-2          4-2</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Посмотрите внимательно на примеры.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можете о них сказать? (на втором месте 2).</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 каким признакам можно разбить на группы? (на сложение и вычитание или увеличение и уменьшение).</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Физкультминутка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3. Актуализация знаний.</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Какого вида эта задача.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Три пушистых кошечки</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Улеглись в лукошечке</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Тут одна к ним прибежала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Сколько кошек вместе стало?</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Как решили? Почему прибавляли? Какого вида задача?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На полке было 10 тарелок. Стало на 2 меньше. Сколько осталось тарелок?</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-Почему вычитали? (Было больше, стало меньше.)</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Что мы с числом делали?   (уменьшали на…)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3)    В коробке было 5 карандашей. Стало на 1 больше. Сколько карандашей стало?</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-Почему прибавляли? (Было меньше, стало больше.)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Что мы с числом делали?   (уменьшали на…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Сравните две последние задачи.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Как думаете чему должны научиться на уроке?( Решать задачи нового вида).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4. Изучение нового материала.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Использование мультимедийного оборудования, изображение шахматной доски, текст читает диктор:</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w:t>
      </w:r>
      <w:r w:rsidRPr="00F20D4A">
        <w:rPr>
          <w:rFonts w:ascii="Times New Roman" w:eastAsiaTheme="minorHAnsi" w:hAnsi="Times New Roman"/>
          <w:sz w:val="24"/>
          <w:szCs w:val="24"/>
          <w:lang w:eastAsia="en-US"/>
        </w:rPr>
        <w:tab/>
        <w:t>Как изменяется количество фигурок?  (увеличивается, значит прибавляем).</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Выставляем карточку –вывод</w:t>
      </w:r>
    </w:p>
    <w:p w:rsidR="00F20D4A" w:rsidRPr="00F20D4A" w:rsidRDefault="00F20D4A" w:rsidP="00F20D4A">
      <w:pPr>
        <w:spacing w:after="0" w:line="240" w:lineRule="auto"/>
        <w:jc w:val="both"/>
        <w:rPr>
          <w:rFonts w:ascii="Times New Roman" w:eastAsiaTheme="minorHAnsi" w:hAnsi="Times New Roman"/>
          <w:sz w:val="24"/>
          <w:szCs w:val="24"/>
          <w:lang w:eastAsia="en-US"/>
        </w:rPr>
      </w:pP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Физкультминутка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Игра «Море волнуется раз…».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Ведущий:</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Море волнуется раз, море волнуется два, море волнуется три: шахматной фигурой замри!</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Задача вторая. (Мультимедийное оборудование).</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 доске было 12 фигур. Поставили ещё 2 коня. Сколько стало фигур?</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изменяется количество фигур?  (увеличивается, значит прибавляем).</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 шахматной доске стоят 14 фигур. Добавьте ещё 2слона, ферзю и короля. Придумайте вопрос.</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(Сколько всего стало шахматных фигур на доске?)</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Ответ: 16.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5. Закрепление изученного.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1).Работа в группах .Работа на шахматной доске.</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6. Рефлексия.</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Организация фронтальной работы по вопросам проблемного характера. Анализ и оценка успешности достижения цели. Планирование последующей работы.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Какой вид задачи вы сегодня узнали?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стоят шахматные фигуры в начальной позиции?</w:t>
      </w:r>
    </w:p>
    <w:p w:rsidR="00F20D4A" w:rsidRPr="00F20D4A" w:rsidRDefault="00F20D4A" w:rsidP="00F20D4A">
      <w:pPr>
        <w:spacing w:after="0" w:line="240" w:lineRule="auto"/>
        <w:rPr>
          <w:rFonts w:ascii="Times New Roman" w:eastAsiaTheme="minorHAnsi" w:hAnsi="Times New Roman"/>
          <w:sz w:val="24"/>
          <w:szCs w:val="24"/>
          <w:lang w:val="tt-RU" w:eastAsia="en-US"/>
        </w:rPr>
      </w:pPr>
      <w:r w:rsidRPr="00F20D4A">
        <w:rPr>
          <w:rFonts w:ascii="Times New Roman" w:eastAsiaTheme="minorHAnsi" w:hAnsi="Times New Roman"/>
          <w:sz w:val="24"/>
          <w:szCs w:val="24"/>
          <w:lang w:eastAsia="en-US"/>
        </w:rPr>
        <w:t xml:space="preserve">Оцените свою работу </w:t>
      </w:r>
      <w:r w:rsidRPr="00F20D4A">
        <w:rPr>
          <w:rFonts w:ascii="Times New Roman" w:eastAsiaTheme="minorHAnsi" w:hAnsi="Times New Roman"/>
          <w:sz w:val="24"/>
          <w:szCs w:val="24"/>
          <w:lang w:val="tt-RU" w:eastAsia="en-US"/>
        </w:rPr>
        <w:t>.</w:t>
      </w:r>
    </w:p>
    <w:p w:rsidR="00F20D4A" w:rsidRPr="00F20D4A" w:rsidRDefault="00F20D4A" w:rsidP="00F20D4A">
      <w:pPr>
        <w:spacing w:after="0" w:line="240" w:lineRule="auto"/>
        <w:rPr>
          <w:rFonts w:ascii="Times New Roman" w:eastAsiaTheme="minorHAnsi" w:hAnsi="Times New Roman"/>
          <w:sz w:val="24"/>
          <w:szCs w:val="24"/>
          <w:lang w:val="tt-RU" w:eastAsia="en-US"/>
        </w:rPr>
      </w:pPr>
    </w:p>
    <w:p w:rsidR="00F20D4A" w:rsidRPr="00F20D4A" w:rsidRDefault="00F20D4A" w:rsidP="00F20D4A">
      <w:pPr>
        <w:spacing w:after="0" w:line="240" w:lineRule="auto"/>
        <w:rPr>
          <w:rFonts w:ascii="Times New Roman" w:eastAsiaTheme="minorHAnsi" w:hAnsi="Times New Roman"/>
          <w:i/>
          <w:sz w:val="24"/>
          <w:szCs w:val="24"/>
          <w:lang w:val="tt-RU"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Урок математики  в 1 классе по теме: «Числа от 1 до 10. Закрепление.», «Шахматные фигуры.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Тема урока:</w:t>
      </w:r>
      <w:r w:rsidRPr="00F20D4A">
        <w:rPr>
          <w:rFonts w:ascii="Times New Roman" w:eastAsiaTheme="minorHAnsi" w:hAnsi="Times New Roman"/>
          <w:sz w:val="24"/>
          <w:szCs w:val="24"/>
          <w:lang w:eastAsia="en-US"/>
        </w:rPr>
        <w:t> Числа от 1 до 10. Закрепление.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Тип урока</w:t>
      </w:r>
      <w:r w:rsidRPr="00F20D4A">
        <w:rPr>
          <w:rFonts w:ascii="Times New Roman" w:eastAsiaTheme="minorHAnsi" w:hAnsi="Times New Roman"/>
          <w:sz w:val="24"/>
          <w:szCs w:val="24"/>
          <w:lang w:eastAsia="en-US"/>
        </w:rPr>
        <w:t>: закрепление полученных знаний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Универсальные учебные действия: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Личностные:</w:t>
      </w:r>
      <w:r w:rsidRPr="00F20D4A">
        <w:rPr>
          <w:rFonts w:ascii="Times New Roman" w:eastAsiaTheme="minorHAnsi" w:hAnsi="Times New Roman"/>
          <w:sz w:val="24"/>
          <w:szCs w:val="24"/>
          <w:lang w:eastAsia="en-US"/>
        </w:rPr>
        <w:t> развитие способностей положительной мотивации к учебной деятельности; развивать доброжелательность, внимание к людям, готовность к сотрудничеству и дружбе.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Познавательные: </w:t>
      </w:r>
      <w:r w:rsidRPr="00F20D4A">
        <w:rPr>
          <w:rFonts w:ascii="Times New Roman" w:eastAsiaTheme="minorHAnsi" w:hAnsi="Times New Roman"/>
          <w:sz w:val="24"/>
          <w:szCs w:val="24"/>
          <w:lang w:eastAsia="en-US"/>
        </w:rPr>
        <w:t>формировать умение использовать простейшие знаковые и графические модели; учить выдвигать гипотезы, доказывать; учить в сотрудничестве с учителем формулировать учебные задачи; подводить итог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Регулятивные:</w:t>
      </w:r>
      <w:r w:rsidRPr="00F20D4A">
        <w:rPr>
          <w:rFonts w:ascii="Times New Roman" w:eastAsiaTheme="minorHAnsi" w:hAnsi="Times New Roman"/>
          <w:sz w:val="24"/>
          <w:szCs w:val="24"/>
          <w:lang w:eastAsia="en-US"/>
        </w:rPr>
        <w:t> контролировать свою работу  и своего товарища,  учиться совместно с учителем и другими учениками давать эмоциональную оценку своей деятельности и деятельности класса на уроке,  воспитывать  умение преодолевать трудности.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Коммуникативные</w:t>
      </w:r>
      <w:r w:rsidRPr="00F20D4A">
        <w:rPr>
          <w:rFonts w:ascii="Times New Roman" w:eastAsiaTheme="minorHAnsi" w:hAnsi="Times New Roman"/>
          <w:sz w:val="24"/>
          <w:szCs w:val="24"/>
          <w:lang w:eastAsia="en-US"/>
        </w:rPr>
        <w:t>: умение формулировать собственное мнение и аргументировать его; умение осуществлять взаимный контроль и оказывать в сотрудничестве необходимую взаимопомощь (работать в парах); умение слышать, слушать и понимать партнёра; умение планировать и согласованно выполнять совместную деятельность.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Оборудование</w:t>
      </w:r>
      <w:r w:rsidRPr="00F20D4A">
        <w:rPr>
          <w:rFonts w:ascii="Times New Roman" w:eastAsiaTheme="minorHAnsi" w:hAnsi="Times New Roman"/>
          <w:sz w:val="24"/>
          <w:szCs w:val="24"/>
          <w:lang w:eastAsia="en-US"/>
        </w:rPr>
        <w:t> </w:t>
      </w:r>
      <w:r w:rsidRPr="00F20D4A">
        <w:rPr>
          <w:rFonts w:ascii="Times New Roman" w:eastAsiaTheme="minorHAnsi" w:hAnsi="Times New Roman"/>
          <w:b/>
          <w:bCs/>
          <w:sz w:val="24"/>
          <w:szCs w:val="24"/>
          <w:lang w:eastAsia="en-US"/>
        </w:rPr>
        <w:t> урока: </w:t>
      </w:r>
      <w:r w:rsidRPr="00F20D4A">
        <w:rPr>
          <w:rFonts w:ascii="Times New Roman" w:eastAsiaTheme="minorHAnsi" w:hAnsi="Times New Roman"/>
          <w:sz w:val="24"/>
          <w:szCs w:val="24"/>
          <w:lang w:eastAsia="en-US"/>
        </w:rPr>
        <w:t>презентационное сопровождение урока, компьютер для учителя, мультимедиа проектор, экран; веера с цифрами.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Ход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1.Организационный момент.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Прозвенел, друзья, звонок,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Начинается урок.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 проснуться все успели?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теперь вперед, за дело.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2. Сообщение темы урока. Устный счёт.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-Мы закончили изучать большой раздел «Числа от 1 до 10. Нумерация».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выдумаете, чем будем заниматься сегодня на уроке? (повторять, закреплять изученное).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-Сегодня у нас с вами необычный урок. Я приглашаю вас в увлекательное путешествие по стране Математике. А отправимся мы с вами в цирк.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 представлении вы должны быть очень внимательны и вам обязательно понадобятся те знания, которые мы получили на прошлых уроках.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Пропуском на представление будут не билеты, а математические испытания.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Cs/>
          <w:sz w:val="24"/>
          <w:szCs w:val="24"/>
          <w:lang w:eastAsia="en-US"/>
        </w:rPr>
        <w:lastRenderedPageBreak/>
        <w:t>а) Счёт прямой и обратный.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уч - сосчитать от 3 до 8 и обратно.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уч - сосчитать от 5 до 1 и обратно.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3 уч - сосчитать от 9 до 4 и обратно.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Все вместе считаем от 1 до 10 и обратно.</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bCs/>
          <w:iCs/>
          <w:sz w:val="24"/>
          <w:szCs w:val="24"/>
          <w:lang w:eastAsia="en-US"/>
        </w:rPr>
        <w:t>б) Работа с шахматными фигурами.</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bCs/>
          <w:sz w:val="24"/>
          <w:szCs w:val="24"/>
          <w:lang w:eastAsia="en-US"/>
        </w:rPr>
        <w:t xml:space="preserve"> «Что общего?»</w:t>
      </w:r>
      <w:r w:rsidRPr="00F20D4A">
        <w:rPr>
          <w:rFonts w:ascii="Times New Roman" w:eastAsiaTheme="minorHAnsi" w:hAnsi="Times New Roman"/>
          <w:b/>
          <w:sz w:val="24"/>
          <w:szCs w:val="24"/>
          <w:lang w:eastAsia="en-US"/>
        </w:rPr>
        <w:t>.</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Перед вами две шахматные фигуры, скажите , чем похожи друг на друга фигуры, чем отличаются (цвет, форма).</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bCs/>
          <w:sz w:val="24"/>
          <w:szCs w:val="24"/>
          <w:lang w:eastAsia="en-US"/>
        </w:rPr>
        <w:t>«Большая и маленькая»</w:t>
      </w:r>
      <w:r w:rsidRPr="00F20D4A">
        <w:rPr>
          <w:rFonts w:ascii="Times New Roman" w:eastAsiaTheme="minorHAnsi" w:hAnsi="Times New Roman"/>
          <w:b/>
          <w:sz w:val="24"/>
          <w:szCs w:val="24"/>
          <w:lang w:eastAsia="en-US"/>
        </w:rPr>
        <w:t>.</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Ставится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Закрепление изученного материала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Семь весёлых поросят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У корытца в ряд стоят.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Два ушли в кровать ложиться,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Сколько свинок у корытца?</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Привела гусыня – мать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Шесть детей на луг гулять.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Все гусята, как клубочки,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Три сынка, а сколько дочек?</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Четыре гусёнка и двое утят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В озере плавают, громко кричат.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А ну, посчитай поскорей -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Сколько всего в воде малышей?</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Четыре спелых груши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 веточке качалось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Две груши снял Павлуша,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сколько груш осталось?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Cs/>
          <w:sz w:val="24"/>
          <w:szCs w:val="24"/>
          <w:lang w:eastAsia="en-US"/>
        </w:rPr>
        <w:t xml:space="preserve"> Физкультминутка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Составление задач. (По рисунку в учебнике с.62)</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Например: дети вырезали 2 синих флажка и 3 жёлтых. Сколько всего флажков вырезали дети? 2 + 3 = 5.</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Дети вырезали 5 флажков, из них 2 – синих. Сколько жёлтых флажков? 5 – 2 = 3.</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Дети вырезали 5 флажков, из них 3 жёлтых. Сколько синих флажков? 5 – 3 = 2</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Далее учитель предлагает ученикам рассмотреть полученные равенства.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заметили? – Как равенства связаны между собой?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Аналогичная работа проводится со вторым рисунком и записанными под ним числовыми выражениями.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Продолжение работы по теме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Как называются выражения со знаками «больше», «меньше» или «равно»? (неравенство). Выполните задание в учебнике на с.62. (взаимопроверка)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2.Что это за топот?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Какой длиннющий хобот?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Может мне приснился сон?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Нет, это - африканский...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 </w:t>
      </w:r>
      <w:r w:rsidRPr="00F20D4A">
        <w:rPr>
          <w:rFonts w:ascii="Times New Roman" w:eastAsiaTheme="minorHAnsi" w:hAnsi="Times New Roman"/>
          <w:sz w:val="24"/>
          <w:szCs w:val="24"/>
          <w:lang w:eastAsia="en-US"/>
        </w:rPr>
        <w:t>Своим длинны хоботом слон может делать различные фокусы. Он может набирать в рот воду и из хобота выпускать ее. Вот, например, выпуская воду, у него что получилось. Что это такое? (ломаные)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Скажите, в какой стране живут все эти фигуры? (Геометрии).</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-А в какой известной нам игре можно его встретить?</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_ Как он ходит на шахматной доске? Кто покажет?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какие ещё фигуры живут в стране Геометрии?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Правильно. А сейчас вы поработаете в парах. Найдите в учебнике на с. 62 отрезки, измерьте их , а равные отрезки начертите в тетрадь.</w:t>
      </w:r>
      <w:r w:rsidRPr="00F20D4A">
        <w:rPr>
          <w:rFonts w:ascii="Times New Roman" w:eastAsiaTheme="minorHAnsi" w:hAnsi="Times New Roman"/>
          <w:sz w:val="24"/>
          <w:szCs w:val="24"/>
          <w:lang w:eastAsia="en-US"/>
        </w:rPr>
        <w:br/>
      </w:r>
      <w:r w:rsidRPr="00F20D4A">
        <w:rPr>
          <w:rFonts w:ascii="Times New Roman" w:eastAsiaTheme="minorHAnsi" w:hAnsi="Times New Roman"/>
          <w:b/>
          <w:bCs/>
          <w:sz w:val="24"/>
          <w:szCs w:val="24"/>
          <w:lang w:eastAsia="en-US"/>
        </w:rPr>
        <w:t>Итог урока. 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 Что же мы сегодня повторили на уроке?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-Какие знания нам пригодились сегодня на уроке ? -Что для вас было трудным?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теперь сравните себя со смайликами и поднимите руку те, кто считает, что он похож сейчас на улыбающийся красный смайлик, на жёлтый, зелёный…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Со всеми заданиями справились потому, что были внимательны и дружны.</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Theme="minorHAnsi" w:hAnsi="Times New Roman"/>
          <w:b/>
          <w:sz w:val="24"/>
          <w:szCs w:val="24"/>
          <w:lang w:eastAsia="en-US"/>
        </w:rPr>
        <w:t>Урок математики  в 1 классе по теме: «Состав чисел в пределах 10. Закрепление.  Ценность шахматных фигур.»</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b/>
          <w:sz w:val="24"/>
          <w:szCs w:val="24"/>
          <w:lang w:eastAsia="en-US"/>
        </w:rPr>
        <w:t xml:space="preserve">Тема урока: </w:t>
      </w:r>
      <w:r w:rsidRPr="00F20D4A">
        <w:rPr>
          <w:rFonts w:ascii="Times New Roman" w:eastAsia="Calibri" w:hAnsi="Times New Roman"/>
          <w:sz w:val="24"/>
          <w:szCs w:val="24"/>
          <w:lang w:eastAsia="en-US"/>
        </w:rPr>
        <w:t>Состав чисел в пределах 10. Закрепление.  Ценность шахматных фигур.</w:t>
      </w: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 xml:space="preserve">Цель: </w:t>
      </w:r>
      <w:r w:rsidRPr="00F20D4A">
        <w:rPr>
          <w:rFonts w:ascii="Times New Roman" w:eastAsia="Calibri" w:hAnsi="Times New Roman"/>
          <w:sz w:val="24"/>
          <w:szCs w:val="24"/>
          <w:lang w:eastAsia="en-US"/>
        </w:rPr>
        <w:t>Повторить состав чисел, приёмы сложения и вычитания, решать задачи изученных типов, развивать логическое мышление.</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Предметные УУД</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1.</w:t>
      </w:r>
      <w:r w:rsidRPr="00F20D4A">
        <w:rPr>
          <w:rFonts w:ascii="Times New Roman" w:eastAsia="Calibri" w:hAnsi="Times New Roman"/>
          <w:sz w:val="24"/>
          <w:szCs w:val="24"/>
          <w:lang w:eastAsia="en-US"/>
        </w:rPr>
        <w:tab/>
        <w:t>Работать с составом чисел первого десятка.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2.</w:t>
      </w:r>
      <w:r w:rsidRPr="00F20D4A">
        <w:rPr>
          <w:rFonts w:ascii="Times New Roman" w:eastAsia="Calibri" w:hAnsi="Times New Roman"/>
          <w:sz w:val="24"/>
          <w:szCs w:val="24"/>
          <w:lang w:eastAsia="en-US"/>
        </w:rPr>
        <w:tab/>
        <w:t>Распознавать ценность шахматных фигур.</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3.</w:t>
      </w:r>
      <w:r w:rsidRPr="00F20D4A">
        <w:rPr>
          <w:rFonts w:ascii="Times New Roman" w:eastAsia="Calibri" w:hAnsi="Times New Roman"/>
          <w:sz w:val="24"/>
          <w:szCs w:val="24"/>
          <w:lang w:eastAsia="en-US"/>
        </w:rPr>
        <w:tab/>
        <w:t>Получать информацию из рисунка, текста, схемы.</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Метапредметные  УУД</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1.</w:t>
      </w:r>
      <w:r w:rsidRPr="00F20D4A">
        <w:rPr>
          <w:rFonts w:ascii="Times New Roman" w:eastAsia="Calibri" w:hAnsi="Times New Roman"/>
          <w:sz w:val="24"/>
          <w:szCs w:val="24"/>
          <w:lang w:eastAsia="en-US"/>
        </w:rPr>
        <w:tab/>
        <w:t>Принимать учебную задачу, соответствующую этапу обучения.</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2.</w:t>
      </w:r>
      <w:r w:rsidRPr="00F20D4A">
        <w:rPr>
          <w:rFonts w:ascii="Times New Roman" w:eastAsia="Calibri" w:hAnsi="Times New Roman"/>
          <w:sz w:val="24"/>
          <w:szCs w:val="24"/>
          <w:lang w:eastAsia="en-US"/>
        </w:rPr>
        <w:tab/>
        <w:t>Ориентироваться в информационном материале урока.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3.</w:t>
      </w:r>
      <w:r w:rsidRPr="00F20D4A">
        <w:rPr>
          <w:rFonts w:ascii="Times New Roman" w:eastAsia="Calibri" w:hAnsi="Times New Roman"/>
          <w:sz w:val="24"/>
          <w:szCs w:val="24"/>
          <w:lang w:eastAsia="en-US"/>
        </w:rPr>
        <w:tab/>
        <w:t>Использовать рисуночные и простые символические варианты математической записи.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Личностные УУД</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1.</w:t>
      </w:r>
      <w:r w:rsidRPr="00F20D4A">
        <w:rPr>
          <w:rFonts w:ascii="Times New Roman" w:eastAsia="Calibri" w:hAnsi="Times New Roman"/>
          <w:sz w:val="24"/>
          <w:szCs w:val="24"/>
          <w:lang w:eastAsia="en-US"/>
        </w:rPr>
        <w:tab/>
        <w:t>Положительное отношение к школе, к изучению математики.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2.</w:t>
      </w:r>
      <w:r w:rsidRPr="00F20D4A">
        <w:rPr>
          <w:rFonts w:ascii="Times New Roman" w:eastAsia="Calibri" w:hAnsi="Times New Roman"/>
          <w:sz w:val="24"/>
          <w:szCs w:val="24"/>
          <w:lang w:eastAsia="en-US"/>
        </w:rPr>
        <w:tab/>
        <w:t>Интерес к решению учебных задач (чему буду учиться).</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3.</w:t>
      </w:r>
      <w:r w:rsidRPr="00F20D4A">
        <w:rPr>
          <w:rFonts w:ascii="Times New Roman" w:eastAsia="Calibri" w:hAnsi="Times New Roman"/>
          <w:sz w:val="24"/>
          <w:szCs w:val="24"/>
          <w:lang w:eastAsia="en-US"/>
        </w:rPr>
        <w:tab/>
        <w:t xml:space="preserve">Применение знаний и личного опыта в решении математической задачи. </w:t>
      </w:r>
    </w:p>
    <w:p w:rsidR="00F20D4A" w:rsidRPr="00F20D4A" w:rsidRDefault="00F20D4A" w:rsidP="00F20D4A">
      <w:pPr>
        <w:numPr>
          <w:ilvl w:val="0"/>
          <w:numId w:val="100"/>
        </w:numPr>
        <w:spacing w:after="0" w:line="240" w:lineRule="auto"/>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Организационный момент. Учебная мотивация</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Девиз урока: (учащиеся говорят хором)</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Сам научился, помоги другу!</w:t>
      </w:r>
    </w:p>
    <w:p w:rsidR="00F20D4A" w:rsidRPr="00F20D4A" w:rsidRDefault="00F20D4A" w:rsidP="00F20D4A">
      <w:pPr>
        <w:numPr>
          <w:ilvl w:val="0"/>
          <w:numId w:val="100"/>
        </w:numPr>
        <w:spacing w:after="0" w:line="240" w:lineRule="auto"/>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Актуализация знаний.</w:t>
      </w:r>
    </w:p>
    <w:p w:rsidR="00F20D4A" w:rsidRPr="00F20D4A" w:rsidRDefault="00F20D4A" w:rsidP="00F20D4A">
      <w:pPr>
        <w:numPr>
          <w:ilvl w:val="0"/>
          <w:numId w:val="98"/>
        </w:num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Математический диктант:</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Наибольшее однозначное число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Число, следующее за числом 4</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число, предыдущее числа 7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- 3 увеличили на 1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- 6 уменьшить на 1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Проверка по эталону: 9,5,6,4,5</w:t>
      </w:r>
    </w:p>
    <w:p w:rsidR="00F20D4A" w:rsidRPr="00F20D4A" w:rsidRDefault="00F20D4A" w:rsidP="00F20D4A">
      <w:pPr>
        <w:numPr>
          <w:ilvl w:val="0"/>
          <w:numId w:val="98"/>
        </w:num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Графический диктант: от точки 4 клетки вправо, 4 клетки вниз, 4 клетки влево, 4 клетки вверх.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Что получилось? (квадрат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Где мы можем увидеть такие квадраты? (на шахматной доске)</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b/>
          <w:i/>
          <w:sz w:val="24"/>
          <w:szCs w:val="24"/>
          <w:lang w:eastAsia="en-US"/>
        </w:rPr>
      </w:pPr>
      <w:r w:rsidRPr="00F20D4A">
        <w:rPr>
          <w:rFonts w:ascii="Times New Roman" w:eastAsia="Calibri" w:hAnsi="Times New Roman"/>
          <w:b/>
          <w:i/>
          <w:sz w:val="24"/>
          <w:szCs w:val="24"/>
          <w:lang w:val="en-US" w:eastAsia="en-US"/>
        </w:rPr>
        <w:t>III</w:t>
      </w:r>
      <w:r w:rsidRPr="00F20D4A">
        <w:rPr>
          <w:rFonts w:ascii="Times New Roman" w:eastAsia="Calibri" w:hAnsi="Times New Roman"/>
          <w:b/>
          <w:i/>
          <w:sz w:val="24"/>
          <w:szCs w:val="24"/>
          <w:lang w:eastAsia="en-US"/>
        </w:rPr>
        <w:t>.</w:t>
      </w:r>
      <w:r w:rsidRPr="00F20D4A">
        <w:rPr>
          <w:rFonts w:ascii="Times New Roman" w:eastAsiaTheme="minorHAnsi" w:hAnsi="Times New Roman"/>
          <w:b/>
          <w:i/>
          <w:sz w:val="24"/>
          <w:szCs w:val="24"/>
          <w:lang w:eastAsia="en-US"/>
        </w:rPr>
        <w:t xml:space="preserve"> </w:t>
      </w:r>
      <w:r w:rsidRPr="00F20D4A">
        <w:rPr>
          <w:rFonts w:ascii="Times New Roman" w:eastAsia="Calibri" w:hAnsi="Times New Roman"/>
          <w:b/>
          <w:i/>
          <w:sz w:val="24"/>
          <w:szCs w:val="24"/>
          <w:lang w:eastAsia="en-US"/>
        </w:rPr>
        <w:t>Первичное закрепление.</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Какие шахматные фигуры знаете?</w:t>
      </w:r>
    </w:p>
    <w:p w:rsidR="00F20D4A" w:rsidRPr="00F20D4A" w:rsidRDefault="00F20D4A" w:rsidP="00F20D4A">
      <w:pPr>
        <w:numPr>
          <w:ilvl w:val="0"/>
          <w:numId w:val="99"/>
        </w:numPr>
        <w:spacing w:after="0" w:line="240" w:lineRule="auto"/>
        <w:rPr>
          <w:rFonts w:ascii="Times New Roman" w:eastAsia="Calibri" w:hAnsi="Times New Roman"/>
          <w:sz w:val="24"/>
          <w:szCs w:val="24"/>
          <w:lang w:eastAsia="en-US"/>
        </w:rPr>
      </w:pPr>
      <w:r w:rsidRPr="00F20D4A">
        <w:rPr>
          <w:rFonts w:ascii="Times New Roman" w:eastAsia="Calibri" w:hAnsi="Times New Roman"/>
          <w:i/>
          <w:sz w:val="24"/>
          <w:szCs w:val="24"/>
          <w:lang w:eastAsia="en-US"/>
        </w:rPr>
        <w:t>Упражнения в освоении нового материала:</w:t>
      </w:r>
      <w:r w:rsidRPr="00F20D4A">
        <w:rPr>
          <w:rFonts w:ascii="Times New Roman" w:eastAsia="Calibri" w:hAnsi="Times New Roman"/>
          <w:sz w:val="24"/>
          <w:szCs w:val="24"/>
          <w:lang w:eastAsia="en-US"/>
        </w:rPr>
        <w:t xml:space="preserve"> (работа фронтально)</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-Верно ли что, в шахматах 8 пешек?</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Верно ли что, в шахматы играют 3 игрока?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Верно ли что, шахматная доска состоит из тёмных и светлых клеток?</w:t>
      </w:r>
    </w:p>
    <w:p w:rsidR="00F20D4A" w:rsidRPr="00F20D4A" w:rsidRDefault="00F20D4A" w:rsidP="00F20D4A">
      <w:pPr>
        <w:spacing w:after="0" w:line="240" w:lineRule="auto"/>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Физминутка.</w:t>
      </w:r>
    </w:p>
    <w:p w:rsidR="00F20D4A" w:rsidRPr="00F20D4A" w:rsidRDefault="00F20D4A" w:rsidP="00F20D4A">
      <w:pPr>
        <w:numPr>
          <w:ilvl w:val="0"/>
          <w:numId w:val="99"/>
        </w:numPr>
        <w:spacing w:after="0" w:line="240" w:lineRule="auto"/>
        <w:contextualSpacing/>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Ознакомление. Ценность шахматных фигур.</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На доске запись: Ценность фигур – относительная сила каждой шахматной фигуры, измеряемая в пешках.</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Реальная ценность фигур зависит от особенностей позиции.</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lastRenderedPageBreak/>
        <w:drawing>
          <wp:inline distT="0" distB="0" distL="0" distR="0" wp14:anchorId="55C4B896" wp14:editId="76EA33AC">
            <wp:extent cx="2497768" cy="1872691"/>
            <wp:effectExtent l="0" t="0" r="0" b="0"/>
            <wp:docPr id="158" name="Рисунок 158" descr="C:\Users\Icl\Desktop\2016-2017\восп работа\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2016-2017\восп работа\img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8338" cy="1888113"/>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numPr>
          <w:ilvl w:val="0"/>
          <w:numId w:val="99"/>
        </w:num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Фронтальная работа: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Верно ли что, слон стоит 3 пешки?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Верно ли что ладья стоит 5 пешек?</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Верно ли что ферзь стоит 9 пешек?</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Верно ли что король стоит 10 пешек?</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numPr>
          <w:ilvl w:val="0"/>
          <w:numId w:val="99"/>
        </w:num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 в группах. Задание «Домики» Работа с карточками.</w:t>
      </w:r>
    </w:p>
    <w:p w:rsidR="00F20D4A" w:rsidRPr="00F20D4A" w:rsidRDefault="00F20D4A" w:rsidP="00F20D4A">
      <w:pPr>
        <w:spacing w:after="0" w:line="240" w:lineRule="auto"/>
        <w:rPr>
          <w:rFonts w:ascii="Times New Roman" w:eastAsia="Calibri" w:hAnsi="Times New Roman"/>
          <w:noProof/>
          <w:sz w:val="24"/>
          <w:szCs w:val="24"/>
        </w:rPr>
      </w:pPr>
      <w:r w:rsidRPr="00F20D4A">
        <w:rPr>
          <w:rFonts w:ascii="Times New Roman" w:eastAsia="Calibri" w:hAnsi="Times New Roman"/>
          <w:noProof/>
          <w:sz w:val="24"/>
          <w:szCs w:val="24"/>
        </w:rPr>
        <w:t>Расселите жильцов так, чтобы в одном доме дружно жили  цифры и шахматные фигуры.</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11CD3DE1" wp14:editId="09CBA5E7">
            <wp:extent cx="3047909" cy="1333460"/>
            <wp:effectExtent l="0" t="0" r="635" b="635"/>
            <wp:docPr id="277" name="Рисунок 277" descr="C:\Users\МБОУ Сараб. ООШ\Desktop\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ОУ Сараб. ООШ\Desktop\рис.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8549" cy="1351240"/>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Проверка.</w:t>
      </w:r>
    </w:p>
    <w:p w:rsidR="00F20D4A" w:rsidRPr="00F20D4A" w:rsidRDefault="00F20D4A" w:rsidP="00F20D4A">
      <w:pPr>
        <w:numPr>
          <w:ilvl w:val="0"/>
          <w:numId w:val="186"/>
        </w:numPr>
        <w:spacing w:after="0" w:line="240" w:lineRule="auto"/>
        <w:contextualSpacing/>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Рефлексия.</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1)   - я запомнил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я узнал…</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2)  На доске изображение смайликов, дети выходят к смайликам:</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Мне было трудно               Мне все понятно         Мне нужна помощь</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64A83521" wp14:editId="240B2542">
            <wp:extent cx="4345229" cy="1329172"/>
            <wp:effectExtent l="0" t="0" r="0" b="4445"/>
            <wp:docPr id="278" name="Рисунок 278" descr="C:\Users\Icl\Desktop\2016-2017\восп работа\hello_html_c5ef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cl\Desktop\2016-2017\восп работа\hello_html_c5ef6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0036" cy="1339819"/>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both"/>
        <w:rPr>
          <w:rFonts w:ascii="Times New Roman" w:eastAsiaTheme="minorHAnsi" w:hAnsi="Times New Roman"/>
          <w:b/>
          <w:sz w:val="24"/>
          <w:szCs w:val="24"/>
          <w:lang w:eastAsia="en-US"/>
        </w:rPr>
      </w:pPr>
    </w:p>
    <w:p w:rsidR="00F20D4A" w:rsidRPr="00F20D4A" w:rsidRDefault="00F20D4A" w:rsidP="00F20D4A">
      <w:pPr>
        <w:spacing w:line="240" w:lineRule="auto"/>
        <w:contextualSpacing/>
        <w:rPr>
          <w:rFonts w:ascii="Times New Roman" w:eastAsia="Calibri" w:hAnsi="Times New Roman"/>
          <w:b/>
          <w:sz w:val="24"/>
          <w:szCs w:val="24"/>
          <w:lang w:val="tt-RU"/>
        </w:rPr>
      </w:pPr>
      <w:r w:rsidRPr="00F20D4A">
        <w:rPr>
          <w:rFonts w:ascii="Times New Roman" w:eastAsia="Calibri" w:hAnsi="Times New Roman"/>
          <w:b/>
          <w:sz w:val="24"/>
          <w:szCs w:val="24"/>
          <w:lang w:val="tt-RU"/>
        </w:rPr>
        <w:t xml:space="preserve">      Урок окру</w:t>
      </w:r>
      <w:r w:rsidRPr="00F20D4A">
        <w:rPr>
          <w:rFonts w:ascii="Times New Roman" w:eastAsia="Calibri" w:hAnsi="Times New Roman"/>
          <w:b/>
          <w:sz w:val="24"/>
          <w:szCs w:val="24"/>
        </w:rPr>
        <w:t>ж</w:t>
      </w:r>
      <w:r w:rsidRPr="00F20D4A">
        <w:rPr>
          <w:rFonts w:ascii="Times New Roman" w:eastAsia="Calibri" w:hAnsi="Times New Roman"/>
          <w:b/>
          <w:sz w:val="24"/>
          <w:szCs w:val="24"/>
          <w:lang w:val="tt-RU"/>
        </w:rPr>
        <w:t>ающего мира в 1 классе по теме: «День космонавтики.  Освоение человеком космоса. Шахматные фигуры</w:t>
      </w:r>
    </w:p>
    <w:p w:rsidR="00F20D4A" w:rsidRPr="00F20D4A" w:rsidRDefault="00F20D4A" w:rsidP="00F20D4A">
      <w:pPr>
        <w:spacing w:line="240" w:lineRule="auto"/>
        <w:contextualSpacing/>
        <w:rPr>
          <w:rFonts w:ascii="Times New Roman" w:eastAsia="Calibri" w:hAnsi="Times New Roman"/>
          <w:i/>
          <w:sz w:val="24"/>
          <w:szCs w:val="24"/>
          <w:lang w:val="tt-RU"/>
        </w:rPr>
      </w:pPr>
      <w:r w:rsidRPr="00F20D4A">
        <w:rPr>
          <w:rFonts w:ascii="Times New Roman" w:eastAsia="Calibri" w:hAnsi="Times New Roman"/>
          <w:b/>
          <w:sz w:val="24"/>
          <w:szCs w:val="24"/>
        </w:rPr>
        <w:t xml:space="preserve">Тема урока: </w:t>
      </w:r>
      <w:r w:rsidRPr="00F20D4A">
        <w:rPr>
          <w:rFonts w:ascii="Times New Roman" w:eastAsia="Calibri" w:hAnsi="Times New Roman"/>
          <w:sz w:val="24"/>
          <w:szCs w:val="24"/>
        </w:rPr>
        <w:t>«День космонавтики»</w:t>
      </w:r>
      <w:r w:rsidRPr="00F20D4A">
        <w:rPr>
          <w:rFonts w:ascii="Times New Roman" w:eastAsia="Calibri" w:hAnsi="Times New Roman"/>
          <w:sz w:val="24"/>
          <w:szCs w:val="24"/>
          <w:lang w:eastAsia="en-US"/>
        </w:rPr>
        <w:t xml:space="preserve"> </w:t>
      </w:r>
      <w:r w:rsidRPr="00F20D4A">
        <w:rPr>
          <w:rFonts w:ascii="Times New Roman" w:eastAsia="Calibri" w:hAnsi="Times New Roman"/>
          <w:sz w:val="24"/>
          <w:szCs w:val="24"/>
        </w:rPr>
        <w:t>Освоение человеком космоса.</w:t>
      </w:r>
      <w:r w:rsidRPr="00F20D4A">
        <w:rPr>
          <w:rFonts w:ascii="Times New Roman" w:eastAsia="Calibri" w:hAnsi="Times New Roman"/>
          <w:sz w:val="24"/>
          <w:szCs w:val="24"/>
          <w:lang w:val="tt-RU"/>
        </w:rPr>
        <w:t xml:space="preserve"> Шахматные фигуры.</w:t>
      </w:r>
    </w:p>
    <w:p w:rsidR="00F20D4A" w:rsidRPr="00F20D4A" w:rsidRDefault="00F20D4A" w:rsidP="00F20D4A">
      <w:pPr>
        <w:spacing w:line="240" w:lineRule="auto"/>
        <w:contextualSpacing/>
        <w:rPr>
          <w:rFonts w:ascii="Times New Roman" w:eastAsia="Calibri" w:hAnsi="Times New Roman"/>
          <w:i/>
          <w:sz w:val="24"/>
          <w:szCs w:val="24"/>
        </w:rPr>
      </w:pPr>
      <w:r w:rsidRPr="00F20D4A">
        <w:rPr>
          <w:rFonts w:ascii="Times New Roman" w:eastAsia="Calibri" w:hAnsi="Times New Roman"/>
          <w:b/>
          <w:sz w:val="24"/>
          <w:szCs w:val="24"/>
        </w:rPr>
        <w:t>Цели:</w:t>
      </w:r>
      <w:r w:rsidRPr="00F20D4A">
        <w:rPr>
          <w:rFonts w:ascii="Times New Roman" w:eastAsia="Calibri" w:hAnsi="Times New Roman"/>
          <w:sz w:val="24"/>
          <w:szCs w:val="24"/>
          <w:lang w:eastAsia="en-US"/>
        </w:rPr>
        <w:t xml:space="preserve"> </w:t>
      </w:r>
      <w:r w:rsidRPr="00F20D4A">
        <w:rPr>
          <w:rFonts w:ascii="Times New Roman" w:eastAsia="Calibri" w:hAnsi="Times New Roman"/>
          <w:sz w:val="24"/>
          <w:szCs w:val="24"/>
        </w:rPr>
        <w:t>систематизировать и расширить представления детей о космонавтике; познакомить с искусственными спутниками Земли, с космическими научными станциями и их ролью в жизни современного человека.</w:t>
      </w:r>
    </w:p>
    <w:p w:rsidR="00F20D4A" w:rsidRPr="00F20D4A" w:rsidRDefault="00F20D4A" w:rsidP="00F20D4A">
      <w:pPr>
        <w:spacing w:line="240" w:lineRule="auto"/>
        <w:contextualSpacing/>
        <w:rPr>
          <w:rFonts w:ascii="Times New Roman" w:eastAsia="Calibri" w:hAnsi="Times New Roman"/>
          <w:i/>
          <w:sz w:val="24"/>
          <w:szCs w:val="24"/>
          <w:lang w:val="tt-RU"/>
        </w:rPr>
      </w:pPr>
      <w:r w:rsidRPr="00F20D4A">
        <w:rPr>
          <w:rFonts w:ascii="Times New Roman" w:eastAsia="Calibri" w:hAnsi="Times New Roman"/>
          <w:sz w:val="24"/>
          <w:szCs w:val="24"/>
        </w:rPr>
        <w:t xml:space="preserve">– </w:t>
      </w:r>
      <w:r w:rsidRPr="00F20D4A">
        <w:rPr>
          <w:rFonts w:ascii="Times New Roman" w:eastAsia="Calibri" w:hAnsi="Times New Roman"/>
          <w:i/>
          <w:sz w:val="24"/>
          <w:szCs w:val="24"/>
        </w:rPr>
        <w:t>Личностные УУД:</w:t>
      </w:r>
      <w:r w:rsidRPr="00F20D4A">
        <w:rPr>
          <w:rFonts w:ascii="Times New Roman" w:eastAsia="Calibri" w:hAnsi="Times New Roman"/>
          <w:sz w:val="24"/>
          <w:szCs w:val="24"/>
        </w:rPr>
        <w:t xml:space="preserve"> </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Воспитывать положительное отношение к учению, к познавательной деятельности</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i/>
          <w:sz w:val="24"/>
          <w:szCs w:val="24"/>
        </w:rPr>
        <w:t>Регулятивные УУД:</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lastRenderedPageBreak/>
        <w:t>формировать умение ставить цель на уроке с помощью учителя; планировать своё действие в соответствии с поставленной задачей; определять успешность выполнения задания в диалоге с учителем;</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i/>
          <w:sz w:val="24"/>
          <w:szCs w:val="24"/>
        </w:rPr>
        <w:t>Коммуникативные УУД</w:t>
      </w:r>
      <w:r w:rsidRPr="00F20D4A">
        <w:rPr>
          <w:rFonts w:ascii="Times New Roman" w:eastAsia="Calibri" w:hAnsi="Times New Roman"/>
          <w:sz w:val="24"/>
          <w:szCs w:val="24"/>
        </w:rPr>
        <w:t>:  формировать умение слушать и понимать других;  строить речевое высказывание в соответствии с поставленными задачами; совместно договориться о правилах общения и поведения;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i/>
          <w:sz w:val="24"/>
          <w:szCs w:val="24"/>
        </w:rPr>
        <w:t xml:space="preserve">Познавательные УУД: </w:t>
      </w:r>
      <w:r w:rsidRPr="00F20D4A">
        <w:rPr>
          <w:rFonts w:ascii="Times New Roman" w:eastAsia="Calibri" w:hAnsi="Times New Roman"/>
          <w:sz w:val="24"/>
          <w:szCs w:val="24"/>
        </w:rPr>
        <w:t>формировать умение</w:t>
      </w:r>
      <w:r w:rsidRPr="00F20D4A">
        <w:rPr>
          <w:rFonts w:ascii="Times New Roman" w:eastAsia="Calibri" w:hAnsi="Times New Roman"/>
          <w:i/>
          <w:sz w:val="24"/>
          <w:szCs w:val="24"/>
        </w:rPr>
        <w:t xml:space="preserve"> </w:t>
      </w:r>
      <w:r w:rsidRPr="00F20D4A">
        <w:rPr>
          <w:rFonts w:ascii="Times New Roman" w:eastAsia="Calibri" w:hAnsi="Times New Roman"/>
          <w:sz w:val="24"/>
          <w:szCs w:val="24"/>
        </w:rPr>
        <w:t>на основе анализа объектов делать выводы;</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b/>
          <w:sz w:val="24"/>
          <w:szCs w:val="24"/>
        </w:rPr>
        <w:t>Оборудование:</w:t>
      </w:r>
      <w:r w:rsidRPr="00F20D4A">
        <w:rPr>
          <w:rFonts w:ascii="Times New Roman" w:eastAsia="Calibri" w:hAnsi="Times New Roman"/>
          <w:sz w:val="24"/>
          <w:szCs w:val="24"/>
        </w:rPr>
        <w:t xml:space="preserve">  презентация,  шахматная доска, шахматные фигуры.</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I</w:t>
      </w:r>
      <w:r w:rsidRPr="00F20D4A">
        <w:rPr>
          <w:rFonts w:ascii="Times New Roman" w:eastAsia="Calibri" w:hAnsi="Times New Roman"/>
          <w:b/>
          <w:sz w:val="24"/>
          <w:szCs w:val="24"/>
        </w:rPr>
        <w:t>. Организационный  момент.</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Что такое? Что случилось? Почему звенит звонок?</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Мы готовы. Стол в порядке. Начинается урок.</w:t>
      </w:r>
    </w:p>
    <w:p w:rsidR="00F20D4A" w:rsidRPr="00F20D4A" w:rsidRDefault="00F20D4A" w:rsidP="00F20D4A">
      <w:pPr>
        <w:spacing w:after="0" w:line="240" w:lineRule="auto"/>
        <w:jc w:val="both"/>
        <w:rPr>
          <w:rFonts w:ascii="Times New Roman" w:eastAsia="Calibri" w:hAnsi="Times New Roman"/>
          <w:b/>
          <w:bCs/>
          <w:sz w:val="24"/>
          <w:szCs w:val="24"/>
        </w:rPr>
      </w:pPr>
      <w:r w:rsidRPr="00F20D4A">
        <w:rPr>
          <w:rFonts w:ascii="Times New Roman" w:eastAsia="Calibri" w:hAnsi="Times New Roman"/>
          <w:b/>
          <w:bCs/>
          <w:sz w:val="24"/>
          <w:szCs w:val="24"/>
          <w:lang w:val="en-US"/>
        </w:rPr>
        <w:t>II</w:t>
      </w:r>
      <w:r w:rsidRPr="00F20D4A">
        <w:rPr>
          <w:rFonts w:ascii="Times New Roman" w:eastAsia="Calibri" w:hAnsi="Times New Roman"/>
          <w:b/>
          <w:bCs/>
          <w:sz w:val="24"/>
          <w:szCs w:val="24"/>
        </w:rPr>
        <w:t xml:space="preserve">.Постановка цели и задач урока. Мотивация учебной деятельности учащихся.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Для того, чтобы узнать, чем мы сегодня будем заниматься, послушайте цепочку загадок: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Чтобы глаз вооружить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И со звездами дружить,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Млечный путь увидеть, чтоб,</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Нужен мощный…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shd w:val="clear" w:color="auto" w:fill="FFFFFF"/>
        </w:rPr>
        <w:t>                                 Телескопом </w:t>
      </w:r>
      <w:r w:rsidRPr="00F20D4A">
        <w:rPr>
          <w:rFonts w:ascii="Times New Roman" w:hAnsi="Times New Roman"/>
          <w:sz w:val="24"/>
          <w:szCs w:val="24"/>
          <w:shd w:val="clear" w:color="auto" w:fill="FFFFFF"/>
        </w:rPr>
        <w:t>сотни лет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Изучают жизнь планет.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Нам расскажет обо всем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Умный дядя….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shd w:val="clear" w:color="auto" w:fill="FFFFFF"/>
        </w:rPr>
        <w:t>Астроном</w:t>
      </w:r>
      <w:r w:rsidRPr="00F20D4A">
        <w:rPr>
          <w:rFonts w:ascii="Times New Roman" w:hAnsi="Times New Roman"/>
          <w:sz w:val="24"/>
          <w:szCs w:val="24"/>
          <w:shd w:val="clear" w:color="auto" w:fill="FFFFFF"/>
        </w:rPr>
        <w:t> – он звездочет,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Знает все наперечёт!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Только лучше звезд видна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В небе полная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До </w:t>
      </w:r>
      <w:r w:rsidRPr="00F20D4A">
        <w:rPr>
          <w:rFonts w:ascii="Times New Roman" w:hAnsi="Times New Roman"/>
          <w:i/>
          <w:iCs/>
          <w:sz w:val="24"/>
          <w:szCs w:val="24"/>
          <w:shd w:val="clear" w:color="auto" w:fill="FFFFFF"/>
        </w:rPr>
        <w:t>луны</w:t>
      </w:r>
      <w:r w:rsidRPr="00F20D4A">
        <w:rPr>
          <w:rFonts w:ascii="Times New Roman" w:hAnsi="Times New Roman"/>
          <w:sz w:val="24"/>
          <w:szCs w:val="24"/>
          <w:shd w:val="clear" w:color="auto" w:fill="FFFFFF"/>
        </w:rPr>
        <w:t> не может птица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Долететь и прилуниться,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Но зато умеет это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Делать быстрая…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А </w:t>
      </w:r>
      <w:r w:rsidRPr="00F20D4A">
        <w:rPr>
          <w:rFonts w:ascii="Times New Roman" w:hAnsi="Times New Roman"/>
          <w:i/>
          <w:iCs/>
          <w:sz w:val="24"/>
          <w:szCs w:val="24"/>
          <w:shd w:val="clear" w:color="auto" w:fill="FFFFFF"/>
        </w:rPr>
        <w:t>галактики</w:t>
      </w:r>
      <w:r w:rsidRPr="00F20D4A">
        <w:rPr>
          <w:rFonts w:ascii="Times New Roman" w:hAnsi="Times New Roman"/>
          <w:sz w:val="24"/>
          <w:szCs w:val="24"/>
          <w:shd w:val="clear" w:color="auto" w:fill="FFFFFF"/>
        </w:rPr>
        <w:t> летят</w:t>
      </w:r>
      <w:r w:rsidRPr="00F20D4A">
        <w:rPr>
          <w:rFonts w:ascii="Times New Roman" w:hAnsi="Times New Roman"/>
          <w:sz w:val="24"/>
          <w:szCs w:val="24"/>
          <w:shd w:val="clear" w:color="auto" w:fill="FFFFFF"/>
        </w:rPr>
        <w:br/>
        <w:t>В рассыпную как хотят.</w:t>
      </w:r>
      <w:r w:rsidRPr="00F20D4A">
        <w:rPr>
          <w:rFonts w:ascii="Times New Roman" w:hAnsi="Times New Roman"/>
          <w:sz w:val="24"/>
          <w:szCs w:val="24"/>
          <w:shd w:val="clear" w:color="auto" w:fill="FFFFFF"/>
        </w:rPr>
        <w:br/>
        <w:t>Очень здоровенная</w:t>
      </w:r>
      <w:r w:rsidRPr="00F20D4A">
        <w:rPr>
          <w:rFonts w:ascii="Times New Roman" w:hAnsi="Times New Roman"/>
          <w:sz w:val="24"/>
          <w:szCs w:val="24"/>
          <w:shd w:val="clear" w:color="auto" w:fill="FFFFFF"/>
        </w:rPr>
        <w:br/>
        <w:t>Эта вся вселенная!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Какая тема нашего занятия?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Молодцы! Сегодня наш урок будет посвящено космосу!</w:t>
      </w:r>
    </w:p>
    <w:p w:rsidR="00F20D4A" w:rsidRPr="00F20D4A" w:rsidRDefault="00F20D4A" w:rsidP="00F20D4A">
      <w:pPr>
        <w:spacing w:after="0" w:line="240" w:lineRule="auto"/>
        <w:jc w:val="both"/>
        <w:rPr>
          <w:rFonts w:ascii="Times New Roman" w:eastAsia="Calibri" w:hAnsi="Times New Roman"/>
          <w:bCs/>
          <w:sz w:val="24"/>
          <w:szCs w:val="24"/>
          <w:lang w:val="tt-RU"/>
        </w:rPr>
      </w:pPr>
      <w:r w:rsidRPr="00F20D4A">
        <w:rPr>
          <w:rFonts w:ascii="Times New Roman" w:eastAsia="Calibri" w:hAnsi="Times New Roman"/>
          <w:bCs/>
          <w:sz w:val="24"/>
          <w:szCs w:val="24"/>
          <w:lang w:val="tt-RU"/>
        </w:rPr>
        <w:t xml:space="preserve">А это – шахматная доска космонавтов. </w:t>
      </w:r>
      <w:r w:rsidRPr="00F20D4A">
        <w:rPr>
          <w:rFonts w:ascii="Times New Roman" w:eastAsia="Calibri" w:hAnsi="Times New Roman"/>
          <w:sz w:val="24"/>
          <w:szCs w:val="24"/>
          <w:lang w:eastAsia="en-US"/>
        </w:rPr>
        <w:t>Да, да, в космосе тоже играют в шахматы. Впервые в космосе сыграли в древнюю игру более сорока лет назад – 10 июня 1970 года.</w:t>
      </w:r>
      <w:r w:rsidRPr="00F20D4A">
        <w:rPr>
          <w:rFonts w:ascii="Times New Roman" w:eastAsia="Calibri" w:hAnsi="Times New Roman"/>
          <w:bCs/>
          <w:sz w:val="24"/>
          <w:szCs w:val="24"/>
        </w:rPr>
        <w:t xml:space="preserve"> Тогда </w:t>
      </w:r>
      <w:r w:rsidRPr="00F20D4A">
        <w:rPr>
          <w:rFonts w:ascii="Times New Roman" w:eastAsia="Calibri" w:hAnsi="Times New Roman"/>
          <w:sz w:val="24"/>
          <w:szCs w:val="24"/>
          <w:lang w:eastAsia="en-US"/>
        </w:rPr>
        <w:t xml:space="preserve">состоялся матч «Космос-Земля» между экипажем космического корабля «Союз-9» и Центром управления полетом.  </w:t>
      </w:r>
    </w:p>
    <w:p w:rsidR="00F20D4A" w:rsidRPr="00F20D4A" w:rsidRDefault="00F20D4A" w:rsidP="00F20D4A">
      <w:pPr>
        <w:spacing w:after="0" w:line="240" w:lineRule="auto"/>
        <w:jc w:val="both"/>
        <w:rPr>
          <w:rFonts w:ascii="Times New Roman" w:eastAsia="Calibri" w:hAnsi="Times New Roman"/>
          <w:bCs/>
          <w:sz w:val="24"/>
          <w:szCs w:val="24"/>
        </w:rPr>
      </w:pPr>
      <w:r w:rsidRPr="00F20D4A">
        <w:rPr>
          <w:rFonts w:ascii="Times New Roman" w:eastAsia="Calibri" w:hAnsi="Times New Roman"/>
          <w:sz w:val="24"/>
          <w:szCs w:val="24"/>
          <w:lang w:eastAsia="en-US"/>
        </w:rPr>
        <w:t xml:space="preserve">А теперь  </w:t>
      </w:r>
      <w:r w:rsidRPr="00F20D4A">
        <w:rPr>
          <w:rFonts w:ascii="Times New Roman" w:eastAsia="Calibri" w:hAnsi="Times New Roman"/>
          <w:bCs/>
          <w:sz w:val="24"/>
          <w:szCs w:val="24"/>
        </w:rPr>
        <w:t>злой космический волшебник заколдовал</w:t>
      </w:r>
      <w:r w:rsidRPr="00F20D4A">
        <w:rPr>
          <w:rFonts w:ascii="Times New Roman" w:eastAsia="Calibri" w:hAnsi="Times New Roman"/>
          <w:bCs/>
          <w:sz w:val="24"/>
          <w:szCs w:val="24"/>
          <w:lang w:val="tt-RU"/>
        </w:rPr>
        <w:t xml:space="preserve"> несколько фигур</w:t>
      </w:r>
      <w:r w:rsidRPr="00F20D4A">
        <w:rPr>
          <w:rFonts w:ascii="Times New Roman" w:eastAsia="Calibri" w:hAnsi="Times New Roman"/>
          <w:bCs/>
          <w:sz w:val="24"/>
          <w:szCs w:val="24"/>
        </w:rPr>
        <w:t xml:space="preserve"> и превратил их в необычные планеты. Только вы можете вернуть их. А для этого вы должны пройти несколько испытаний и показать свои знания о космосе».</w:t>
      </w:r>
    </w:p>
    <w:p w:rsidR="00F20D4A" w:rsidRPr="00F20D4A" w:rsidRDefault="00F20D4A" w:rsidP="00F20D4A">
      <w:pPr>
        <w:spacing w:after="0" w:line="240" w:lineRule="auto"/>
        <w:jc w:val="both"/>
        <w:rPr>
          <w:rFonts w:ascii="Times New Roman" w:eastAsia="Calibri" w:hAnsi="Times New Roman"/>
          <w:bCs/>
          <w:sz w:val="24"/>
          <w:szCs w:val="24"/>
        </w:rPr>
      </w:pPr>
      <w:r w:rsidRPr="00F20D4A">
        <w:rPr>
          <w:rFonts w:ascii="Times New Roman" w:eastAsia="Calibri" w:hAnsi="Times New Roman"/>
          <w:bCs/>
          <w:sz w:val="24"/>
          <w:szCs w:val="24"/>
        </w:rPr>
        <w:t xml:space="preserve">- Ребята, нам придётся помочь шахматной доске. </w:t>
      </w:r>
    </w:p>
    <w:p w:rsidR="00F20D4A" w:rsidRPr="00F20D4A" w:rsidRDefault="00F20D4A" w:rsidP="00F20D4A">
      <w:pPr>
        <w:spacing w:after="0" w:line="240" w:lineRule="auto"/>
        <w:jc w:val="both"/>
        <w:rPr>
          <w:rFonts w:ascii="Times New Roman" w:eastAsia="Calibri" w:hAnsi="Times New Roman"/>
          <w:bCs/>
          <w:sz w:val="24"/>
          <w:szCs w:val="24"/>
        </w:rPr>
      </w:pPr>
      <w:r w:rsidRPr="00F20D4A">
        <w:rPr>
          <w:rFonts w:ascii="Times New Roman" w:eastAsia="Calibri" w:hAnsi="Times New Roman"/>
          <w:b/>
          <w:sz w:val="24"/>
          <w:szCs w:val="24"/>
          <w:lang w:val="en-US"/>
        </w:rPr>
        <w:t>III</w:t>
      </w:r>
      <w:r w:rsidRPr="00F20D4A">
        <w:rPr>
          <w:rFonts w:ascii="Times New Roman" w:eastAsia="Calibri" w:hAnsi="Times New Roman"/>
          <w:b/>
          <w:sz w:val="24"/>
          <w:szCs w:val="24"/>
        </w:rPr>
        <w:t>.      Актуализация знаний.</w:t>
      </w:r>
    </w:p>
    <w:p w:rsidR="00F20D4A" w:rsidRPr="00F20D4A" w:rsidRDefault="00F20D4A" w:rsidP="00F20D4A">
      <w:pPr>
        <w:shd w:val="clear" w:color="auto" w:fill="FFFFFF"/>
        <w:spacing w:after="0" w:line="240" w:lineRule="auto"/>
        <w:jc w:val="both"/>
        <w:rPr>
          <w:rFonts w:ascii="Times New Roman" w:hAnsi="Times New Roman"/>
          <w:sz w:val="24"/>
          <w:szCs w:val="24"/>
          <w:u w:val="single"/>
          <w:shd w:val="clear" w:color="auto" w:fill="FFFFFF"/>
        </w:rPr>
      </w:pPr>
      <w:r w:rsidRPr="00F20D4A">
        <w:rPr>
          <w:rFonts w:ascii="Times New Roman" w:hAnsi="Times New Roman"/>
          <w:sz w:val="24"/>
          <w:szCs w:val="24"/>
          <w:u w:val="single"/>
          <w:shd w:val="clear" w:color="auto" w:fill="FFFFFF"/>
        </w:rPr>
        <w:t>1. Первая планета «История космонавтики».</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Побывав на этой планете, мы можем вернуть одну из фигур.</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Ребята, расскажите, как вы понимаете этот рисунок. (Ответы детей)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С давних времен загадочный мир планет и звезд притягивал к себе внимание людей, манил их своей таинственностью и красотой. Раньше, давным-давно, когда люди только начинали узнавать Землю, они представляли ее перевернутой чашей, которая покоится на трех гигантских слонах, важно стоящих на панцире огромной черепахи. Эта чудо-черепаха плавает в море-океане, а весь мир накрыт хрустальным куполом неба с множеством сверкающих звезд. Таинственный блеск звезд и бездонная глубина неба всегда манили к себе людей. Они давно пытались покорить небо.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5AA10887" wp14:editId="6ED0FBAE">
            <wp:extent cx="2694940" cy="2257425"/>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4940" cy="2257425"/>
                    </a:xfrm>
                    <a:prstGeom prst="rect">
                      <a:avLst/>
                    </a:prstGeom>
                    <a:noFill/>
                  </pic:spPr>
                </pic:pic>
              </a:graphicData>
            </a:graphic>
          </wp:inline>
        </w:drawing>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3 ноября 1957 года в черном пространстве космоса забилось живое сердце. В герметической кабине спутника жила, дышала, летела над миром собака Лайка. За Лайкой полетели другие собаки. 20 августа 1960 года в космос летали собаки Белка и Стрелка, а вместе с ними – 40 мышей, 2 крысы, различные мухи, растения и микроорганизмы, это были первые животные, которые благополучно вернулись из космического полета. После суточного полета, они были возвращены на Землю в катапультируемой капсуле и стали мировыми знаменитостями.</w:t>
      </w:r>
      <w:r w:rsidRPr="00F20D4A">
        <w:rPr>
          <w:rFonts w:ascii="Times New Roman" w:hAnsi="Times New Roman"/>
          <w:sz w:val="24"/>
          <w:szCs w:val="24"/>
          <w:lang w:val="tt-RU"/>
        </w:rPr>
        <w:t xml:space="preserve"> </w:t>
      </w:r>
      <w:r w:rsidRPr="00F20D4A">
        <w:rPr>
          <w:rFonts w:ascii="Times New Roman" w:hAnsi="Times New Roman"/>
          <w:sz w:val="24"/>
          <w:szCs w:val="24"/>
        </w:rPr>
        <w:t>Но ближе и доступнее небо стало только с проникновением человека в космическое пространство. В 1961 году героический космонавт Юрий Алексеевич Гагарин первым полетел в Космос.</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noProof/>
          <w:sz w:val="24"/>
          <w:szCs w:val="24"/>
        </w:rPr>
        <w:drawing>
          <wp:inline distT="0" distB="0" distL="0" distR="0" wp14:anchorId="62543DD7" wp14:editId="54D55638">
            <wp:extent cx="2788285" cy="1782445"/>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285" cy="1782445"/>
                    </a:xfrm>
                    <a:prstGeom prst="rect">
                      <a:avLst/>
                    </a:prstGeom>
                    <a:noFill/>
                  </pic:spPr>
                </pic:pic>
              </a:graphicData>
            </a:graphic>
          </wp:inline>
        </w:drawing>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Cs/>
          <w:sz w:val="24"/>
          <w:szCs w:val="24"/>
          <w:lang w:val="tt-RU"/>
        </w:rPr>
        <w:t xml:space="preserve">- </w:t>
      </w:r>
      <w:r w:rsidRPr="00F20D4A">
        <w:rPr>
          <w:rFonts w:ascii="Times New Roman" w:hAnsi="Times New Roman"/>
          <w:sz w:val="24"/>
          <w:szCs w:val="24"/>
        </w:rPr>
        <w:t xml:space="preserve">Кто знает, как называется это созвездие? (большая медведица).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На звёздном небе, как и на шахматной доске, есть множество фигур – созвездий. </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А вот и первая шахматная  фигура. Попробуйте расколдовать её.</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Шагаем лишь вперед</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Наискосок, налево и направо</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Мы «бить» имеем право</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А коль в конец доски придем</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 xml:space="preserve"> Фигурой новой обернемся.  (Пешка)</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w:t>
      </w:r>
      <w:r w:rsidRPr="00F20D4A">
        <w:rPr>
          <w:rFonts w:ascii="Times New Roman" w:eastAsia="Calibri" w:hAnsi="Times New Roman"/>
          <w:iCs/>
          <w:sz w:val="24"/>
          <w:szCs w:val="24"/>
        </w:rPr>
        <w:t xml:space="preserve"> Мы вернули  первую фигуру. </w:t>
      </w:r>
      <w:r w:rsidRPr="00F20D4A">
        <w:rPr>
          <w:rFonts w:ascii="Times New Roman" w:eastAsia="Calibri" w:hAnsi="Times New Roman"/>
          <w:i/>
          <w:iCs/>
          <w:sz w:val="24"/>
          <w:szCs w:val="24"/>
        </w:rPr>
        <w:t>(ставится на шахматную доску)</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
          <w:iCs/>
          <w:sz w:val="24"/>
          <w:szCs w:val="24"/>
        </w:rPr>
        <w:t xml:space="preserve">- </w:t>
      </w:r>
      <w:r w:rsidRPr="00F20D4A">
        <w:rPr>
          <w:rFonts w:ascii="Times New Roman" w:eastAsia="Calibri" w:hAnsi="Times New Roman"/>
          <w:iCs/>
          <w:sz w:val="24"/>
          <w:szCs w:val="24"/>
        </w:rPr>
        <w:t>А знаете ли вы, сколько пешек всего на шахматной доске?</w:t>
      </w:r>
      <w:r w:rsidRPr="00F20D4A">
        <w:rPr>
          <w:rFonts w:ascii="Times New Roman" w:eastAsia="Calibri" w:hAnsi="Times New Roman"/>
          <w:sz w:val="24"/>
          <w:szCs w:val="24"/>
          <w:lang w:eastAsia="en-US"/>
        </w:rPr>
        <w:t xml:space="preserve"> </w:t>
      </w:r>
      <w:r w:rsidRPr="00F20D4A">
        <w:rPr>
          <w:rFonts w:ascii="Times New Roman" w:eastAsia="Calibri" w:hAnsi="Times New Roman"/>
          <w:iCs/>
          <w:sz w:val="24"/>
          <w:szCs w:val="24"/>
        </w:rPr>
        <w:t>–(16 пешек 8 белых и 8 чёрных)</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 Если на пути вашей пешки стоит пешка противника, может ли она её перепрыгнуть?</w:t>
      </w:r>
      <w:r w:rsidRPr="00F20D4A">
        <w:rPr>
          <w:rFonts w:ascii="Times New Roman" w:eastAsia="Calibri" w:hAnsi="Times New Roman"/>
          <w:sz w:val="24"/>
          <w:szCs w:val="24"/>
          <w:lang w:eastAsia="en-US"/>
        </w:rPr>
        <w:t xml:space="preserve"> </w:t>
      </w:r>
      <w:r w:rsidRPr="00F20D4A">
        <w:rPr>
          <w:rFonts w:ascii="Times New Roman" w:eastAsia="Calibri" w:hAnsi="Times New Roman"/>
          <w:iCs/>
          <w:sz w:val="24"/>
          <w:szCs w:val="24"/>
        </w:rPr>
        <w:t>– (Нет, не может. Пешка не перепрыгивает)</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 Ходит ли пешка назад? (Пешка не ходит назад. Она движется только вперёд.).</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 Что станет с пешкой, когда она дойдет до конца шахматной доски?</w:t>
      </w:r>
      <w:r w:rsidRPr="00F20D4A">
        <w:rPr>
          <w:rFonts w:ascii="Times New Roman" w:eastAsia="Calibri" w:hAnsi="Times New Roman"/>
          <w:sz w:val="24"/>
          <w:szCs w:val="24"/>
          <w:lang w:eastAsia="en-US"/>
        </w:rPr>
        <w:t xml:space="preserve"> (</w:t>
      </w:r>
      <w:r w:rsidRPr="00F20D4A">
        <w:rPr>
          <w:rFonts w:ascii="Times New Roman" w:eastAsia="Calibri" w:hAnsi="Times New Roman"/>
          <w:iCs/>
          <w:sz w:val="24"/>
          <w:szCs w:val="24"/>
        </w:rPr>
        <w:t xml:space="preserve">Пешка станет любой другой фигурой). </w:t>
      </w:r>
    </w:p>
    <w:p w:rsidR="00F20D4A" w:rsidRPr="00F20D4A" w:rsidRDefault="00F20D4A" w:rsidP="00F20D4A">
      <w:pPr>
        <w:spacing w:after="0" w:line="240" w:lineRule="auto"/>
        <w:jc w:val="both"/>
        <w:rPr>
          <w:rFonts w:ascii="Times New Roman" w:eastAsia="Calibri" w:hAnsi="Times New Roman"/>
          <w:b/>
          <w:bCs/>
          <w:sz w:val="24"/>
          <w:szCs w:val="24"/>
          <w:lang w:eastAsia="en-US"/>
        </w:rPr>
      </w:pPr>
      <w:r w:rsidRPr="00F20D4A">
        <w:rPr>
          <w:rFonts w:ascii="Times New Roman" w:eastAsia="Calibri" w:hAnsi="Times New Roman"/>
          <w:sz w:val="24"/>
          <w:szCs w:val="24"/>
          <w:lang w:eastAsia="en-US"/>
        </w:rPr>
        <w:t>- А что такое космос? (Космос -  это небо, звёзды, солнце, луна,  планеты).</w:t>
      </w:r>
      <w:r w:rsidRPr="00F20D4A">
        <w:rPr>
          <w:rFonts w:ascii="Times New Roman" w:eastAsia="Calibri" w:hAnsi="Times New Roman"/>
          <w:b/>
          <w:bCs/>
          <w:sz w:val="24"/>
          <w:szCs w:val="24"/>
          <w:lang w:eastAsia="en-US"/>
        </w:rPr>
        <w:t>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Людям хотелось узнать, есть ли жизнь на других планетах? Но чтобы об этом узнать, надо до этих планет долететь. Самолёты для этого не годились, потому что до планет было очень далеко.</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Второе задание «Каждой планете своё место». На изображении Вселенной поставить планеты на свои места.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Отгадайте, на чём можно долететь до космоса?</w:t>
      </w:r>
    </w:p>
    <w:p w:rsidR="00F20D4A" w:rsidRPr="00F20D4A" w:rsidRDefault="00F20D4A" w:rsidP="00F20D4A">
      <w:pPr>
        <w:shd w:val="clear" w:color="auto" w:fill="FFFFFF"/>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Чудо-птица, алый хвост,</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sz w:val="24"/>
          <w:szCs w:val="24"/>
        </w:rPr>
        <w:t>Прилетела в стаю звёзд. </w:t>
      </w:r>
      <w:r w:rsidRPr="00F20D4A">
        <w:rPr>
          <w:rFonts w:ascii="Times New Roman" w:eastAsia="Calibri" w:hAnsi="Times New Roman"/>
          <w:i/>
          <w:iCs/>
          <w:sz w:val="24"/>
          <w:szCs w:val="24"/>
        </w:rPr>
        <w:t>(Ракета).</w:t>
      </w:r>
    </w:p>
    <w:p w:rsidR="00F20D4A" w:rsidRPr="00F20D4A" w:rsidRDefault="00F20D4A" w:rsidP="00F20D4A">
      <w:pPr>
        <w:tabs>
          <w:tab w:val="left" w:pos="2026"/>
        </w:tabs>
        <w:spacing w:after="0" w:line="240" w:lineRule="auto"/>
        <w:contextualSpacing/>
        <w:jc w:val="both"/>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Первичное усвоение новых знаний.</w:t>
      </w:r>
    </w:p>
    <w:p w:rsidR="00F20D4A" w:rsidRPr="00F20D4A" w:rsidRDefault="00F20D4A" w:rsidP="00F20D4A">
      <w:pPr>
        <w:numPr>
          <w:ilvl w:val="0"/>
          <w:numId w:val="63"/>
        </w:numPr>
        <w:shd w:val="clear" w:color="auto" w:fill="FFFFFF"/>
        <w:spacing w:after="0" w:line="240" w:lineRule="auto"/>
        <w:ind w:left="360"/>
        <w:contextualSpacing/>
        <w:jc w:val="both"/>
        <w:rPr>
          <w:rFonts w:ascii="Times New Roman" w:hAnsi="Times New Roman"/>
          <w:iCs/>
          <w:sz w:val="24"/>
          <w:szCs w:val="24"/>
        </w:rPr>
      </w:pPr>
      <w:r w:rsidRPr="00F20D4A">
        <w:rPr>
          <w:rFonts w:ascii="Times New Roman" w:hAnsi="Times New Roman"/>
          <w:iCs/>
          <w:sz w:val="24"/>
          <w:szCs w:val="24"/>
        </w:rPr>
        <w:lastRenderedPageBreak/>
        <w:t>- Полетели дальше! Итак, ещё одна  планета у нас на пути. А приземлиться вы на неё сможете, отгадав загадку.</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Он не лётчик, не пилот,</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Он ведёт не самолёт,</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А огромную ракету.</w:t>
      </w:r>
    </w:p>
    <w:p w:rsidR="00F20D4A" w:rsidRPr="00F20D4A" w:rsidRDefault="00F20D4A" w:rsidP="00F20D4A">
      <w:pPr>
        <w:shd w:val="clear" w:color="auto" w:fill="FFFFFF"/>
        <w:spacing w:after="0" w:line="240" w:lineRule="auto"/>
        <w:jc w:val="both"/>
        <w:rPr>
          <w:rFonts w:ascii="Times New Roman" w:eastAsia="Calibri" w:hAnsi="Times New Roman"/>
          <w:i/>
          <w:iCs/>
          <w:sz w:val="24"/>
          <w:szCs w:val="24"/>
        </w:rPr>
      </w:pPr>
      <w:r w:rsidRPr="00F20D4A">
        <w:rPr>
          <w:rFonts w:ascii="Times New Roman" w:eastAsia="Calibri" w:hAnsi="Times New Roman"/>
          <w:i/>
          <w:iCs/>
          <w:sz w:val="24"/>
          <w:szCs w:val="24"/>
        </w:rPr>
        <w:t xml:space="preserve">Дети, кто, скажите это? (Космонавт). </w:t>
      </w:r>
    </w:p>
    <w:p w:rsidR="00F20D4A" w:rsidRPr="00F20D4A" w:rsidRDefault="00F20D4A" w:rsidP="00F20D4A">
      <w:pPr>
        <w:shd w:val="clear" w:color="auto" w:fill="FFFFFF"/>
        <w:spacing w:after="0" w:line="240" w:lineRule="auto"/>
        <w:jc w:val="both"/>
        <w:rPr>
          <w:rFonts w:ascii="Times New Roman" w:eastAsia="Calibri" w:hAnsi="Times New Roman"/>
          <w:b/>
          <w:iCs/>
          <w:sz w:val="24"/>
          <w:szCs w:val="24"/>
        </w:rPr>
      </w:pPr>
      <w:r w:rsidRPr="00F20D4A">
        <w:rPr>
          <w:rFonts w:ascii="Times New Roman" w:eastAsia="Calibri" w:hAnsi="Times New Roman"/>
          <w:b/>
          <w:iCs/>
          <w:sz w:val="24"/>
          <w:szCs w:val="24"/>
        </w:rPr>
        <w:t xml:space="preserve">Физкультминутка </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b/>
          <w:iCs/>
          <w:sz w:val="24"/>
          <w:szCs w:val="24"/>
        </w:rPr>
        <w:t xml:space="preserve">– </w:t>
      </w:r>
      <w:r w:rsidRPr="00F20D4A">
        <w:rPr>
          <w:rFonts w:ascii="Times New Roman" w:eastAsia="Calibri" w:hAnsi="Times New Roman"/>
          <w:iCs/>
          <w:sz w:val="24"/>
          <w:szCs w:val="24"/>
        </w:rPr>
        <w:t>Космонавты должны быть сильными и ловкими. Предлагаю вам зарядку на внимание.</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 Правая рука делает круги влево, другая – вправо.</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 Правая рука чертит в воздухе треугольник, а левая – круг.</w:t>
      </w:r>
    </w:p>
    <w:p w:rsidR="00F20D4A" w:rsidRPr="00F20D4A" w:rsidRDefault="00F20D4A" w:rsidP="00F20D4A">
      <w:pPr>
        <w:shd w:val="clear" w:color="auto" w:fill="FFFFFF"/>
        <w:spacing w:after="0" w:line="240" w:lineRule="auto"/>
        <w:jc w:val="both"/>
        <w:rPr>
          <w:rFonts w:ascii="Times New Roman" w:eastAsia="Calibri" w:hAnsi="Times New Roman"/>
          <w:iCs/>
          <w:sz w:val="24"/>
          <w:szCs w:val="24"/>
        </w:rPr>
      </w:pPr>
      <w:r w:rsidRPr="00F20D4A">
        <w:rPr>
          <w:rFonts w:ascii="Times New Roman" w:eastAsia="Calibri" w:hAnsi="Times New Roman"/>
          <w:iCs/>
          <w:sz w:val="24"/>
          <w:szCs w:val="24"/>
        </w:rPr>
        <w:t>– Правая нога в воздухе квадраты, а левая рука – треугольники.</w:t>
      </w:r>
    </w:p>
    <w:p w:rsidR="00F20D4A" w:rsidRPr="00F20D4A" w:rsidRDefault="00F20D4A" w:rsidP="00F20D4A">
      <w:pPr>
        <w:shd w:val="clear" w:color="auto" w:fill="FFFFFF"/>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А теперь, чтобы вернуть ещё одну фигуру шахматной доске послушайте загадку:</w:t>
      </w:r>
    </w:p>
    <w:p w:rsidR="00F20D4A" w:rsidRPr="00F20D4A" w:rsidRDefault="00F20D4A" w:rsidP="00F20D4A">
      <w:pPr>
        <w:shd w:val="clear" w:color="auto" w:fill="FFFFFF"/>
        <w:spacing w:after="0" w:line="240" w:lineRule="auto"/>
        <w:jc w:val="both"/>
        <w:rPr>
          <w:rFonts w:ascii="Times New Roman" w:eastAsia="Calibri" w:hAnsi="Times New Roman"/>
          <w:i/>
          <w:sz w:val="24"/>
          <w:szCs w:val="24"/>
        </w:rPr>
      </w:pPr>
      <w:r w:rsidRPr="00F20D4A">
        <w:rPr>
          <w:rFonts w:ascii="Times New Roman" w:eastAsia="Calibri" w:hAnsi="Times New Roman"/>
          <w:i/>
          <w:sz w:val="24"/>
          <w:szCs w:val="24"/>
        </w:rPr>
        <w:t>Два братца в королевстве живут,</w:t>
      </w:r>
    </w:p>
    <w:p w:rsidR="00F20D4A" w:rsidRPr="00F20D4A" w:rsidRDefault="00F20D4A" w:rsidP="00F20D4A">
      <w:pPr>
        <w:shd w:val="clear" w:color="auto" w:fill="FFFFFF"/>
        <w:spacing w:after="0" w:line="240" w:lineRule="auto"/>
        <w:jc w:val="both"/>
        <w:rPr>
          <w:rFonts w:ascii="Times New Roman" w:eastAsia="Calibri" w:hAnsi="Times New Roman"/>
          <w:i/>
          <w:sz w:val="24"/>
          <w:szCs w:val="24"/>
        </w:rPr>
      </w:pPr>
      <w:r w:rsidRPr="00F20D4A">
        <w:rPr>
          <w:rFonts w:ascii="Times New Roman" w:eastAsia="Calibri" w:hAnsi="Times New Roman"/>
          <w:i/>
          <w:sz w:val="24"/>
          <w:szCs w:val="24"/>
        </w:rPr>
        <w:t>а встретиться не могут. (Слон).</w:t>
      </w:r>
    </w:p>
    <w:p w:rsidR="00F20D4A" w:rsidRPr="00F20D4A" w:rsidRDefault="00F20D4A" w:rsidP="00F20D4A">
      <w:pPr>
        <w:shd w:val="clear" w:color="auto" w:fill="FFFFFF"/>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Молодцы, ребята! Слон на месте (ставится на доску)</w:t>
      </w:r>
    </w:p>
    <w:p w:rsidR="00F20D4A" w:rsidRPr="00F20D4A" w:rsidRDefault="00F20D4A" w:rsidP="00F20D4A">
      <w:pPr>
        <w:shd w:val="clear" w:color="auto" w:fill="FFFFFF"/>
        <w:spacing w:after="0" w:line="240" w:lineRule="auto"/>
        <w:jc w:val="both"/>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shd w:val="clear" w:color="auto" w:fill="FFFFFF"/>
          <w:lang w:eastAsia="en-US"/>
        </w:rPr>
        <w:t>Давайте расколдуем ещё одну фигуру:</w:t>
      </w:r>
    </w:p>
    <w:p w:rsidR="00F20D4A" w:rsidRPr="00F20D4A" w:rsidRDefault="00F20D4A" w:rsidP="00F20D4A">
      <w:pPr>
        <w:shd w:val="clear" w:color="auto" w:fill="FFFFFF"/>
        <w:spacing w:after="0" w:line="240" w:lineRule="auto"/>
        <w:jc w:val="both"/>
        <w:rPr>
          <w:rFonts w:ascii="Times New Roman" w:eastAsia="Calibri" w:hAnsi="Times New Roman"/>
          <w:i/>
          <w:sz w:val="24"/>
          <w:szCs w:val="24"/>
          <w:shd w:val="clear" w:color="auto" w:fill="FFFFFF"/>
          <w:lang w:eastAsia="en-US"/>
        </w:rPr>
      </w:pPr>
      <w:r w:rsidRPr="00F20D4A">
        <w:rPr>
          <w:rFonts w:ascii="Times New Roman" w:eastAsia="Calibri" w:hAnsi="Times New Roman"/>
          <w:i/>
          <w:sz w:val="24"/>
          <w:szCs w:val="24"/>
          <w:shd w:val="clear" w:color="auto" w:fill="FFFFFF"/>
          <w:lang w:eastAsia="en-US"/>
        </w:rPr>
        <w:t>Преодолеют любые преграды,</w:t>
      </w:r>
    </w:p>
    <w:p w:rsidR="00F20D4A" w:rsidRPr="00F20D4A" w:rsidRDefault="00F20D4A" w:rsidP="00F20D4A">
      <w:pPr>
        <w:shd w:val="clear" w:color="auto" w:fill="FFFFFF"/>
        <w:spacing w:after="0" w:line="240" w:lineRule="auto"/>
        <w:jc w:val="both"/>
        <w:rPr>
          <w:rFonts w:ascii="Times New Roman" w:eastAsia="Calibri" w:hAnsi="Times New Roman"/>
          <w:i/>
          <w:sz w:val="24"/>
          <w:szCs w:val="24"/>
          <w:shd w:val="clear" w:color="auto" w:fill="FFFFFF"/>
          <w:lang w:eastAsia="en-US"/>
        </w:rPr>
      </w:pPr>
      <w:r w:rsidRPr="00F20D4A">
        <w:rPr>
          <w:rFonts w:ascii="Times New Roman" w:eastAsia="Calibri" w:hAnsi="Times New Roman"/>
          <w:i/>
          <w:sz w:val="24"/>
          <w:szCs w:val="24"/>
          <w:shd w:val="clear" w:color="auto" w:fill="FFFFFF"/>
          <w:lang w:eastAsia="en-US"/>
        </w:rPr>
        <w:t>Скакать по полям всегда они рады.  (Конь)</w:t>
      </w:r>
    </w:p>
    <w:p w:rsidR="00F20D4A" w:rsidRPr="00F20D4A" w:rsidRDefault="00F20D4A" w:rsidP="00F20D4A">
      <w:pPr>
        <w:shd w:val="clear" w:color="auto" w:fill="FFFFFF"/>
        <w:spacing w:after="0" w:line="240" w:lineRule="auto"/>
        <w:jc w:val="both"/>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shd w:val="clear" w:color="auto" w:fill="FFFFFF"/>
          <w:lang w:eastAsia="en-US"/>
        </w:rPr>
        <w:t>- Как ходит конь по шахматной доске? (буквой «г»).</w:t>
      </w:r>
    </w:p>
    <w:p w:rsidR="00F20D4A" w:rsidRPr="00F20D4A" w:rsidRDefault="00F20D4A" w:rsidP="00F20D4A">
      <w:pPr>
        <w:shd w:val="clear" w:color="auto" w:fill="FFFFFF"/>
        <w:spacing w:after="0" w:line="240" w:lineRule="auto"/>
        <w:jc w:val="both"/>
        <w:rPr>
          <w:rFonts w:ascii="Times New Roman" w:eastAsia="Calibri" w:hAnsi="Times New Roman"/>
          <w:i/>
          <w:sz w:val="24"/>
          <w:szCs w:val="24"/>
          <w:shd w:val="clear" w:color="auto" w:fill="FFFFFF"/>
          <w:lang w:eastAsia="en-US"/>
        </w:rPr>
      </w:pPr>
      <w:r w:rsidRPr="00F20D4A">
        <w:rPr>
          <w:rFonts w:ascii="Times New Roman" w:eastAsia="Calibri" w:hAnsi="Times New Roman"/>
          <w:i/>
          <w:sz w:val="24"/>
          <w:szCs w:val="24"/>
          <w:shd w:val="clear" w:color="auto" w:fill="FFFFFF"/>
          <w:lang w:eastAsia="en-US"/>
        </w:rPr>
        <w:t>(Фигура прикрепляется к доске).</w:t>
      </w:r>
    </w:p>
    <w:p w:rsidR="00F20D4A" w:rsidRPr="00F20D4A" w:rsidRDefault="00F20D4A" w:rsidP="00F20D4A">
      <w:pPr>
        <w:tabs>
          <w:tab w:val="left" w:pos="2026"/>
        </w:tabs>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V</w:t>
      </w:r>
      <w:r w:rsidRPr="00F20D4A">
        <w:rPr>
          <w:rFonts w:ascii="Times New Roman" w:eastAsia="Calibri" w:hAnsi="Times New Roman"/>
          <w:b/>
          <w:sz w:val="24"/>
          <w:szCs w:val="24"/>
        </w:rPr>
        <w:t>. Первичная проверка понимания.</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Работа с текстом учебника</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 xml:space="preserve">- Прочитайте текст учебника про себя. Правильно ли выбраны ключевые слова? </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 Как вы поняли, почему именно 12 апреля считают днём космонавтики?</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 Зачем люди летают в космос?</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
          <w:sz w:val="24"/>
          <w:szCs w:val="24"/>
          <w:lang w:eastAsia="en-US"/>
        </w:rPr>
        <w:t xml:space="preserve">- </w:t>
      </w:r>
      <w:r w:rsidRPr="00F20D4A">
        <w:rPr>
          <w:rFonts w:ascii="Times New Roman" w:eastAsia="Calibri" w:hAnsi="Times New Roman"/>
          <w:sz w:val="24"/>
          <w:szCs w:val="24"/>
          <w:lang w:eastAsia="en-US"/>
        </w:rPr>
        <w:t xml:space="preserve">Молодцы, ребята! Шахматы играют очень важную роль в жизни космонавтов.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Как вы думаете, почему? (шахматы, с первых же дней знакомства с ними, учат логически мыслить и рассуждать, </w:t>
      </w:r>
      <w:r w:rsidRPr="00F20D4A">
        <w:rPr>
          <w:rFonts w:ascii="Times New Roman" w:eastAsia="Calibri" w:hAnsi="Times New Roman"/>
          <w:sz w:val="24"/>
          <w:szCs w:val="24"/>
          <w:shd w:val="clear" w:color="auto" w:fill="FAF9F7"/>
          <w:lang w:eastAsia="en-US"/>
        </w:rPr>
        <w:t> делать</w:t>
      </w:r>
      <w:r w:rsidRPr="00F20D4A">
        <w:rPr>
          <w:rFonts w:ascii="Times New Roman" w:eastAsia="Calibri" w:hAnsi="Times New Roman"/>
          <w:sz w:val="24"/>
          <w:szCs w:val="24"/>
          <w:lang w:eastAsia="en-US"/>
        </w:rPr>
        <w:t xml:space="preserve"> </w:t>
      </w:r>
      <w:r w:rsidRPr="00F20D4A">
        <w:rPr>
          <w:rFonts w:ascii="Times New Roman" w:eastAsia="Calibri" w:hAnsi="Times New Roman"/>
          <w:sz w:val="24"/>
          <w:szCs w:val="24"/>
          <w:shd w:val="clear" w:color="auto" w:fill="FAF9F7"/>
          <w:lang w:eastAsia="en-US"/>
        </w:rPr>
        <w:t>выводы, помогают  оживить воображение, упорядочить мысли).</w:t>
      </w:r>
    </w:p>
    <w:p w:rsidR="00F20D4A" w:rsidRPr="00F20D4A" w:rsidRDefault="00F20D4A" w:rsidP="00F20D4A">
      <w:pPr>
        <w:tabs>
          <w:tab w:val="left" w:pos="2026"/>
        </w:tabs>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VI</w:t>
      </w:r>
      <w:r w:rsidRPr="00F20D4A">
        <w:rPr>
          <w:rFonts w:ascii="Times New Roman" w:eastAsia="Calibri" w:hAnsi="Times New Roman"/>
          <w:b/>
          <w:sz w:val="24"/>
          <w:szCs w:val="24"/>
        </w:rPr>
        <w:t>. Первичное закрепление знаний.</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Работаем в парах.</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Отгадаем кроссворд . </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17597884" wp14:editId="5E710F15">
            <wp:extent cx="3596005" cy="2159000"/>
            <wp:effectExtent l="0" t="0" r="0" b="0"/>
            <wp:docPr id="281" name="Рисунок 281" descr="C:\Users\МБОУ Сараб. ООШ\Desktop\кроссвор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МБОУ Сараб. ООШ\Desktop\кроссворд.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6005" cy="2159000"/>
                    </a:xfrm>
                    <a:prstGeom prst="rect">
                      <a:avLst/>
                    </a:prstGeom>
                    <a:noFill/>
                    <a:ln>
                      <a:noFill/>
                    </a:ln>
                  </pic:spPr>
                </pic:pic>
              </a:graphicData>
            </a:graphic>
          </wp:inline>
        </w:drawing>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1. Ракета Бабы Яги.</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2.Космическое тело.</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3. Планета.</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4.Один костер весь мир согревает.</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5. Первая собака в космосе.</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6.Первый космический корабль с человеком на борту. (Восток)</w:t>
      </w:r>
    </w:p>
    <w:p w:rsidR="00F20D4A" w:rsidRPr="00F20D4A" w:rsidRDefault="00F20D4A" w:rsidP="00F20D4A">
      <w:pPr>
        <w:tabs>
          <w:tab w:val="left" w:pos="2026"/>
        </w:tabs>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 xml:space="preserve">7. </w:t>
      </w:r>
      <w:r w:rsidRPr="00F20D4A">
        <w:rPr>
          <w:rFonts w:ascii="Times New Roman" w:eastAsia="Calibri" w:hAnsi="Times New Roman"/>
          <w:sz w:val="24"/>
          <w:szCs w:val="24"/>
        </w:rPr>
        <w:t>Спутник Земли</w:t>
      </w:r>
    </w:p>
    <w:p w:rsidR="00F20D4A" w:rsidRPr="00F20D4A" w:rsidRDefault="00F20D4A" w:rsidP="00F20D4A">
      <w:pPr>
        <w:tabs>
          <w:tab w:val="left" w:pos="2026"/>
        </w:tabs>
        <w:spacing w:after="0" w:line="240" w:lineRule="auto"/>
        <w:jc w:val="both"/>
        <w:rPr>
          <w:rFonts w:ascii="Times New Roman" w:eastAsia="Calibri" w:hAnsi="Times New Roman"/>
          <w:noProof/>
          <w:sz w:val="24"/>
          <w:szCs w:val="24"/>
        </w:rPr>
      </w:pPr>
      <w:r w:rsidRPr="00F20D4A">
        <w:rPr>
          <w:rFonts w:ascii="Times New Roman" w:eastAsia="Calibri" w:hAnsi="Times New Roman"/>
          <w:b/>
          <w:sz w:val="24"/>
          <w:szCs w:val="24"/>
          <w:lang w:val="en-US"/>
        </w:rPr>
        <w:t>VII</w:t>
      </w:r>
      <w:r w:rsidRPr="00F20D4A">
        <w:rPr>
          <w:rFonts w:ascii="Times New Roman" w:eastAsia="Calibri" w:hAnsi="Times New Roman"/>
          <w:b/>
          <w:sz w:val="24"/>
          <w:szCs w:val="24"/>
        </w:rPr>
        <w:t>. Рефлексия (подведение итогов)</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 выдумаете, каждый ли может стать космонавтом?</w:t>
      </w:r>
    </w:p>
    <w:p w:rsidR="00F20D4A" w:rsidRPr="00F20D4A" w:rsidRDefault="00F20D4A" w:rsidP="00F20D4A">
      <w:pPr>
        <w:tabs>
          <w:tab w:val="left" w:pos="2026"/>
        </w:tabs>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(надо много заниматься спортом, много учиться,  вести здоровый и т.д. )</w:t>
      </w:r>
    </w:p>
    <w:p w:rsidR="00F20D4A" w:rsidRPr="00F20D4A" w:rsidRDefault="00F20D4A" w:rsidP="00F20D4A">
      <w:pPr>
        <w:tabs>
          <w:tab w:val="left" w:pos="2026"/>
        </w:tabs>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У настоящего космонавта должно быть крепкое здоровье, а самое главное прежде чем полететь в космос нужно пройти очень сложные тренировки. </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Что вас удивило…</w:t>
      </w:r>
    </w:p>
    <w:p w:rsidR="00F20D4A" w:rsidRPr="00F20D4A" w:rsidRDefault="00F20D4A" w:rsidP="00F20D4A">
      <w:pPr>
        <w:tabs>
          <w:tab w:val="left" w:pos="2026"/>
        </w:tabs>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lang w:eastAsia="en-US"/>
        </w:rPr>
        <w:lastRenderedPageBreak/>
        <w:t>Что было интересным…</w:t>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tabs>
          <w:tab w:val="left" w:pos="2026"/>
        </w:tabs>
        <w:spacing w:after="0" w:line="240" w:lineRule="auto"/>
        <w:jc w:val="both"/>
        <w:rPr>
          <w:rFonts w:ascii="Times New Roman" w:eastAsia="Calibr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tabs>
          <w:tab w:val="left" w:pos="2026"/>
        </w:tabs>
        <w:spacing w:after="0" w:line="240" w:lineRule="auto"/>
        <w:jc w:val="both"/>
        <w:rPr>
          <w:rFonts w:ascii="Times New Roman" w:eastAsia="Calibri" w:hAnsi="Times New Roman"/>
          <w:sz w:val="24"/>
          <w:szCs w:val="24"/>
          <w:lang w:eastAsia="en-US"/>
        </w:rPr>
      </w:pPr>
    </w:p>
    <w:p w:rsidR="00F20D4A" w:rsidRPr="00F20D4A" w:rsidRDefault="00F20D4A" w:rsidP="00F20D4A">
      <w:pPr>
        <w:spacing w:line="240" w:lineRule="auto"/>
        <w:contextualSpacing/>
        <w:rPr>
          <w:rFonts w:ascii="Times New Roman" w:eastAsia="Calibri" w:hAnsi="Times New Roman"/>
          <w:b/>
          <w:sz w:val="24"/>
          <w:szCs w:val="24"/>
          <w:lang w:val="tt-RU"/>
        </w:rPr>
      </w:pPr>
      <w:r w:rsidRPr="00F20D4A">
        <w:rPr>
          <w:rFonts w:ascii="Times New Roman" w:eastAsia="Calibri" w:hAnsi="Times New Roman"/>
          <w:b/>
          <w:sz w:val="24"/>
          <w:szCs w:val="24"/>
          <w:lang w:val="tt-RU"/>
        </w:rPr>
        <w:t xml:space="preserve">      Урок математики в 1 классе по теме: “Знакомство с многоугольниками. Шахматное поле.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Cs/>
          <w:sz w:val="24"/>
          <w:szCs w:val="24"/>
        </w:rPr>
        <w:t>Тема урока:</w:t>
      </w:r>
      <w:r w:rsidRPr="00F20D4A">
        <w:rPr>
          <w:rFonts w:ascii="Times New Roman" w:hAnsi="Times New Roman"/>
          <w:sz w:val="24"/>
          <w:szCs w:val="24"/>
        </w:rPr>
        <w:t> Знакомство с многоугольниками. Шахматное поле.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Образовательные:</w:t>
      </w:r>
      <w:r w:rsidRPr="00F20D4A">
        <w:rPr>
          <w:rFonts w:ascii="Times New Roman" w:hAnsi="Times New Roman"/>
          <w:sz w:val="24"/>
          <w:szCs w:val="24"/>
        </w:rPr>
        <w:t xml:space="preserve"> познакомить детей с геометрическим понятием – многоугольники; учить различать и называть геометрические фигуры: треугольник, четырёхугольник, пятиугольник и т. д.; учить находить углы, вершины и стороны многоугольников.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Развивающие:</w:t>
      </w:r>
      <w:r w:rsidRPr="00F20D4A">
        <w:rPr>
          <w:rFonts w:ascii="Times New Roman" w:hAnsi="Times New Roman"/>
          <w:sz w:val="24"/>
          <w:szCs w:val="24"/>
        </w:rPr>
        <w:t xml:space="preserve"> развивать математическую речь; развивать умение устанавливать закономерности; развивать внимание; развивать пространственное, геометрическое, логическое и образное мышление, память, воображение.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Воспитательные:</w:t>
      </w:r>
      <w:r w:rsidRPr="00F20D4A">
        <w:rPr>
          <w:rFonts w:ascii="Times New Roman" w:hAnsi="Times New Roman"/>
          <w:sz w:val="24"/>
          <w:szCs w:val="24"/>
        </w:rPr>
        <w:t xml:space="preserve"> воспитывать у учащихся интерес к предмету; учить работать в коллективе; воспитывать желание преодолевать трудности; воспитывать аккуратность.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r w:rsidRPr="00F20D4A">
        <w:rPr>
          <w:rFonts w:ascii="Times New Roman" w:hAnsi="Times New Roman"/>
          <w:sz w:val="24"/>
          <w:szCs w:val="24"/>
        </w:rPr>
        <w:t> – предметные и метапредметные УУД, на формирование которых направлена работа на данном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личностные универсальные учебные действия: </w:t>
      </w:r>
      <w:r w:rsidRPr="00F20D4A">
        <w:rPr>
          <w:rFonts w:ascii="Times New Roman" w:hAnsi="Times New Roman"/>
          <w:sz w:val="24"/>
          <w:szCs w:val="24"/>
        </w:rPr>
        <w:t>учебно-познавательный интерес к учебному материалу; способность к самооценке;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планировать свои действия в соответствии с поставленной задачей; различать способ и результат действия; проявлять познавательную инициативу в учебном сотрудничестве;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познавательные:</w:t>
      </w:r>
      <w:r w:rsidRPr="00F20D4A">
        <w:rPr>
          <w:rFonts w:ascii="Times New Roman" w:hAnsi="Times New Roman"/>
          <w:sz w:val="24"/>
          <w:szCs w:val="24"/>
        </w:rPr>
        <w:t> осознанно строить устное высказывание в устной форме; строить логическое рассуждение; осознанно владеть общим приёмом решения учебной задачи; ориентироваться на разнообразие способов прочтения математических выражений;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 договариваться и приходить к общему решению в совместной деятельности; задавать вопросы; осуществлять взаимный контроль и оказывать в сотрудничестве необходимую помощь.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отлично учимся!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Все у нас получится!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Игра «Какое число я задумала?» (работа с веерами)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Я задумала число, прибавила к нему 1 и получила 5. Какое число я задумала? Как вы рассуждали?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Я задумала число, вычла 1 и получила 3. Какое число я задумала? Как вы находили задуманное число?– Я задумала число, прибавила к нему 2 и получила 5. Какое число я задумала?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Я задумала число, прибавила к нему 4 и получила 5. Какое число я задумала?</w:t>
      </w:r>
      <w:r w:rsidRPr="00F20D4A">
        <w:rPr>
          <w:rFonts w:ascii="Times New Roman" w:hAnsi="Times New Roman"/>
          <w:b/>
          <w:sz w:val="24"/>
          <w:szCs w:val="24"/>
        </w:rPr>
        <w:t>3.  Постановка учебной проблемы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я предлагаю  вам отправиться в путешествие по стране Геометрия. Посмотрите, какие необычные жители нас встречают. (Слайд 1-2). Догадались, кто живет в этой стране?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Посмотрите на доску и скажите, что вы видите? (Геометрические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Квадрат, прямоугольник, четырехугольник, пятиугольник.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 Разделите данные фигуры на две группы (Фигуры с углами и фигуры без углов.)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 Назовите геометрические фигуры без углов.(Круг, овал)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Назовите фигуры из группы тех, что с углами (Квадрат, прямоугольник, четырехугольник, пятиугольник.)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одним словом можно назвать эти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Можно ли назвать одним словом фигуры, имеющие углы?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4. Изучение нового материала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lastRenderedPageBreak/>
        <w:t>Послушайте интересную сказку об этих братьях. (Начало сказки).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Жили- были два брата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Треугольник с квадратом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Старший – квадратный,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Добродушный, приятный,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Младший - треугольный,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Вечно не довольный.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Стал расспрашивать квадрат</w:t>
      </w:r>
      <w:r w:rsidRPr="00F20D4A">
        <w:rPr>
          <w:rFonts w:ascii="Times New Roman" w:hAnsi="Times New Roman"/>
          <w:sz w:val="24"/>
          <w:szCs w:val="24"/>
        </w:rPr>
        <w:t>:</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Почему ты злишься, брат?»</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Тот кричит ему: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Смотри, ты полней меня и шире» у меня углов лишь три, у тебя, углов – четыре»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Но квадрат ответил:</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xml:space="preserve">Брат, Я же старший , я- квадрат» </w:t>
      </w:r>
      <w:r w:rsidRPr="00F20D4A">
        <w:rPr>
          <w:rFonts w:ascii="Times New Roman" w:hAnsi="Times New Roman"/>
          <w:b/>
          <w:bCs/>
          <w:sz w:val="24"/>
          <w:szCs w:val="24"/>
        </w:rPr>
        <w:t>и сказал еще нежней: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xml:space="preserve"> « Неизвестно, кто нужней!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Но настала ночь, и к брату,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Натыкаясь на столы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Младший лезет воровато,</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Срезать старшему углы.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-Что же произошло с четырехугольником? Мы с вами проделаем то же, что и треугольник, и увидим результат. (Повторить правила работы с ножницами).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Возьмите в руки ножницы, квадрат и срежьте каждый угол. (Учитель показывает, затем дети повторяют.) Положите ножницы в сторону. Посчитайте стороны. углы , вершины. Как можно назвать эту геометрическую фигуру? Как вы думаете, обрадовался треугольник своей проделке? Послушайте окончание сказки.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Уходя, сказал:</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Приятных я тебе желаю снов</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Спать ложился ты квадратом,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А проснешься - без углов!</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Но на утро младший брат</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Страшной мести был не рад</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Поглядел он - нет квадрата,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Онемел, стоял без слов.</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Вот так месть! Теперь у брата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Восемь новеньких углов!</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Но кроме восьмиугольника существуют и другие геометрические фигуры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rPr>
        <w:t>Практическая работа (учитель демонстрирует)</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Какая фигура у вас получилась? (Восьмиугольник. Многоугольник)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Покажите углы, стороны, вершины.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 называют такую фигуру?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Послушаем, чем же закончилась наша история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lastRenderedPageBreak/>
        <w:t>Физкультминутка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Ребята а в каких играх мы с вами встречаем геометрические фигуры. (Шахматы)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Давайте поиграем в загадки.</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Стою на самом краю,</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Путь открою – подойду.</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Только прямо хожу,</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Как зовут, не скажу</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Ответ: Ладья</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Не живет в зверинце,</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Не берет гостинцы,</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По косой он ходит,</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Хоботом не водит.</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Ответ: Слон</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Передвигаются не косо и не прямо,</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А буквой «Г» — так шахматисты говорят.</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Ответ: Конь</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Два братца через грядку смотрят,</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А подойти друг к другу не могут.</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Ответ: Король</w:t>
      </w:r>
    </w:p>
    <w:p w:rsidR="00F20D4A" w:rsidRPr="00F20D4A" w:rsidRDefault="00F20D4A" w:rsidP="00F20D4A">
      <w:pPr>
        <w:shd w:val="clear" w:color="auto" w:fill="FFFFFF"/>
        <w:spacing w:after="300" w:line="240" w:lineRule="auto"/>
        <w:contextualSpacing/>
        <w:textAlignment w:val="baseline"/>
        <w:rPr>
          <w:rFonts w:ascii="Times New Roman" w:hAnsi="Times New Roman"/>
          <w:sz w:val="24"/>
          <w:szCs w:val="24"/>
        </w:rPr>
      </w:pPr>
      <w:r w:rsidRPr="00F20D4A">
        <w:rPr>
          <w:rFonts w:ascii="Times New Roman" w:hAnsi="Times New Roman"/>
          <w:sz w:val="24"/>
          <w:szCs w:val="24"/>
        </w:rPr>
        <w:t>_- Где располагаются фигуры в шахматной игре? (На шахматной доске)</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 Шахматную доску можно назвать многоугольником? (Да, четырехугольник)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Посмотрим кто же у нас лучше всех знает про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меньше: шахматная доска или шахматное поле? (шахматное поле)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поля на шахматной доске больше – белые или чёрные (они равны)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Какая диагональ длинней: большая белая или большая чёрная? (они равной длины)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Из каких досок не строят теремок? (из шахматных)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каких клетках не держат зверей? (в шахматных)</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Рефлексия.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Какая тема урока была?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Оцените свою деятельность на уроке по своим оценочным листам.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Кто на уроке остался доволен своей работой?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Выберите фразу, которая отражает ваше настроение на уроке ( карточки) :</w:t>
      </w:r>
    </w:p>
    <w:p w:rsidR="00F20D4A" w:rsidRPr="00F20D4A" w:rsidRDefault="00F20D4A" w:rsidP="00F20D4A">
      <w:pPr>
        <w:numPr>
          <w:ilvl w:val="0"/>
          <w:numId w:val="31"/>
        </w:num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 меня всё получилось!</w:t>
      </w:r>
    </w:p>
    <w:p w:rsidR="00F20D4A" w:rsidRPr="00F20D4A" w:rsidRDefault="00F20D4A" w:rsidP="00F20D4A">
      <w:pPr>
        <w:numPr>
          <w:ilvl w:val="0"/>
          <w:numId w:val="31"/>
        </w:num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Были небольшие трудности</w:t>
      </w:r>
    </w:p>
    <w:p w:rsidR="00F20D4A" w:rsidRPr="00F20D4A" w:rsidRDefault="00F20D4A" w:rsidP="00F20D4A">
      <w:pPr>
        <w:numPr>
          <w:ilvl w:val="0"/>
          <w:numId w:val="31"/>
        </w:numPr>
        <w:shd w:val="clear" w:color="auto" w:fill="FFFFFF"/>
        <w:spacing w:after="0" w:line="240" w:lineRule="auto"/>
        <w:rPr>
          <w:rFonts w:ascii="Times New Roman" w:hAnsi="Times New Roman"/>
          <w:i/>
          <w:sz w:val="24"/>
          <w:szCs w:val="24"/>
        </w:rPr>
      </w:pPr>
      <w:r w:rsidRPr="00F20D4A">
        <w:rPr>
          <w:rFonts w:ascii="Times New Roman" w:hAnsi="Times New Roman"/>
          <w:i/>
          <w:iCs/>
          <w:sz w:val="24"/>
          <w:szCs w:val="24"/>
        </w:rPr>
        <w:t>Было трудно, надо поработать</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Theme="minorHAnsi" w:hAnsi="Times New Roman"/>
          <w:b/>
          <w:sz w:val="24"/>
          <w:szCs w:val="24"/>
          <w:lang w:eastAsia="en-US"/>
        </w:rPr>
        <w:t>Урок математики  в 1 классе по теме: «Числа от 10 до 20. Ходы шахматных фигур.»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sz w:val="24"/>
          <w:szCs w:val="24"/>
          <w:lang w:eastAsia="en-US"/>
        </w:rPr>
        <w:t>Тема урока:</w:t>
      </w:r>
      <w:r w:rsidRPr="00F20D4A">
        <w:rPr>
          <w:rFonts w:ascii="Times New Roman" w:eastAsiaTheme="minorHAnsi" w:hAnsi="Times New Roman"/>
          <w:sz w:val="24"/>
          <w:szCs w:val="24"/>
          <w:lang w:eastAsia="en-US"/>
        </w:rPr>
        <w:t xml:space="preserve"> « Числа от 10 до 20. Ходы шахматных фигур».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sz w:val="24"/>
          <w:szCs w:val="24"/>
          <w:lang w:eastAsia="en-US"/>
        </w:rPr>
        <w:t>Цель:</w:t>
      </w:r>
      <w:r w:rsidRPr="00F20D4A">
        <w:rPr>
          <w:rFonts w:ascii="Times New Roman" w:eastAsiaTheme="minorHAnsi" w:hAnsi="Times New Roman"/>
          <w:sz w:val="24"/>
          <w:szCs w:val="24"/>
          <w:lang w:eastAsia="en-US"/>
        </w:rPr>
        <w:t xml:space="preserve"> - развивать умение решать примеры на сложение и вычитание;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повторить сложение и вычитание чисел в пределах 10 до 20;</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воспитывать интерес к математике и игре в шахматы, вырабатывать настойчивость, выдержку, уверенность в своих силах;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расширять кругозор, мышление, воспитывать характер через игру в шахматы, формировать алгоритм рефлексивного мышления.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Планируемые результаты: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Обучающиеся научатся: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называть и обозначать операции сложения и вычитания от 10 до 20;</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выполнять ходы шахматными фигурами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находить значения выражений, содержащих одно действие (сложение или вычитание); </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Ход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1.Организационно-мотивационный момент.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«Учимся – играем, считаем – побеждаем».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Эмоциональный настрой на учебную деятельность.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Итак, мы отправляемся в математическое шахматное королевство.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Актуализация знаний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-Сегодня мы вновь совершим с вами путешествие…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вот куда, вы узнаете, отгадав загадку: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«Скучно было детворе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Ранним утром во дворе.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Знаю я одну игру,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Сказал ребятам Петя.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Где бы ни был я, везде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 неё играют дети.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 игре той есть ладья и ферзь,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Слон, конь и пешек ряд,</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возглавляет всех король-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Его хранит отряд.</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Хочу задание вам дать: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Игры названье угадать!»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-Да, это шахматы. Но так, как мы с вами находимся на уроке математики, то мы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совершим путешествие в математическое шахматное королевство.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Путешествуя по нашему королевству, мы можем столкнуться с трудностями.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3.Повторение и систематизация полученных знаний: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Посмотрите, кто встречает нас.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 каком месте стоит ферзь?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-Какая фигура стоит между слоном и ладьей?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фигуры стоят  рядом с королем?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всего фигур?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теперь решим задачку: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Саша шахматы любил</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поставил он на доску: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Двух слонов и двух коней.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ладью, и пешку ловко.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Нужно быстро посчитать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ответ сейчас сказать. (2+2+1+1=6(ф)</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Шахматные фигуры приготовили нам свои задания. Готовы вы их выполнить?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Кто первый приготовил для нас задание, узнаете, когда отгадаете загадку.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 живёт в зверинце,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 берёт гостинцы,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 косой он ходит,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Хоботом он водит.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Задание1</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Назовите числа, следующие для чисел:12, 16, 19, 10</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общего в этих числах?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Какое число может быть лишним? Объясните.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Какое из этих чисел встречается в шахматах? (16: количество белых фигур или черных, количество пешек (8 белых и 8 чёрных)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Работаем со второй строкой.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Назовите числа, предыдущие для чисел: 14, 20, 18, 11</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Какое число состоит из 1дес. и 8 ед.?</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Какое число состоит из 2 дес.?</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десятков и единиц содержится в числе 14?</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надо вычесть из числа 18, чтобы получить число11?</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надо прибавить к числу 14, чтобы получить число 20?</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Слон доволен нашими ответами и предлагает вспомнить, как он ходит по шахматной доске. (Показ на доске детьми)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-Послушайте, какая фигура приготовила для нас следующее задание.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«Вперёд и назад ходит браво,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Помчится налево, направо.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Ту фигуру знаю 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Ведь зовут её____________(ладья)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-Ладья приготовила нам свою загадку.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Зовётся шахматной страной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Двухцветная страна,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Ведётся в ней упорный бой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двухцветная война.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О чём идёт речь в загадке? Почему война двухцветная?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Ладья также довольна нашими ответами и предлагает вспомнить, как она ходит по шахматной доске. (Показ на  доске детьми)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4. Физминутка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5. Создание проблемной ситуации.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сейчас послушайте загадку про  интересную фигуру в шахматном королевстве.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 шахматной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Сильнейший 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«Плывет», ну, как ладья,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«топает», как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(Ферзь)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Что вы узнали из загадки об этой шахматной фигуре?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-Кто может показать, как ходит ферзь? (Дети на доске показывают этот ход. </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6.Совместное открытие нового знания.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-А чтобы уточнить наши знания, давайте посмотрим видеоролик о шахматной фигуре – ферзе.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7.Первичное закрепление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-Согласны ли вы, что: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Ферзь шагает как ладья?____</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-Докажи. (Показ на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Ферзь шагает как слон?________</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4) Ферзь любит свой цвет?___</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5) Ферзь может пойти на 5 разных сторон?_____</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Докажите. ( Показ на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9. Самостоятельная работа с проверкой в классе.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-Стою на самом краю,</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Путь откроют пойду.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Только прямо хожу,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зовут, не скажу. (ладья)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 живёт в зверинце,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 берёт гостинцы.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 косой он ходит,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Хоботом не водит.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-Передвигается не косо и не прямо,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буквой «Г» - так шахматисты говорят (конь)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-Гладкий люблю я, расчищенный путь: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 шаг в любую сторону могу шагнуть. (король)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-Маленькая, удаленькая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Все поля прошла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фигуру нашла. (пешка)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-Назовите фигуру – свой любит цвет,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Для белого – нет цвета белого милей.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Другого правила здесь нет: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Напротив друг друга поставим их смелей. (ферзь)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10.Итог урока. Рефлексия.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вы сегодня нового узнали на уроке?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повторили?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вам понравилось?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У кого были затруднения?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Удалось ли с ними справиться?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Когда вам было легко на уроке?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Жители шахматного королевства благодарят вас за вашу хорошую работу.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lastRenderedPageBreak/>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line="240" w:lineRule="auto"/>
        <w:contextualSpacing/>
        <w:rPr>
          <w:rFonts w:ascii="Times New Roman" w:eastAsia="Calibri" w:hAnsi="Times New Roman"/>
          <w:b/>
          <w:sz w:val="24"/>
          <w:szCs w:val="24"/>
          <w:lang w:val="tt-RU"/>
        </w:rPr>
      </w:pPr>
      <w:r w:rsidRPr="00F20D4A">
        <w:rPr>
          <w:rFonts w:ascii="Times New Roman" w:eastAsia="Calibri" w:hAnsi="Times New Roman"/>
          <w:b/>
          <w:sz w:val="24"/>
          <w:szCs w:val="24"/>
          <w:lang w:val="tt-RU"/>
        </w:rPr>
        <w:t xml:space="preserve">      Урок окру</w:t>
      </w:r>
      <w:r w:rsidRPr="00F20D4A">
        <w:rPr>
          <w:rFonts w:ascii="Times New Roman" w:eastAsia="Calibri" w:hAnsi="Times New Roman"/>
          <w:b/>
          <w:sz w:val="24"/>
          <w:szCs w:val="24"/>
        </w:rPr>
        <w:t>ж</w:t>
      </w:r>
      <w:r w:rsidRPr="00F20D4A">
        <w:rPr>
          <w:rFonts w:ascii="Times New Roman" w:eastAsia="Calibri" w:hAnsi="Times New Roman"/>
          <w:b/>
          <w:sz w:val="24"/>
          <w:szCs w:val="24"/>
          <w:lang w:val="tt-RU"/>
        </w:rPr>
        <w:t>ающего мира в 1 классе по теме: «День космонавтики.  Освоение человеком космоса. Шахматные фигуры</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Тема: "Мой дом –моя семья" Пешка.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научить правильно понимать значение семьи в жизни каждого человека;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закрепить положительное отношение ко всем её членам;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помочь увидеть новые нюансы семейных отношений.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-дать детям представление о шахматах (фигурах, доске), вызвать интерес  детей  к  шахматной фигуре пешка, научить  сравнивать  её  с другими  фигурами.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предметные: </w:t>
      </w:r>
      <w:r w:rsidRPr="00F20D4A">
        <w:rPr>
          <w:rFonts w:ascii="Times New Roman" w:hAnsi="Times New Roman"/>
          <w:sz w:val="24"/>
          <w:szCs w:val="24"/>
        </w:rPr>
        <w:t xml:space="preserve"> формированность уважительного отношения к своей семье, истории, культуре, освоение правил поведения в мире людей, норм поведения в социальной среде;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метапредметные: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личностные – </w:t>
      </w:r>
      <w:r w:rsidRPr="00F20D4A">
        <w:rPr>
          <w:rFonts w:ascii="Times New Roman" w:hAnsi="Times New Roman"/>
          <w:sz w:val="24"/>
          <w:szCs w:val="24"/>
        </w:rPr>
        <w:t>установление учащимися связи между целью учебной деятельности и ее мотивом (под руководством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регулятивные – </w:t>
      </w:r>
      <w:r w:rsidRPr="00F20D4A">
        <w:rPr>
          <w:rFonts w:ascii="Times New Roman" w:hAnsi="Times New Roman"/>
          <w:sz w:val="24"/>
          <w:szCs w:val="24"/>
        </w:rPr>
        <w:t>организация обучающимся своей учебной деятельности, формирование элементов самоконтроля (под руководством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познавательные – </w:t>
      </w:r>
      <w:r w:rsidRPr="00F20D4A">
        <w:rPr>
          <w:rFonts w:ascii="Times New Roman" w:hAnsi="Times New Roman"/>
          <w:sz w:val="24"/>
          <w:szCs w:val="24"/>
        </w:rPr>
        <w:t>поиск и выделение необходимой информации, применение методов информационного поиска (под руководством учителя); определение основной и второстепенной информации; постановка и формулирование проблемы; структурирование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коммуникативные – </w:t>
      </w:r>
      <w:r w:rsidRPr="00F20D4A">
        <w:rPr>
          <w:rFonts w:ascii="Times New Roman" w:hAnsi="Times New Roman"/>
          <w:sz w:val="24"/>
          <w:szCs w:val="24"/>
        </w:rPr>
        <w:t>инициативное сотрудничество в поиске и сборе информации, построение продуктивного взаимодействия в парах и сотрудничества со сверстниками и взрослыми (под руководством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Формы работы</w:t>
      </w:r>
      <w:r w:rsidRPr="00F20D4A">
        <w:rPr>
          <w:rFonts w:ascii="Times New Roman" w:hAnsi="Times New Roman"/>
          <w:sz w:val="24"/>
          <w:szCs w:val="24"/>
        </w:rPr>
        <w:t>: фронтальная, игры, метод информационного поиска; метод контроля и самоконтроля, частично-поисковый, наглядный, метод самостоятельной познавательной деятельности учащихся.</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1.Организационный момент. Мотивация учебной деятельности.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а вы помните «Песенку Мамонтенка»? Он потерял свою семью,  давайте с вами поможем этому малышу найти своих родителей. Для этого мы отправимся в жаркую Африку, где нам предстоит справиться с заданиями.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2.Актуализация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Задание 1.Разгадайте  ребусы</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snapToGrid w:val="0"/>
          <w:w w:val="0"/>
          <w:sz w:val="24"/>
          <w:szCs w:val="24"/>
          <w:u w:color="000000"/>
          <w:bdr w:val="none" w:sz="0" w:space="0" w:color="000000"/>
          <w:shd w:val="clear" w:color="000000" w:fill="000000"/>
          <w:lang w:val="x-none" w:eastAsia="x-none" w:bidi="x-none"/>
        </w:rPr>
        <w:t xml:space="preserve"> </w:t>
      </w:r>
      <w:r w:rsidRPr="00F20D4A">
        <w:rPr>
          <w:rFonts w:ascii="Times New Roman" w:hAnsi="Times New Roman"/>
          <w:noProof/>
          <w:sz w:val="24"/>
          <w:szCs w:val="24"/>
        </w:rPr>
        <w:t xml:space="preserve">  </w:t>
      </w:r>
      <w:r w:rsidRPr="00F20D4A">
        <w:rPr>
          <w:rFonts w:ascii="Times New Roman" w:hAnsi="Times New Roman"/>
          <w:noProof/>
          <w:sz w:val="24"/>
          <w:szCs w:val="24"/>
        </w:rPr>
        <w:drawing>
          <wp:inline distT="0" distB="0" distL="0" distR="0" wp14:anchorId="325C7C23" wp14:editId="21130696">
            <wp:extent cx="1681163" cy="643095"/>
            <wp:effectExtent l="0" t="0" r="0" b="0"/>
            <wp:docPr id="282" name="Рисунок 282" descr="C:\Users\МБОУ Сараб. ООШ\Desktop\1 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ОУ Сараб. ООШ\Desktop\1 р.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3499" cy="651639"/>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71F060FC" wp14:editId="2DC5A21A">
            <wp:extent cx="1678075" cy="619674"/>
            <wp:effectExtent l="0" t="0" r="0" b="0"/>
            <wp:docPr id="283" name="Рисунок 283" descr="C:\Users\МБОУ Сараб. ООШ\Desktop\1413101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БОУ Сараб. ООШ\Desktop\1413101_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425" cy="650823"/>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11E89158" wp14:editId="221CA4E7">
            <wp:extent cx="1225899" cy="612950"/>
            <wp:effectExtent l="0" t="0" r="0" b="0"/>
            <wp:docPr id="284" name="Рисунок 284" descr="C:\Users\МБОУ Сараб. ООШ\Desktop\1413101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БОУ Сараб. ООШ\Desktop\1413101_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2852" cy="631426"/>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-Так как вы думаете какая тема нашего урока?( Моя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является членами семьи?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бывают семьи?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мы с вами продолжаем путешествие и переходим к следующему заданию.Отгадайте 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1.Кто нежнее всех на свете?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готовит нам обед?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 кого так любят дети?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 кого прекрасней нет?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читает на ночь книжки?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Разгребая горы хлама.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ругает нас с братишкой.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же это? Наша........(МАМА)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Кто не в шутку, а всерьёз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 забить научит гвоздь?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научит смелым быть?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С велика упав, не ныть,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коленку расцарапав,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 реветь? Конечно ,ПАПА…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Кто любить не устает,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Пироги для нас печет,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Вкусные оладушки?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наша БАБУШКА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4. Кто всю жизнь работал,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Окружал заботой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Внуков, бабушку,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Уважал простых людей?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пенсии много лет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Нестареющий наш ДЕД</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 Я этим человеком очень-очень горжусь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в этом всем с радостью вновь признаюсь!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Знакомы с рожденья и с детства дружны,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Поэтому очень друг другу нужны!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Спасибо за то, что ты добр и умён,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Отзывчив, надёжен, красив и силён!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Готов ты помочь и понять меня рад,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Ты — самый хороший и преданный....БРАТ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6.Со мною всегда она рядом,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может смягчает беду.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Спасибо вам, папа и мама,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мне подарили......СЕСТРУ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какая схема у нас получилась. Так что же такое семья? Чем семья отличается от другой группы людей?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-Молодцы, вы хорошо справились с заданием.( На  доске дети прикрепляют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конце  над словами МАМА,ПАПА, БАБУШКА,ДЕДУШКА,БРАТ,СЕСТРА  крепится крыша.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Физминутка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следующем задании мы с вами должны выяснить какие бывают семьи. Расскажите о своих семьях?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(большая, маленькая, дружная, весёлая).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что объединяет всех членов семьи?( Общие дела, интересы, особые отношения.)</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3. Применение новых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w:t>
      </w:r>
      <w:r w:rsidRPr="00F20D4A">
        <w:rPr>
          <w:rFonts w:ascii="Times New Roman" w:hAnsi="Times New Roman"/>
          <w:sz w:val="24"/>
          <w:szCs w:val="24"/>
        </w:rPr>
        <w:t>Ребята, сегодня я хочу вас познакомить  с необычной семейкой. Отгадав загадку вы узнаете  о какой семье идет речь.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квадратиках доски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Короли свели полки.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Нет для боя у полков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Ни патронов, ни штыков.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Король с королевой живут без корон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Ладья без весел, без хобота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Конь без копыт, седла и уздечки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рядовые - не человечки.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сегодня я хочу вас познакомить  с необычной семейкой. Отгадав загадку вы узнаете  о какой семье идет речь?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квадратиках доски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Короли свели полки.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Нет для боя у полков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Ни патронов, ни штыков.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Король с королевой живут без корон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Ладья без весел, без хобота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Конь без копыт, седла и уздечки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А рядовые - не человечки.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-Правильно, сегодня мы с вами поговорим о шахматной семье.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где живут шахматные фигурки? (В клетчатой раскладной коробке, под названием-«шахматное поле»).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Назовите шахматные фигуры?Скажите, а на что похожа пешка?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видите, все семьи должны жить  дружно и в согласии.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Дидактическая игра «Шахматный мешочек»</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В мешочке прячутся все шахматные  фигуры сразу, вам нужно на ощупь определить пешку и вытащить ее из мешочка. Затем показать фигуру всем детям.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4.Рефлексия:</w:t>
      </w:r>
      <w:r w:rsidRPr="00F20D4A">
        <w:rPr>
          <w:rFonts w:ascii="Times New Roman" w:hAnsi="Times New Roman"/>
          <w:b/>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Каких клеток больше, черных или белых? (равное количество)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Без какой фигуры не бывает игры?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возникли шахматы? (Индия)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каких полях не чего не растёт?(На шахматном)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какого слона нет хобота? (Шахматный слон)</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both"/>
        <w:rPr>
          <w:rFonts w:ascii="Times New Roman" w:eastAsiaTheme="minorHAnsi" w:hAnsi="Times New Roman"/>
          <w:b/>
          <w:sz w:val="24"/>
          <w:szCs w:val="24"/>
          <w:lang w:eastAsia="en-US"/>
        </w:rPr>
      </w:pP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eastAsia="Calibri" w:hAnsi="Times New Roman"/>
          <w:b/>
          <w:sz w:val="24"/>
          <w:szCs w:val="24"/>
          <w:lang w:val="tt-RU"/>
        </w:rPr>
        <w:t xml:space="preserve">      Урок русского языка в 1 классе по теме: «</w:t>
      </w:r>
      <w:r w:rsidRPr="00F20D4A">
        <w:rPr>
          <w:rFonts w:ascii="Times New Roman" w:hAnsi="Times New Roman"/>
          <w:b/>
          <w:sz w:val="24"/>
          <w:szCs w:val="24"/>
        </w:rPr>
        <w:t>Знакомство со звуками [к] [к’] и буквой Кк.  Король»</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Тема</w:t>
      </w:r>
      <w:r w:rsidRPr="00F20D4A">
        <w:rPr>
          <w:rFonts w:ascii="Times New Roman" w:hAnsi="Times New Roman"/>
          <w:sz w:val="24"/>
          <w:szCs w:val="24"/>
          <w:lang w:val="tt-RU"/>
        </w:rPr>
        <w:t>:</w:t>
      </w:r>
      <w:r w:rsidRPr="00F20D4A">
        <w:rPr>
          <w:rFonts w:ascii="Times New Roman" w:hAnsi="Times New Roman"/>
          <w:sz w:val="24"/>
          <w:szCs w:val="24"/>
        </w:rPr>
        <w:t xml:space="preserve"> (букварный период): Знакомство со звуками [к] [к’] и буквой Кк.  Король.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урок открытия нового знания.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Цель урока:</w:t>
      </w:r>
      <w:r w:rsidRPr="00F20D4A">
        <w:rPr>
          <w:rFonts w:ascii="Times New Roman" w:hAnsi="Times New Roman"/>
          <w:sz w:val="24"/>
          <w:szCs w:val="24"/>
        </w:rPr>
        <w:t xml:space="preserve"> формирование представления о звуках [к]. [к’], умения выделять звуки из потока речи, давать характеристику звука, познакомиться с шахматными фигурами Король, Конь.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Задачи: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формирование представлений о графическом образе буквы К,к;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формирование умения плавного осознанного чтения слов и предложений с новой буквой;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использовать условные обозначения звонких твердого и мягкого звуков [к], [к'] с помощью фишек зеленого и синего цвета;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узнать место в начальном положении и ход шахматных фигур Король, Кон</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Планируемые результаты.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Предметные умения УУД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сформировать у обучающихся чёткий образ буквы 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учить читать слоги, слова предложения с новой буквой;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продолжать работу по звуковому анализу слов и словообразованию;</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развивать  речь учащихся;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уметь правильно произносить сочетания букв, слова с учетом фонематических норм русского языка;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учить распознавать шахматные фигуры Король и Конь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Личностные УУД: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устанавливать связь между целью учебной деятельности и ее мотивом;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определять общие для всех правила поведения;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оценивать усваиваемое содержание учебного материала (исходя из</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личностных ценностей);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устанавливать связь между целью деятельности и ее результатом;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воспитывать уважительное отношение к игре шахмат, как к виду интеллектуальной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Регулятивные УУД: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определять и формулировать цель деятельности на уроке совместно с учителем;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формулировать учебные задачи;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работать по предложенному плану, инструкции;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высказывать свое предположение на основе учебного материала;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-совместно с учителем и одноклассниками давать оценку своей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деятельности на уроке.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Познавательные УУД: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умение работать с информацией;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находить ответы на вопросы в тексте, иллюстрациях, используя свой жизненный опыт;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использование схем и моделей звукового состава слова для выполнения звуко-буквенного анализа;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проводить классификацию;</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проводить сравнение, сопоставление;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уметь определять уровень усвоения учебного материала.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Коммуникативные УУД: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слушать и понимать речь других;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уметь с достаточной полнотой и точностью выражать свои мысли;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готовность слушать собеседника и вести диалог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ХОД УРОКА: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I. Мотивация к учебной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Прозвенел уже звонок,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Все ли у вас в порядке?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 месте ли книжки, тетрадки?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Молодцы, ребятки!</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II. Актуализация знаний.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Приём «Верные – неверные утверждения».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Молодцы, ребята. А сейчас обратите внимание на доску. Мы сейчас поиграем с вами в игру  «Верные – неверные утверждения». Нам нужно выбрать только верные утверждения.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Здесь написаны только гласные буквы – а о ы в 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Здесь написаны только согласные буквы – р л м н в.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Здесь написаны только глухие согласные –  т к в с п.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4.</w:t>
      </w:r>
      <w:r w:rsidRPr="00F20D4A">
        <w:rPr>
          <w:rFonts w:ascii="Times New Roman" w:hAnsi="Times New Roman"/>
          <w:sz w:val="24"/>
          <w:szCs w:val="24"/>
        </w:rPr>
        <w:tab/>
        <w:t>Здесь написаны только звонкие  согласные – в б д з г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III. Определение темы урока.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Ребята, как вы думаете</w:t>
      </w:r>
      <w:r w:rsidRPr="00F20D4A">
        <w:rPr>
          <w:rFonts w:ascii="Times New Roman" w:hAnsi="Times New Roman"/>
          <w:sz w:val="24"/>
          <w:szCs w:val="24"/>
          <w:lang w:val="tt-RU"/>
        </w:rPr>
        <w:t>,</w:t>
      </w:r>
      <w:r w:rsidRPr="00F20D4A">
        <w:rPr>
          <w:rFonts w:ascii="Times New Roman" w:hAnsi="Times New Roman"/>
          <w:sz w:val="24"/>
          <w:szCs w:val="24"/>
        </w:rPr>
        <w:t xml:space="preserve"> </w:t>
      </w:r>
      <w:r w:rsidRPr="00F20D4A">
        <w:rPr>
          <w:rFonts w:ascii="Times New Roman" w:hAnsi="Times New Roman"/>
          <w:sz w:val="24"/>
          <w:szCs w:val="24"/>
          <w:lang w:val="tt-RU"/>
        </w:rPr>
        <w:t>в</w:t>
      </w:r>
      <w:r w:rsidRPr="00F20D4A">
        <w:rPr>
          <w:rFonts w:ascii="Times New Roman" w:hAnsi="Times New Roman"/>
          <w:sz w:val="24"/>
          <w:szCs w:val="24"/>
        </w:rPr>
        <w:t xml:space="preserve">се ли буквы мы изучили?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Правильно, значит, сегодня нам предстоит познакомиться с новой буквой и  новыми звуками. Ребята, сейчас я вам задам загадку, а вы должны отгадать её.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Знакомство с новыми звуками.</w:t>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Грива есть, но нет хвоста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Фигура эта не проста    (Конь) </w:t>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Выложите схему слова конь. Проверим. Сколько слогов в этом слове? (Один)</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Какой первый звук? ([к] - согласный, парный глухой, парный твёрдый)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Какой второй звук? ([о] - гласный, ударный)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Какой третий звук? ([н’]- согласный, непарный звонкий, сонорный, парный мягкий)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Ребята, что вы можете сказать об этой фигуре?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Давайте отгадаем следующую загадку </w:t>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Быть особо защищённым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У него такая роль,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Это правило резонно,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Потому что он - … (Король)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Правильно, молодцы. Выложите схему слова король. Проверим. Сколько слогов в этом слове? (Два, ко - роль)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-Дайте характеристику первого звука ([к] согласный, парный глухой, парный твёрдый)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Чего не хватает в схеме? (Ударения)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Куда падает ударение? ( на второй слог)</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Что вы можете сказать об этой шахматной фигуре?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Какие новые звуки мы выделили из слов? (Согласные звуки [к’] и [к] )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Что у них общего? Чем они отличаются?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Знакомство с новой буквой.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-Какой буквой обозначаются звуки [к] и [к,]? (буквой «ка»)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Посмотрите на доску. А почему их две печатных и две письменных? Для чего нужны заглавные буквы? (Потому что это заглавная и строчная буквы. Для обозначения названий городов, улиц, имена и т.д.)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 Сейчас возьмите пластилин, и девочки слепите букву К из зеленого, а мальчики из синего. Ребята, почему я вас попросила слепить именно из этих цветов? (Потому что буква К обозначает два звука мягкий и твердый)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На что похожа буква К?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Физминутка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Чтение слогов, слов с буквой 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Буквы не живут в одиночку, они  дружат с другими буквами и образуют с ними слоги.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Из слогов можно составить … слова</w:t>
      </w:r>
    </w:p>
    <w:p w:rsidR="00F20D4A" w:rsidRPr="00F20D4A" w:rsidRDefault="00F20D4A" w:rsidP="00F20D4A">
      <w:pPr>
        <w:spacing w:after="0" w:line="240" w:lineRule="auto"/>
        <w:jc w:val="both"/>
        <w:rPr>
          <w:rFonts w:ascii="Times New Roman" w:hAnsi="Times New Roman"/>
          <w:sz w:val="24"/>
          <w:szCs w:val="24"/>
          <w:lang w:val="tt-RU"/>
        </w:rPr>
      </w:pPr>
      <w:r w:rsidRPr="00F20D4A">
        <w:rPr>
          <w:rFonts w:ascii="Times New Roman" w:hAnsi="Times New Roman"/>
          <w:sz w:val="24"/>
          <w:szCs w:val="24"/>
          <w:lang w:val="tt-RU"/>
        </w:rPr>
        <w:t>Прочитайте слова.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Кит, камыш, кошка, морковь, кегли, кабан, кабачок, камин, камень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Рефлексия.</w:t>
      </w:r>
      <w:r w:rsidRPr="00F20D4A">
        <w:rPr>
          <w:rFonts w:ascii="Times New Roman" w:hAnsi="Times New Roman"/>
          <w:sz w:val="24"/>
          <w:szCs w:val="24"/>
        </w:rPr>
        <w:tab/>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С какой буквой мы познакомились сегодня на уроке? Какие звуки она обозначает?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А о каких шахматных фигурах мы сегодня говорили?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Кому сегодня на уроке было интересно? А что показалось сложным?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Спасибо за урок</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jc w:val="both"/>
        <w:rPr>
          <w:rFonts w:ascii="Times New Roman" w:eastAsia="Calibri" w:hAnsi="Times New Roman"/>
          <w:b/>
          <w:sz w:val="24"/>
          <w:szCs w:val="24"/>
          <w:lang w:val="tt-RU"/>
        </w:rPr>
      </w:pPr>
      <w:r w:rsidRPr="00F20D4A">
        <w:rPr>
          <w:rFonts w:ascii="Times New Roman" w:eastAsia="Calibri" w:hAnsi="Times New Roman"/>
          <w:b/>
          <w:sz w:val="24"/>
          <w:szCs w:val="24"/>
          <w:lang w:val="tt-RU"/>
        </w:rPr>
        <w:t>Урок математики в 1 классе по теме: «Прибавить и вычесть число 4. Ценность шахматных фигур. Конь.»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Тема:</w:t>
      </w:r>
      <w:r w:rsidRPr="00F20D4A">
        <w:rPr>
          <w:rFonts w:ascii="Times New Roman" w:eastAsia="Calibri" w:hAnsi="Times New Roman"/>
          <w:sz w:val="24"/>
          <w:szCs w:val="24"/>
          <w:lang w:eastAsia="en-US"/>
        </w:rPr>
        <w:t xml:space="preserve"> «Прибавить и вычесть число 4. Ценность шахматных фигур. Конь.»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Цель:</w:t>
      </w:r>
      <w:r w:rsidRPr="00F20D4A">
        <w:rPr>
          <w:rFonts w:ascii="Times New Roman" w:eastAsia="Calibri" w:hAnsi="Times New Roman"/>
          <w:sz w:val="24"/>
          <w:szCs w:val="24"/>
          <w:lang w:eastAsia="en-US"/>
        </w:rPr>
        <w:t xml:space="preserve"> формирование умения обучающихся прибавлять и вычитать число 4 разными способами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Задачи:</w:t>
      </w:r>
    </w:p>
    <w:p w:rsidR="00F20D4A" w:rsidRPr="00F20D4A" w:rsidRDefault="00F20D4A" w:rsidP="00F20D4A">
      <w:pPr>
        <w:numPr>
          <w:ilvl w:val="0"/>
          <w:numId w:val="187"/>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Образовательные: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Закреплять изученные приёмы сложения и вычитания числа 4;</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Формировать умение анализировать арифметические задачи, решать их;</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Формировать навык каллиграфического письма.</w:t>
      </w:r>
    </w:p>
    <w:p w:rsidR="00F20D4A" w:rsidRPr="00F20D4A" w:rsidRDefault="00F20D4A" w:rsidP="00F20D4A">
      <w:pPr>
        <w:numPr>
          <w:ilvl w:val="0"/>
          <w:numId w:val="187"/>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Развивающие: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Развивать познавательную активность обучающихся;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Развивать умение работать сообща и дружно с одноклассниками;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Развивать умение грамотно, логично, полно давать ответы на вопросы;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Развивать умение следовать заданным вербальным инструкциям учителя;</w:t>
      </w:r>
    </w:p>
    <w:p w:rsidR="00F20D4A" w:rsidRPr="00F20D4A" w:rsidRDefault="00F20D4A" w:rsidP="00F20D4A">
      <w:pPr>
        <w:numPr>
          <w:ilvl w:val="0"/>
          <w:numId w:val="187"/>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Воспитательные: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Воспитывать усидчивость, уверенность при выполнении заданий, ответственность, любознательность, аккуратность в выполнении работы.</w:t>
      </w:r>
    </w:p>
    <w:p w:rsidR="00F20D4A" w:rsidRPr="00F20D4A" w:rsidRDefault="00F20D4A" w:rsidP="00F20D4A">
      <w:pPr>
        <w:spacing w:after="0" w:line="240" w:lineRule="auto"/>
        <w:ind w:right="-144"/>
        <w:jc w:val="both"/>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Урок объяснения нового материала.</w:t>
      </w:r>
    </w:p>
    <w:p w:rsidR="00F20D4A" w:rsidRPr="00F20D4A" w:rsidRDefault="00F20D4A" w:rsidP="00F20D4A">
      <w:pPr>
        <w:spacing w:after="0" w:line="240" w:lineRule="auto"/>
        <w:ind w:right="-144"/>
        <w:jc w:val="both"/>
        <w:rPr>
          <w:rFonts w:ascii="Times New Roman" w:hAnsi="Times New Roman"/>
          <w:sz w:val="24"/>
          <w:szCs w:val="24"/>
        </w:rPr>
      </w:pPr>
      <w:r w:rsidRPr="00F20D4A">
        <w:rPr>
          <w:rFonts w:ascii="Times New Roman" w:hAnsi="Times New Roman"/>
          <w:b/>
          <w:sz w:val="24"/>
          <w:szCs w:val="24"/>
        </w:rPr>
        <w:t>Форма урока:</w:t>
      </w:r>
      <w:r w:rsidRPr="00F20D4A">
        <w:rPr>
          <w:rFonts w:ascii="Times New Roman" w:hAnsi="Times New Roman"/>
          <w:sz w:val="24"/>
          <w:szCs w:val="24"/>
        </w:rPr>
        <w:t xml:space="preserve"> Урок – игра </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sz w:val="24"/>
          <w:szCs w:val="24"/>
        </w:rPr>
        <w:t xml:space="preserve">                                               </w:t>
      </w:r>
      <w:r w:rsidRPr="00F20D4A">
        <w:rPr>
          <w:rFonts w:ascii="Times New Roman" w:hAnsi="Times New Roman"/>
          <w:b/>
          <w:sz w:val="24"/>
          <w:szCs w:val="24"/>
        </w:rPr>
        <w:t>Ход урока.</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.Организационный момент. Мотивация к учебной деятельности.</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xml:space="preserve">-Сегодня на уроке, ребята, мне бы хотелось увидеть, как вы сами умеете добывать знания!                        </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Вы готовы слушать, рассуждать и помогать друг другу?  А, чтобы урок был удачным – мы будем внимательны, активны и точны!</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II. Актуализация знаний.</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sz w:val="24"/>
          <w:szCs w:val="24"/>
        </w:rPr>
        <w:t>- Ребята, а какое время года за окном?</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-Зима - это много снега, крепкий мороз, ледяные горки, замечательные катки. Кто любит кататься на санках и коньках, строить крепости и лепить снеговиков? Замечательно! Зимний спорт закаляет и укрепляет организм человека! А мы сегодня будем решать задачи:</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rPr>
        <w:t>Устный счёт.</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rPr>
        <w:t>Решение задач</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1.Миша прокатился с горки 6 раз, а Саша на 1 раз больше. Сколько раз Саша прокатился с горки? (7 раз)</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-Каким действием решаем задачу? Объясни выбор действия.</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xml:space="preserve">2. У Зои на руке было 8 шахматных фигур. Брату она отдала 3 шахматных фигур. Сколько фигур осталось на руке? </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xml:space="preserve">3. В луже купались 3 воробышка. Один улетел. Сколько воробьёв осталось? </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rPr>
        <w:t>Установить закономерность в ряду чисел.</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1.Рассмотрите ряд чисел, установите закономерность и продолжите ряд:</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lastRenderedPageBreak/>
        <w:t>4 … … … … … 10</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8 … … … … … 2</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Что заметили?</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1"/>
        <w:gridCol w:w="2011"/>
      </w:tblGrid>
      <w:tr w:rsidR="00F20D4A" w:rsidRPr="00F20D4A" w:rsidTr="0091110A">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6+2</w:t>
            </w:r>
          </w:p>
        </w:tc>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4+3</w:t>
            </w:r>
          </w:p>
        </w:tc>
      </w:tr>
      <w:tr w:rsidR="00F20D4A" w:rsidRPr="00F20D4A" w:rsidTr="0091110A">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9-2</w:t>
            </w:r>
          </w:p>
        </w:tc>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5+4</w:t>
            </w:r>
          </w:p>
        </w:tc>
      </w:tr>
      <w:tr w:rsidR="00F20D4A" w:rsidRPr="00F20D4A" w:rsidTr="0091110A">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8+1</w:t>
            </w:r>
          </w:p>
        </w:tc>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6-4</w:t>
            </w:r>
          </w:p>
        </w:tc>
      </w:tr>
      <w:tr w:rsidR="00F20D4A" w:rsidRPr="00F20D4A" w:rsidTr="0091110A">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5-2</w:t>
            </w:r>
          </w:p>
        </w:tc>
        <w:tc>
          <w:tcPr>
            <w:tcW w:w="2011" w:type="dxa"/>
            <w:shd w:val="clear" w:color="auto" w:fill="auto"/>
          </w:tcPr>
          <w:p w:rsidR="00F20D4A" w:rsidRPr="00F20D4A" w:rsidRDefault="00F20D4A" w:rsidP="00F20D4A">
            <w:pPr>
              <w:spacing w:after="0" w:line="240" w:lineRule="auto"/>
              <w:ind w:right="-144"/>
              <w:jc w:val="center"/>
              <w:rPr>
                <w:rFonts w:ascii="Times New Roman" w:hAnsi="Times New Roman"/>
                <w:sz w:val="24"/>
                <w:szCs w:val="24"/>
              </w:rPr>
            </w:pPr>
            <w:r w:rsidRPr="00F20D4A">
              <w:rPr>
                <w:rFonts w:ascii="Times New Roman" w:hAnsi="Times New Roman"/>
                <w:sz w:val="24"/>
                <w:szCs w:val="24"/>
              </w:rPr>
              <w:t>2+4</w:t>
            </w:r>
          </w:p>
        </w:tc>
      </w:tr>
    </w:tbl>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В 1-ом столбике найдите «лишнее» выражение.</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-Чем похожи остальные выражения?</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b/>
          <w:sz w:val="24"/>
          <w:szCs w:val="24"/>
        </w:rPr>
        <w:t xml:space="preserve">- </w:t>
      </w:r>
      <w:r w:rsidRPr="00F20D4A">
        <w:rPr>
          <w:rFonts w:ascii="Times New Roman" w:hAnsi="Times New Roman"/>
          <w:sz w:val="24"/>
          <w:szCs w:val="24"/>
        </w:rPr>
        <w:t>Вспомните, как можно вычесть число 2?</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.Формулирование задач и темы урока.</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-Чем похожи выражения из второго столбика?  Всё правильно, в них надо прибавлять и вычитать число 4. Составим таблицу сложения и вычитания числа 4.</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Изучение нового материала</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b/>
          <w:sz w:val="24"/>
          <w:szCs w:val="24"/>
        </w:rPr>
        <w:t xml:space="preserve">- </w:t>
      </w:r>
      <w:r w:rsidRPr="00F20D4A">
        <w:rPr>
          <w:rFonts w:ascii="Times New Roman" w:hAnsi="Times New Roman"/>
          <w:sz w:val="24"/>
          <w:szCs w:val="24"/>
        </w:rPr>
        <w:t>Ребята, а для чего нам нужно знать таблицу сложения и вычитания 4?</w:t>
      </w:r>
      <w:r w:rsidRPr="00F20D4A">
        <w:rPr>
          <w:rFonts w:ascii="Times New Roman" w:hAnsi="Times New Roman"/>
          <w:b/>
          <w:sz w:val="24"/>
          <w:szCs w:val="24"/>
        </w:rPr>
        <w:t xml:space="preserve">                        </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Выполняя задание 1(с.8 учебника, часть 2),обучаемые отрабатывают навык прибавления и вычитания числа 4.</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На доске записаны примеры:</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6+4=            6+4=         6+4=</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6+3+1=        6+1+3=    6+2+2=</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-Внимательно рассмотрите записанные примеры. Что заметили? Как по-разному можно прибавить число 4 к другому числу?</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Первичное закрепление.</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sz w:val="24"/>
          <w:szCs w:val="24"/>
        </w:rPr>
        <w:t>1.Решение задачи</w:t>
      </w:r>
      <w:r w:rsidRPr="00F20D4A">
        <w:rPr>
          <w:rFonts w:ascii="Times New Roman" w:hAnsi="Times New Roman"/>
          <w:b/>
          <w:sz w:val="24"/>
          <w:szCs w:val="24"/>
        </w:rPr>
        <w:t>.</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xml:space="preserve">-О чём в задаче спрашивается? Каким действием будете решать задачу? </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2. Работа с шахматными фигурами.</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 Ребята, назовите фигуру, ценность которой меньше четырех на 1(слон - 3)</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Назовите фигуру, ценность которой больше на 1(конь – 5)</w:t>
      </w:r>
    </w:p>
    <w:p w:rsidR="00F20D4A" w:rsidRPr="00F20D4A" w:rsidRDefault="00F20D4A" w:rsidP="00F20D4A">
      <w:pPr>
        <w:spacing w:after="0" w:line="240" w:lineRule="auto"/>
        <w:ind w:right="-144"/>
        <w:rPr>
          <w:rFonts w:ascii="Times New Roman" w:hAnsi="Times New Roman"/>
          <w:sz w:val="24"/>
          <w:szCs w:val="24"/>
        </w:rPr>
      </w:pPr>
      <w:r w:rsidRPr="00F20D4A">
        <w:rPr>
          <w:rFonts w:ascii="Times New Roman" w:hAnsi="Times New Roman"/>
          <w:sz w:val="24"/>
          <w:szCs w:val="24"/>
        </w:rPr>
        <w:t>Покажите на шахматной доске где располагаются эти фигуры и как они ходят?</w:t>
      </w:r>
    </w:p>
    <w:p w:rsidR="00F20D4A" w:rsidRPr="00F20D4A" w:rsidRDefault="00F20D4A" w:rsidP="00F20D4A">
      <w:pPr>
        <w:spacing w:after="0" w:line="240" w:lineRule="auto"/>
        <w:ind w:right="-144"/>
        <w:rPr>
          <w:rFonts w:ascii="Times New Roman" w:hAnsi="Times New Roman"/>
          <w:b/>
          <w:sz w:val="24"/>
          <w:szCs w:val="24"/>
        </w:rPr>
      </w:pPr>
      <w:r w:rsidRPr="00F20D4A">
        <w:rPr>
          <w:rFonts w:ascii="Times New Roman" w:hAnsi="Times New Roman"/>
          <w:b/>
          <w:sz w:val="24"/>
          <w:szCs w:val="24"/>
        </w:rPr>
        <w:t xml:space="preserve"> </w:t>
      </w:r>
      <w:r w:rsidRPr="00F20D4A">
        <w:rPr>
          <w:rFonts w:ascii="Times New Roman" w:hAnsi="Times New Roman"/>
          <w:b/>
          <w:sz w:val="24"/>
          <w:szCs w:val="24"/>
          <w:lang w:val="en-US"/>
        </w:rPr>
        <w:t>VI</w:t>
      </w:r>
      <w:r w:rsidRPr="00F20D4A">
        <w:rPr>
          <w:rFonts w:ascii="Times New Roman" w:hAnsi="Times New Roman"/>
          <w:b/>
          <w:sz w:val="24"/>
          <w:szCs w:val="24"/>
        </w:rPr>
        <w:t>.Итог урока. Рефлексия.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 каких шахматных фигурах мы сегодня говорили?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Кому сегодня на уроке было интересно? А что показалось сложным?</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eastAsia="Calibri" w:hAnsi="Times New Roman"/>
          <w:b/>
          <w:sz w:val="24"/>
          <w:szCs w:val="24"/>
          <w:lang w:val="tt-RU"/>
        </w:rPr>
        <w:t>Урок математики в 1 классе по теме: «</w:t>
      </w:r>
      <w:r w:rsidRPr="00F20D4A">
        <w:rPr>
          <w:rFonts w:ascii="Times New Roman" w:hAnsi="Times New Roman"/>
          <w:b/>
          <w:bCs/>
          <w:sz w:val="24"/>
          <w:szCs w:val="24"/>
          <w:lang w:val="tt-RU"/>
        </w:rPr>
        <w:t>Точка. Кривая линия. Прямвая линия. Отрезок.</w:t>
      </w:r>
      <w:r w:rsidRPr="00F20D4A">
        <w:rPr>
          <w:rFonts w:ascii="Times New Roman" w:eastAsiaTheme="minorHAnsi" w:hAnsi="Times New Roman"/>
          <w:sz w:val="24"/>
          <w:szCs w:val="24"/>
          <w:lang w:eastAsia="en-US"/>
        </w:rPr>
        <w:t xml:space="preserve"> </w:t>
      </w:r>
      <w:r w:rsidRPr="00F20D4A">
        <w:rPr>
          <w:rFonts w:ascii="Times New Roman" w:hAnsi="Times New Roman"/>
          <w:b/>
          <w:bCs/>
          <w:sz w:val="24"/>
          <w:szCs w:val="24"/>
          <w:lang w:val="tt-RU"/>
        </w:rPr>
        <w:t xml:space="preserve"> Горизонтали и вертикали. Диагонали.</w:t>
      </w:r>
      <w:r w:rsidRPr="00F20D4A">
        <w:rPr>
          <w:rFonts w:ascii="Times New Roman" w:eastAsia="Calibri" w:hAnsi="Times New Roman"/>
          <w:b/>
          <w:sz w:val="24"/>
          <w:szCs w:val="24"/>
          <w:lang w:val="tt-RU"/>
        </w:rPr>
        <w:t>»</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lang w:val="tt-RU"/>
        </w:rPr>
        <w:t>Тема: Точка. Кривая линия. Прямвая линия. Отрезок.</w:t>
      </w:r>
      <w:r w:rsidRPr="00F20D4A">
        <w:rPr>
          <w:rFonts w:ascii="Times New Roman" w:eastAsiaTheme="minorHAnsi" w:hAnsi="Times New Roman"/>
          <w:sz w:val="24"/>
          <w:szCs w:val="24"/>
          <w:lang w:eastAsia="en-US"/>
        </w:rPr>
        <w:t xml:space="preserve"> </w:t>
      </w:r>
      <w:r w:rsidRPr="00F20D4A">
        <w:rPr>
          <w:rFonts w:ascii="Times New Roman" w:hAnsi="Times New Roman"/>
          <w:b/>
          <w:bCs/>
          <w:sz w:val="24"/>
          <w:szCs w:val="24"/>
          <w:lang w:val="tt-RU"/>
        </w:rPr>
        <w:t>. Горизонтали и вертикали. Диагонали.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sz w:val="24"/>
          <w:szCs w:val="24"/>
        </w:rPr>
        <w:t xml:space="preserve">Цели урока: </w:t>
      </w:r>
      <w:r w:rsidRPr="00F20D4A">
        <w:rPr>
          <w:rFonts w:ascii="Times New Roman" w:hAnsi="Times New Roman"/>
          <w:sz w:val="24"/>
          <w:szCs w:val="24"/>
        </w:rPr>
        <w:t xml:space="preserve">дать учащимся первичные представления о кривой линии, прямой линии, отрезке; продолжать работу по усвоению учащимися ; познакомить с горизонталью, диагональю, вертикалью. </w:t>
      </w:r>
    </w:p>
    <w:p w:rsidR="00F20D4A" w:rsidRPr="00F20D4A" w:rsidRDefault="00F20D4A" w:rsidP="00F20D4A">
      <w:pPr>
        <w:keepNext/>
        <w:autoSpaceDE w:val="0"/>
        <w:autoSpaceDN w:val="0"/>
        <w:adjustRightInd w:val="0"/>
        <w:spacing w:after="0" w:line="240" w:lineRule="auto"/>
        <w:jc w:val="center"/>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I. Организационный момент.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II. Изучение нового материала.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1. Знакомство с новыми понятиями.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На доске изображено несколько разных линий. </w:t>
      </w:r>
    </w:p>
    <w:p w:rsidR="00F20D4A" w:rsidRPr="00F20D4A" w:rsidRDefault="00F20D4A" w:rsidP="00F20D4A">
      <w:pPr>
        <w:autoSpaceDE w:val="0"/>
        <w:autoSpaceDN w:val="0"/>
        <w:adjustRightInd w:val="0"/>
        <w:spacing w:after="0" w:line="240" w:lineRule="auto"/>
        <w:jc w:val="center"/>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3FEEF3C8" wp14:editId="4D0B0C88">
            <wp:extent cx="4198620" cy="1935480"/>
            <wp:effectExtent l="0" t="0" r="0" b="7620"/>
            <wp:docPr id="21595" name="Рисунок 2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8620" cy="1935480"/>
                    </a:xfrm>
                    <a:prstGeom prst="rect">
                      <a:avLst/>
                    </a:prstGeom>
                    <a:noFill/>
                    <a:ln>
                      <a:noFill/>
                    </a:ln>
                  </pic:spPr>
                </pic:pic>
              </a:graphicData>
            </a:graphic>
          </wp:inline>
        </w:drawing>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Учитель просит детей внимательно посмотреть на доску и сказать, что они заметили. </w:t>
      </w:r>
    </w:p>
    <w:p w:rsidR="00F20D4A" w:rsidRPr="00F20D4A" w:rsidRDefault="00F20D4A" w:rsidP="00F20D4A">
      <w:pPr>
        <w:autoSpaceDE w:val="0"/>
        <w:autoSpaceDN w:val="0"/>
        <w:adjustRightInd w:val="0"/>
        <w:spacing w:after="0" w:line="240" w:lineRule="auto"/>
        <w:jc w:val="both"/>
        <w:rPr>
          <w:rFonts w:ascii="Times New Roman" w:hAnsi="Times New Roman"/>
          <w:b/>
          <w:bCs/>
          <w:i/>
          <w:iCs/>
          <w:sz w:val="24"/>
          <w:szCs w:val="24"/>
        </w:rPr>
      </w:pPr>
      <w:r w:rsidRPr="00F20D4A">
        <w:rPr>
          <w:rFonts w:ascii="Times New Roman" w:hAnsi="Times New Roman"/>
          <w:b/>
          <w:bCs/>
          <w:i/>
          <w:iCs/>
          <w:sz w:val="24"/>
          <w:szCs w:val="24"/>
          <w:lang w:val="tt-RU"/>
        </w:rPr>
        <w:t>Т</w:t>
      </w:r>
      <w:r w:rsidRPr="00F20D4A">
        <w:rPr>
          <w:rFonts w:ascii="Times New Roman" w:hAnsi="Times New Roman"/>
          <w:b/>
          <w:bCs/>
          <w:i/>
          <w:iCs/>
          <w:sz w:val="24"/>
          <w:szCs w:val="24"/>
        </w:rPr>
        <w:t xml:space="preserve">очки, кривые линии, прямые линии, отрезки.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2. Графическое изображение изученных линий. Выводы.</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Чем прямая линия отличается от кривой?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 Каким чертёжным инструментом нужно воспользоваться, чтобы начертить прямую линию? </w:t>
      </w:r>
      <w:r w:rsidRPr="00F20D4A">
        <w:rPr>
          <w:rFonts w:ascii="Times New Roman" w:hAnsi="Times New Roman"/>
          <w:i/>
          <w:iCs/>
          <w:sz w:val="24"/>
          <w:szCs w:val="24"/>
        </w:rPr>
        <w:t xml:space="preserve">(Линейкой.)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Как вы думаете, почему линейку так назвали?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 линейку даже есть стихотворение: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Я – линейка. Прямота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 Моя  главная  черта.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Начертите в ваших тетрадях одну прямую линию и одну кривую.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Нужна ли линейка, для того чтобы начертить кривую линию?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Поставьте в ваших тетрадях точку.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Как вы думаете, сколько прямых линий можно провести через одну точку? (Высказывания детей.)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Проведите одну прямую линию.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Можно ли провести ещё?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Проведите.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А ещё можно провести прямую линию через эту же точку?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Проведите.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А ещё можно?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Проведите.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 Какой  в ы в о д  можно сделать? </w:t>
      </w:r>
      <w:r w:rsidRPr="00F20D4A">
        <w:rPr>
          <w:rFonts w:ascii="Times New Roman" w:hAnsi="Times New Roman"/>
          <w:i/>
          <w:iCs/>
          <w:sz w:val="24"/>
          <w:szCs w:val="24"/>
        </w:rPr>
        <w:t>(Через одну точку можно провести бесконечно много прямых линий.)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Как вы думаете, можно ли через одну точку провести бесконечно много кривых линий?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Попробуйте это сделать.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Какой вывод из этого следует?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А теперь поставьте в ваших тетрадях две точки.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Сколько через них можно провести прямых линий? (Высказывания детей.)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Проведите прямую линию.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Проведите ещё одну прямую через эти же точки. (Дети пытаются выполнить задание учителя и приходят к выводу, что это сделать невозможно.)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Получилось ли у вас это сделать?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 Какой  в ы в о д  из этого следует? </w:t>
      </w:r>
      <w:r w:rsidRPr="00F20D4A">
        <w:rPr>
          <w:rFonts w:ascii="Times New Roman" w:hAnsi="Times New Roman"/>
          <w:i/>
          <w:iCs/>
          <w:sz w:val="24"/>
          <w:szCs w:val="24"/>
        </w:rPr>
        <w:t>(Через две точки можно провести только одну прямую линию.)</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bCs/>
          <w:sz w:val="24"/>
          <w:szCs w:val="24"/>
          <w:bdr w:val="none" w:sz="0" w:space="0" w:color="auto" w:frame="1"/>
          <w:shd w:val="clear" w:color="auto" w:fill="FFFFFF"/>
        </w:rPr>
        <w:t>Физминутка:</w:t>
      </w:r>
      <w:r w:rsidRPr="00F20D4A">
        <w:rPr>
          <w:rFonts w:ascii="Times New Roman" w:hAnsi="Times New Roman"/>
          <w:sz w:val="24"/>
          <w:szCs w:val="24"/>
        </w:rPr>
        <w:br/>
      </w:r>
      <w:r w:rsidRPr="00F20D4A">
        <w:rPr>
          <w:rFonts w:ascii="Times New Roman" w:hAnsi="Times New Roman"/>
          <w:sz w:val="24"/>
          <w:szCs w:val="24"/>
          <w:shd w:val="clear" w:color="auto" w:fill="FFFFFF"/>
        </w:rPr>
        <w:t>- А сейчас мы с вами превратимся в пешек:</w:t>
      </w:r>
      <w:r w:rsidRPr="00F20D4A">
        <w:rPr>
          <w:rFonts w:ascii="Times New Roman" w:hAnsi="Times New Roman"/>
          <w:sz w:val="24"/>
          <w:szCs w:val="24"/>
        </w:rPr>
        <w:br/>
      </w:r>
      <w:r w:rsidRPr="00F20D4A">
        <w:rPr>
          <w:rFonts w:ascii="Times New Roman" w:hAnsi="Times New Roman"/>
          <w:sz w:val="24"/>
          <w:szCs w:val="24"/>
          <w:shd w:val="clear" w:color="auto" w:fill="FFFFFF"/>
        </w:rPr>
        <w:t>Ну- ка, пешки, поиграем.</w:t>
      </w:r>
      <w:r w:rsidRPr="00F20D4A">
        <w:rPr>
          <w:rFonts w:ascii="Times New Roman" w:hAnsi="Times New Roman"/>
          <w:sz w:val="24"/>
          <w:szCs w:val="24"/>
        </w:rPr>
        <w:br/>
      </w:r>
      <w:r w:rsidRPr="00F20D4A">
        <w:rPr>
          <w:rFonts w:ascii="Times New Roman" w:hAnsi="Times New Roman"/>
          <w:sz w:val="24"/>
          <w:szCs w:val="24"/>
          <w:shd w:val="clear" w:color="auto" w:fill="FFFFFF"/>
        </w:rPr>
        <w:t>Головой мы повращаем</w:t>
      </w:r>
      <w:r w:rsidRPr="00F20D4A">
        <w:rPr>
          <w:rFonts w:ascii="Times New Roman" w:hAnsi="Times New Roman"/>
          <w:sz w:val="24"/>
          <w:szCs w:val="24"/>
        </w:rPr>
        <w:br/>
      </w:r>
      <w:r w:rsidRPr="00F20D4A">
        <w:rPr>
          <w:rFonts w:ascii="Times New Roman" w:hAnsi="Times New Roman"/>
          <w:sz w:val="24"/>
          <w:szCs w:val="24"/>
          <w:shd w:val="clear" w:color="auto" w:fill="FFFFFF"/>
        </w:rPr>
        <w:t>Вправо – влево, а потом              (вращение головой)</w:t>
      </w:r>
      <w:r w:rsidRPr="00F20D4A">
        <w:rPr>
          <w:rFonts w:ascii="Times New Roman" w:hAnsi="Times New Roman"/>
          <w:sz w:val="24"/>
          <w:szCs w:val="24"/>
        </w:rPr>
        <w:br/>
      </w:r>
      <w:r w:rsidRPr="00F20D4A">
        <w:rPr>
          <w:rFonts w:ascii="Times New Roman" w:hAnsi="Times New Roman"/>
          <w:sz w:val="24"/>
          <w:szCs w:val="24"/>
          <w:shd w:val="clear" w:color="auto" w:fill="FFFFFF"/>
        </w:rPr>
        <w:t>3- 4, приседаем,</w:t>
      </w:r>
      <w:r w:rsidRPr="00F20D4A">
        <w:rPr>
          <w:rFonts w:ascii="Times New Roman" w:hAnsi="Times New Roman"/>
          <w:sz w:val="24"/>
          <w:szCs w:val="24"/>
        </w:rPr>
        <w:br/>
      </w:r>
      <w:r w:rsidRPr="00F20D4A">
        <w:rPr>
          <w:rFonts w:ascii="Times New Roman" w:hAnsi="Times New Roman"/>
          <w:sz w:val="24"/>
          <w:szCs w:val="24"/>
          <w:shd w:val="clear" w:color="auto" w:fill="FFFFFF"/>
        </w:rPr>
        <w:t>Наши ножки разомнём.               (приседания)</w:t>
      </w:r>
      <w:r w:rsidRPr="00F20D4A">
        <w:rPr>
          <w:rFonts w:ascii="Times New Roman" w:hAnsi="Times New Roman"/>
          <w:sz w:val="24"/>
          <w:szCs w:val="24"/>
        </w:rPr>
        <w:br/>
      </w:r>
      <w:r w:rsidRPr="00F20D4A">
        <w:rPr>
          <w:rFonts w:ascii="Times New Roman" w:hAnsi="Times New Roman"/>
          <w:sz w:val="24"/>
          <w:szCs w:val="24"/>
          <w:shd w:val="clear" w:color="auto" w:fill="FFFFFF"/>
        </w:rPr>
        <w:t>1,2,3 – на месте шаг.</w:t>
      </w:r>
      <w:r w:rsidRPr="00F20D4A">
        <w:rPr>
          <w:rFonts w:ascii="Times New Roman" w:hAnsi="Times New Roman"/>
          <w:sz w:val="24"/>
          <w:szCs w:val="24"/>
        </w:rPr>
        <w:br/>
      </w:r>
      <w:r w:rsidRPr="00F20D4A">
        <w:rPr>
          <w:rFonts w:ascii="Times New Roman" w:hAnsi="Times New Roman"/>
          <w:sz w:val="24"/>
          <w:szCs w:val="24"/>
          <w:shd w:val="clear" w:color="auto" w:fill="FFFFFF"/>
        </w:rPr>
        <w:t>Встали пешки дружно в ряд.</w:t>
      </w:r>
      <w:r w:rsidRPr="00F20D4A">
        <w:rPr>
          <w:rFonts w:ascii="Times New Roman" w:hAnsi="Times New Roman"/>
          <w:sz w:val="24"/>
          <w:szCs w:val="24"/>
        </w:rPr>
        <w:br/>
      </w:r>
      <w:r w:rsidRPr="00F20D4A">
        <w:rPr>
          <w:rFonts w:ascii="Times New Roman" w:hAnsi="Times New Roman"/>
          <w:sz w:val="24"/>
          <w:szCs w:val="24"/>
          <w:shd w:val="clear" w:color="auto" w:fill="FFFFFF"/>
        </w:rPr>
        <w:t>Мы размялись от души,</w:t>
      </w:r>
      <w:r w:rsidRPr="00F20D4A">
        <w:rPr>
          <w:rFonts w:ascii="Times New Roman" w:hAnsi="Times New Roman"/>
          <w:sz w:val="24"/>
          <w:szCs w:val="24"/>
        </w:rPr>
        <w:br/>
      </w:r>
      <w:r w:rsidRPr="00F20D4A">
        <w:rPr>
          <w:rFonts w:ascii="Times New Roman" w:hAnsi="Times New Roman"/>
          <w:sz w:val="24"/>
          <w:szCs w:val="24"/>
          <w:shd w:val="clear" w:color="auto" w:fill="FFFFFF"/>
        </w:rPr>
        <w:t>За столы мы вновь спешим.        (садятся за столы)</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Поставьте ещё две точки в ваших тетрадях.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Сколько кривых можно провести через них?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 Проведите одну кривую линию.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Можно ли провести ещё одну кривую линию через эти же две точки?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Попробуйте это сделать.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А ещё одну?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Проведите.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 Какой  в ы в о д  из этого следует? </w:t>
      </w:r>
      <w:r w:rsidRPr="00F20D4A">
        <w:rPr>
          <w:rFonts w:ascii="Times New Roman" w:hAnsi="Times New Roman"/>
          <w:i/>
          <w:iCs/>
          <w:sz w:val="24"/>
          <w:szCs w:val="24"/>
        </w:rPr>
        <w:t>(Через две точки можно провести много кривых линий.)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Проведите прямую линию.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Поставьте на ней две точки.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Часть прямой от одной точки до другой выделите цветным карандашом.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Посмотрите внимательно на доску и найдите линии, похожие на полученную вами.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 Как называются эти линии? </w:t>
      </w:r>
      <w:r w:rsidRPr="00F20D4A">
        <w:rPr>
          <w:rFonts w:ascii="Times New Roman" w:hAnsi="Times New Roman"/>
          <w:i/>
          <w:iCs/>
          <w:sz w:val="24"/>
          <w:szCs w:val="24"/>
        </w:rPr>
        <w:t xml:space="preserve">(Отрезки.)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 xml:space="preserve">Чем отрезок отличается от прямой линии?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 xml:space="preserve">Учитель помогает детям сделать  в ы в о д. </w:t>
      </w:r>
      <w:r w:rsidRPr="00F20D4A">
        <w:rPr>
          <w:rFonts w:ascii="Times New Roman" w:hAnsi="Times New Roman"/>
          <w:i/>
          <w:iCs/>
          <w:sz w:val="24"/>
          <w:szCs w:val="24"/>
        </w:rPr>
        <w:t xml:space="preserve">(Отрезок – это часть прямой линии. Отрезок имеет начало и конец, то есть ограничен с двух сторон точками, в отличие от прямой линии, которая не имеет ни начала, ни конца, то есть бесконечна.)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Начертите в ваших тетрадях два отрезка.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III. Работа над новым материалом.</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Ребята, а в шахматном королевстве есть свои линии.</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noProof/>
          <w:sz w:val="24"/>
          <w:szCs w:val="24"/>
        </w:rPr>
        <w:drawing>
          <wp:inline distT="0" distB="0" distL="0" distR="0" wp14:anchorId="3BECA52F" wp14:editId="0089C582">
            <wp:extent cx="2360154" cy="2400911"/>
            <wp:effectExtent l="0" t="0" r="2540" b="0"/>
            <wp:docPr id="21596" name="Рисунок 2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1554" cy="2432853"/>
                    </a:xfrm>
                    <a:prstGeom prst="rect">
                      <a:avLst/>
                    </a:prstGeom>
                    <a:noFill/>
                  </pic:spPr>
                </pic:pic>
              </a:graphicData>
            </a:graphic>
          </wp:inline>
        </w:drawing>
      </w:r>
      <w:r w:rsidRPr="00F20D4A">
        <w:rPr>
          <w:rFonts w:ascii="Times New Roman" w:hAnsi="Times New Roman"/>
          <w:noProof/>
          <w:sz w:val="24"/>
          <w:szCs w:val="24"/>
        </w:rPr>
        <w:drawing>
          <wp:inline distT="0" distB="0" distL="0" distR="0" wp14:anchorId="406AC001" wp14:editId="5A54AD8C">
            <wp:extent cx="3104168" cy="2401113"/>
            <wp:effectExtent l="0" t="0" r="1270" b="0"/>
            <wp:docPr id="21597" name="Рисунок 21597" descr="Описание: http://isoveti.ru/img/shahmat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http://isoveti.ru/img/shahmaty/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3845" cy="2431803"/>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Положи палец на любую клетку возле левого края доски. А теперь проведи пальцем по всем клеткам слева направо — он «прошёл» по дорожке из восьми клеток. Это-  горизонтальная линия.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eastAsia="+mn-ea" w:hAnsi="Times New Roman"/>
          <w:kern w:val="24"/>
          <w:sz w:val="24"/>
          <w:szCs w:val="24"/>
        </w:rPr>
      </w:pPr>
      <w:r w:rsidRPr="00F20D4A">
        <w:rPr>
          <w:rFonts w:ascii="Times New Roman" w:eastAsia="+mn-ea" w:hAnsi="Times New Roman"/>
          <w:kern w:val="24"/>
          <w:sz w:val="24"/>
          <w:szCs w:val="24"/>
        </w:rPr>
        <w:t xml:space="preserve">Столбики клеток на шахматной доске, идущие снизу вверх, называются </w:t>
      </w:r>
      <w:r w:rsidRPr="00F20D4A">
        <w:rPr>
          <w:rFonts w:ascii="Times New Roman" w:eastAsia="+mn-ea" w:hAnsi="Times New Roman"/>
          <w:b/>
          <w:bCs/>
          <w:kern w:val="24"/>
          <w:sz w:val="24"/>
          <w:szCs w:val="24"/>
        </w:rPr>
        <w:t>вертикалями</w:t>
      </w:r>
      <w:r w:rsidRPr="00F20D4A">
        <w:rPr>
          <w:rFonts w:ascii="Times New Roman" w:eastAsia="+mn-ea" w:hAnsi="Times New Roman"/>
          <w:kern w:val="24"/>
          <w:sz w:val="24"/>
          <w:szCs w:val="24"/>
        </w:rPr>
        <w:t>. Например, все деревья растут снизу вверх. Вертикали обозначаются латинскими буквами.</w:t>
      </w:r>
    </w:p>
    <w:p w:rsidR="00F20D4A" w:rsidRPr="00F20D4A" w:rsidRDefault="00F20D4A" w:rsidP="00F20D4A">
      <w:pPr>
        <w:spacing w:after="0" w:line="240" w:lineRule="auto"/>
        <w:rPr>
          <w:rFonts w:ascii="Times New Roman" w:eastAsia="+mn-ea" w:hAnsi="Times New Roman"/>
          <w:b/>
          <w:kern w:val="24"/>
          <w:sz w:val="24"/>
          <w:szCs w:val="24"/>
        </w:rPr>
      </w:pPr>
      <w:r w:rsidRPr="00F20D4A">
        <w:rPr>
          <w:rFonts w:ascii="Times New Roman" w:eastAsia="+mn-ea" w:hAnsi="Times New Roman"/>
          <w:b/>
          <w:kern w:val="24"/>
          <w:sz w:val="24"/>
          <w:szCs w:val="24"/>
        </w:rPr>
        <w:t>Физкультминутка для глаз.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Будем водить глаза сначала по горизонтали, а затем по вертикали</w:t>
      </w:r>
    </w:p>
    <w:p w:rsidR="00F20D4A" w:rsidRPr="00F20D4A" w:rsidRDefault="00F20D4A" w:rsidP="00F20D4A">
      <w:pPr>
        <w:spacing w:after="0" w:line="240" w:lineRule="auto"/>
        <w:rPr>
          <w:rFonts w:ascii="Times New Roman" w:eastAsia="+mn-ea" w:hAnsi="Times New Roman"/>
          <w:kern w:val="24"/>
          <w:sz w:val="24"/>
          <w:szCs w:val="24"/>
        </w:rPr>
      </w:pPr>
      <w:r w:rsidRPr="00F20D4A">
        <w:rPr>
          <w:rFonts w:ascii="Times New Roman" w:eastAsia="+mn-ea" w:hAnsi="Times New Roman"/>
          <w:sz w:val="24"/>
          <w:szCs w:val="24"/>
        </w:rPr>
        <w:t xml:space="preserve">Конечно, горизонтали и вертикали - самые главные линии шахматного королевства. </w:t>
      </w:r>
    </w:p>
    <w:p w:rsidR="00F20D4A" w:rsidRPr="00F20D4A" w:rsidRDefault="00F20D4A" w:rsidP="00F20D4A">
      <w:pPr>
        <w:spacing w:after="0" w:line="240" w:lineRule="auto"/>
        <w:rPr>
          <w:rFonts w:ascii="Times New Roman" w:eastAsia="+mn-ea" w:hAnsi="Times New Roman"/>
          <w:kern w:val="24"/>
          <w:sz w:val="24"/>
          <w:szCs w:val="24"/>
        </w:rPr>
      </w:pPr>
      <w:r w:rsidRPr="00F20D4A">
        <w:rPr>
          <w:rFonts w:ascii="Times New Roman" w:hAnsi="Times New Roman"/>
          <w:noProof/>
          <w:sz w:val="24"/>
          <w:szCs w:val="24"/>
        </w:rPr>
        <w:drawing>
          <wp:inline distT="0" distB="0" distL="0" distR="0" wp14:anchorId="7D92A83A" wp14:editId="7E4CA723">
            <wp:extent cx="4411980" cy="2926080"/>
            <wp:effectExtent l="0" t="0" r="7620" b="7620"/>
            <wp:docPr id="21598" name="Рисунок 21598" descr="http://player.myshared.ru/17/1091989/slides/slid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layer.myshared.ru/17/1091989/slides/slide_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9623" cy="2924517"/>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eastAsia="+mn-ea" w:hAnsi="Times New Roman"/>
          <w:kern w:val="24"/>
          <w:sz w:val="24"/>
          <w:szCs w:val="24"/>
        </w:rPr>
      </w:pPr>
      <w:r w:rsidRPr="00F20D4A">
        <w:rPr>
          <w:rFonts w:ascii="Times New Roman" w:eastAsia="+mn-ea" w:hAnsi="Times New Roman"/>
          <w:kern w:val="24"/>
          <w:sz w:val="24"/>
          <w:szCs w:val="24"/>
        </w:rPr>
        <w:lastRenderedPageBreak/>
        <w:br/>
        <w:t>Проведи пальцем по всем диагоналям и сосчитай их. Какие диагонали самые длинные? А какие самые короткие?</w:t>
      </w:r>
      <w:r w:rsidRPr="00F20D4A">
        <w:rPr>
          <w:rFonts w:ascii="Times New Roman" w:eastAsia="+mn-ea" w:hAnsi="Times New Roman"/>
          <w:kern w:val="24"/>
          <w:sz w:val="24"/>
          <w:szCs w:val="24"/>
        </w:rPr>
        <w:br/>
        <w:t>В большой белой диагонали и большой чёрной диагонали по восемь полей. Там, где они пересекаются, находится центр шахматной доски. Это квадратик из четырёх клеток — двух белых и двух чёрных. </w:t>
      </w:r>
    </w:p>
    <w:p w:rsidR="00F20D4A" w:rsidRPr="00F20D4A" w:rsidRDefault="00F20D4A" w:rsidP="00F20D4A">
      <w:pPr>
        <w:spacing w:after="0" w:line="240" w:lineRule="auto"/>
        <w:rPr>
          <w:rFonts w:ascii="Times New Roman" w:eastAsia="+mn-ea" w:hAnsi="Times New Roman"/>
          <w:kern w:val="24"/>
          <w:sz w:val="24"/>
          <w:szCs w:val="24"/>
        </w:rPr>
      </w:pPr>
      <w:r w:rsidRPr="00F20D4A">
        <w:rPr>
          <w:rFonts w:ascii="Times New Roman" w:eastAsia="+mn-ea" w:hAnsi="Times New Roman"/>
          <w:kern w:val="24"/>
          <w:sz w:val="24"/>
          <w:szCs w:val="24"/>
        </w:rPr>
        <w:t>А теперь возьмите простой карандаш и раскрась правильно клетки.</w:t>
      </w:r>
    </w:p>
    <w:p w:rsidR="00F20D4A" w:rsidRPr="00F20D4A" w:rsidRDefault="00F20D4A" w:rsidP="00F20D4A">
      <w:pPr>
        <w:spacing w:after="0" w:line="240" w:lineRule="auto"/>
        <w:rPr>
          <w:rFonts w:ascii="Times New Roman" w:eastAsia="+mn-ea" w:hAnsi="Times New Roman"/>
          <w:kern w:val="24"/>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5DB4E379" wp14:editId="7F87793D">
            <wp:extent cx="5196840" cy="2571750"/>
            <wp:effectExtent l="0" t="0" r="3810" b="0"/>
            <wp:docPr id="21599" name="Рисунок 21599" descr="http://player.myshared.ru/17/1091989/slides/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layer.myshared.ru/17/1091989/slides/slide_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4066" cy="2570377"/>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V. Итог урока.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Какие открытия сделали?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Какая линия называется прямой?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Что такое «отрезок»?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Сколько прямых линий можно провести через 1 точку?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через две?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С какими линиями шахматного королевства  познакомились на уроке?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jc w:val="right"/>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eastAsia="Calibri" w:hAnsi="Times New Roman"/>
          <w:b/>
          <w:sz w:val="24"/>
          <w:szCs w:val="24"/>
          <w:lang w:val="tt-RU"/>
        </w:rPr>
        <w:t>Урок окружающего мира в 1 классе по теме: «</w:t>
      </w:r>
      <w:r w:rsidRPr="00F20D4A">
        <w:rPr>
          <w:rFonts w:ascii="Times New Roman" w:hAnsi="Times New Roman"/>
          <w:sz w:val="24"/>
          <w:szCs w:val="24"/>
        </w:rPr>
        <w:t>Моя Родина. Шахматное поле</w:t>
      </w:r>
      <w:r w:rsidRPr="00F20D4A">
        <w:rPr>
          <w:rFonts w:ascii="Times New Roman" w:eastAsia="Calibri" w:hAnsi="Times New Roman"/>
          <w:b/>
          <w:sz w:val="24"/>
          <w:szCs w:val="24"/>
          <w:lang w:val="tt-RU"/>
        </w:rPr>
        <w:t>»</w:t>
      </w:r>
    </w:p>
    <w:p w:rsidR="00F20D4A" w:rsidRPr="00F20D4A" w:rsidRDefault="00F20D4A" w:rsidP="00F20D4A">
      <w:pPr>
        <w:shd w:val="clear" w:color="auto" w:fill="FFFFFF"/>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Тема: Моя Родина. Шахматное поле.</w:t>
      </w:r>
    </w:p>
    <w:p w:rsidR="00F20D4A" w:rsidRPr="00F20D4A" w:rsidRDefault="00F20D4A" w:rsidP="00F20D4A">
      <w:pPr>
        <w:shd w:val="clear" w:color="auto" w:fill="FFFFFF"/>
        <w:autoSpaceDE w:val="0"/>
        <w:autoSpaceDN w:val="0"/>
        <w:adjustRightInd w:val="0"/>
        <w:spacing w:after="0" w:line="240" w:lineRule="auto"/>
        <w:rPr>
          <w:rFonts w:ascii="Times New Roman" w:hAnsi="Times New Roman"/>
          <w:bCs/>
          <w:i/>
          <w:kern w:val="3"/>
          <w:sz w:val="24"/>
          <w:szCs w:val="24"/>
          <w:lang w:eastAsia="zh-CN" w:bidi="hi-IN"/>
        </w:rPr>
      </w:pPr>
      <w:r w:rsidRPr="00F20D4A">
        <w:rPr>
          <w:rFonts w:ascii="Times New Roman" w:hAnsi="Times New Roman"/>
          <w:sz w:val="24"/>
          <w:szCs w:val="24"/>
        </w:rPr>
        <w:t>Цель: сформировать и обобщить знания учащихся стране , в которой они живут, о символах России</w:t>
      </w:r>
    </w:p>
    <w:p w:rsidR="00F20D4A" w:rsidRPr="00F20D4A" w:rsidRDefault="00F20D4A" w:rsidP="00F20D4A">
      <w:pPr>
        <w:widowControl w:val="0"/>
        <w:suppressAutoHyphens/>
        <w:autoSpaceDN w:val="0"/>
        <w:spacing w:after="0" w:line="240" w:lineRule="auto"/>
        <w:jc w:val="both"/>
        <w:rPr>
          <w:rFonts w:ascii="Times New Roman" w:hAnsi="Times New Roman"/>
          <w:b/>
          <w:bCs/>
          <w:iCs/>
          <w:kern w:val="3"/>
          <w:sz w:val="24"/>
          <w:szCs w:val="24"/>
          <w:u w:val="single"/>
          <w:lang w:eastAsia="zh-CN" w:bidi="hi-IN"/>
        </w:rPr>
      </w:pPr>
      <w:r w:rsidRPr="00F20D4A">
        <w:rPr>
          <w:rFonts w:ascii="Times New Roman" w:hAnsi="Times New Roman"/>
          <w:b/>
          <w:bCs/>
          <w:iCs/>
          <w:kern w:val="3"/>
          <w:sz w:val="24"/>
          <w:szCs w:val="24"/>
          <w:u w:val="single"/>
          <w:lang w:eastAsia="zh-CN" w:bidi="hi-IN"/>
        </w:rPr>
        <w:t>Предметные результаты:</w:t>
      </w:r>
    </w:p>
    <w:p w:rsidR="00F20D4A" w:rsidRPr="00F20D4A" w:rsidRDefault="00F20D4A" w:rsidP="00F20D4A">
      <w:pPr>
        <w:widowControl w:val="0"/>
        <w:suppressAutoHyphens/>
        <w:autoSpaceDN w:val="0"/>
        <w:spacing w:after="0" w:line="240" w:lineRule="auto"/>
        <w:jc w:val="both"/>
        <w:rPr>
          <w:rFonts w:ascii="Times New Roman" w:hAnsi="Times New Roman"/>
          <w:kern w:val="3"/>
          <w:sz w:val="24"/>
          <w:szCs w:val="24"/>
          <w:lang w:bidi="hi-IN"/>
        </w:rPr>
      </w:pPr>
      <w:r w:rsidRPr="00F20D4A">
        <w:rPr>
          <w:rFonts w:ascii="Times New Roman" w:hAnsi="Times New Roman"/>
          <w:kern w:val="3"/>
          <w:sz w:val="24"/>
          <w:szCs w:val="24"/>
          <w:lang w:bidi="hi-IN"/>
        </w:rPr>
        <w:t xml:space="preserve">знать названия нашей страны и её столицы, а также название своего родного города (села); знать, что Россия — самая большая страна мира, которую населяют многие народы, что в нашей стране разнообразная природа, много городов и сел; </w:t>
      </w:r>
      <w:r w:rsidRPr="00F20D4A">
        <w:rPr>
          <w:rFonts w:ascii="Times New Roman" w:hAnsi="Times New Roman"/>
          <w:kern w:val="3"/>
          <w:sz w:val="24"/>
          <w:szCs w:val="24"/>
          <w:lang w:eastAsia="zh-CN" w:bidi="hi-IN"/>
        </w:rPr>
        <w:t>обобщать</w:t>
      </w:r>
      <w:r w:rsidRPr="00F20D4A">
        <w:rPr>
          <w:rFonts w:ascii="Times New Roman" w:hAnsi="Times New Roman"/>
          <w:b/>
          <w:kern w:val="3"/>
          <w:sz w:val="24"/>
          <w:szCs w:val="24"/>
          <w:lang w:eastAsia="zh-CN" w:bidi="hi-IN"/>
        </w:rPr>
        <w:t xml:space="preserve"> </w:t>
      </w:r>
      <w:r w:rsidRPr="00F20D4A">
        <w:rPr>
          <w:rFonts w:ascii="Times New Roman" w:hAnsi="Times New Roman"/>
          <w:kern w:val="3"/>
          <w:sz w:val="24"/>
          <w:szCs w:val="24"/>
          <w:lang w:eastAsia="zh-CN" w:bidi="hi-IN"/>
        </w:rPr>
        <w:t>имеющиеся знания о природе и городах страны, занятиях жителей;</w:t>
      </w:r>
      <w:r w:rsidRPr="00F20D4A">
        <w:rPr>
          <w:rFonts w:ascii="Times New Roman" w:hAnsi="Times New Roman"/>
          <w:kern w:val="3"/>
          <w:sz w:val="24"/>
          <w:szCs w:val="24"/>
          <w:lang w:bidi="hi-IN"/>
        </w:rPr>
        <w:t xml:space="preserve"> знать государственную символику России.</w:t>
      </w:r>
    </w:p>
    <w:p w:rsidR="00F20D4A" w:rsidRPr="00F20D4A" w:rsidRDefault="00F20D4A" w:rsidP="00F20D4A">
      <w:pPr>
        <w:widowControl w:val="0"/>
        <w:suppressAutoHyphens/>
        <w:autoSpaceDN w:val="0"/>
        <w:spacing w:after="0" w:line="240" w:lineRule="auto"/>
        <w:jc w:val="both"/>
        <w:rPr>
          <w:rFonts w:ascii="Times New Roman" w:hAnsi="Times New Roman"/>
          <w:b/>
          <w:bCs/>
          <w:iCs/>
          <w:kern w:val="3"/>
          <w:sz w:val="24"/>
          <w:szCs w:val="24"/>
          <w:u w:val="single"/>
          <w:lang w:eastAsia="zh-CN" w:bidi="hi-IN"/>
        </w:rPr>
      </w:pPr>
      <w:r w:rsidRPr="00F20D4A">
        <w:rPr>
          <w:rFonts w:ascii="Times New Roman" w:hAnsi="Times New Roman"/>
          <w:b/>
          <w:bCs/>
          <w:iCs/>
          <w:kern w:val="3"/>
          <w:sz w:val="24"/>
          <w:szCs w:val="24"/>
          <w:u w:val="single"/>
          <w:lang w:eastAsia="zh-CN" w:bidi="hi-IN"/>
        </w:rPr>
        <w:t>Метапредметные результаты:</w:t>
      </w:r>
    </w:p>
    <w:p w:rsidR="00F20D4A" w:rsidRPr="00F20D4A" w:rsidRDefault="00F20D4A" w:rsidP="00F20D4A">
      <w:pPr>
        <w:widowControl w:val="0"/>
        <w:suppressAutoHyphens/>
        <w:autoSpaceDN w:val="0"/>
        <w:spacing w:after="0" w:line="240" w:lineRule="auto"/>
        <w:jc w:val="both"/>
        <w:rPr>
          <w:rFonts w:ascii="Times New Roman" w:hAnsi="Times New Roman"/>
          <w:kern w:val="3"/>
          <w:sz w:val="24"/>
          <w:szCs w:val="24"/>
          <w:lang w:eastAsia="zh-CN" w:bidi="hi-IN"/>
        </w:rPr>
      </w:pPr>
      <w:r w:rsidRPr="00F20D4A">
        <w:rPr>
          <w:rFonts w:ascii="Times New Roman" w:hAnsi="Times New Roman"/>
          <w:kern w:val="3"/>
          <w:sz w:val="24"/>
          <w:szCs w:val="24"/>
          <w:lang w:eastAsia="zh-CN" w:bidi="hi-IN"/>
        </w:rPr>
        <w:t xml:space="preserve">понимать учебную задачу урока и стремиться её выполнить; работать с картинной картой России; сравнивать, различать </w:t>
      </w:r>
      <w:r w:rsidRPr="00F20D4A">
        <w:rPr>
          <w:rFonts w:ascii="Times New Roman" w:hAnsi="Times New Roman"/>
          <w:bCs/>
          <w:kern w:val="3"/>
          <w:sz w:val="24"/>
          <w:szCs w:val="24"/>
          <w:lang w:eastAsia="zh-CN" w:bidi="hi-IN"/>
        </w:rPr>
        <w:t>и</w:t>
      </w:r>
      <w:r w:rsidRPr="00F20D4A">
        <w:rPr>
          <w:rFonts w:ascii="Times New Roman" w:hAnsi="Times New Roman"/>
          <w:kern w:val="3"/>
          <w:sz w:val="24"/>
          <w:szCs w:val="24"/>
          <w:lang w:eastAsia="zh-CN" w:bidi="hi-IN"/>
        </w:rPr>
        <w:t xml:space="preserve"> описывать герб и флаг России; рассказывать о «малой родине» и Москве как столице государства;</w:t>
      </w:r>
    </w:p>
    <w:p w:rsidR="00F20D4A" w:rsidRPr="00F20D4A" w:rsidRDefault="00F20D4A" w:rsidP="00F20D4A">
      <w:pPr>
        <w:widowControl w:val="0"/>
        <w:suppressAutoHyphens/>
        <w:autoSpaceDN w:val="0"/>
        <w:spacing w:after="0" w:line="240" w:lineRule="auto"/>
        <w:jc w:val="both"/>
        <w:rPr>
          <w:rFonts w:ascii="Times New Roman" w:hAnsi="Times New Roman"/>
          <w:kern w:val="3"/>
          <w:sz w:val="24"/>
          <w:szCs w:val="24"/>
          <w:lang w:eastAsia="zh-CN" w:bidi="hi-IN"/>
        </w:rPr>
      </w:pPr>
      <w:r w:rsidRPr="00F20D4A">
        <w:rPr>
          <w:rFonts w:ascii="Times New Roman" w:hAnsi="Times New Roman"/>
          <w:bCs/>
          <w:kern w:val="3"/>
          <w:sz w:val="24"/>
          <w:szCs w:val="24"/>
          <w:lang w:eastAsia="zh-CN" w:bidi="hi-IN"/>
        </w:rPr>
        <w:t>отвечать</w:t>
      </w:r>
      <w:r w:rsidRPr="00F20D4A">
        <w:rPr>
          <w:rFonts w:ascii="Times New Roman" w:hAnsi="Times New Roman"/>
          <w:kern w:val="3"/>
          <w:sz w:val="24"/>
          <w:szCs w:val="24"/>
          <w:lang w:eastAsia="zh-CN" w:bidi="hi-IN"/>
        </w:rPr>
        <w:t xml:space="preserve"> на итоговые вопросы и оценивать свои достижения на уроке.</w:t>
      </w:r>
      <w:r w:rsidRPr="00F20D4A">
        <w:rPr>
          <w:rFonts w:ascii="Times New Roman" w:hAnsi="Times New Roman"/>
          <w:kern w:val="3"/>
          <w:sz w:val="24"/>
          <w:szCs w:val="24"/>
          <w:lang w:val="tt-RU" w:eastAsia="zh-CN" w:bidi="hi-IN"/>
        </w:rPr>
        <w:t xml:space="preserve"> Работать</w:t>
      </w:r>
      <w:r w:rsidRPr="00F20D4A">
        <w:rPr>
          <w:rFonts w:ascii="Times New Roman" w:hAnsi="Times New Roman"/>
          <w:kern w:val="3"/>
          <w:sz w:val="24"/>
          <w:szCs w:val="24"/>
          <w:lang w:eastAsia="zh-CN" w:bidi="hi-IN"/>
        </w:rPr>
        <w:t xml:space="preserve"> с шахматной доской.</w:t>
      </w:r>
    </w:p>
    <w:p w:rsidR="00F20D4A" w:rsidRPr="00F20D4A" w:rsidRDefault="00F20D4A" w:rsidP="00F20D4A">
      <w:pPr>
        <w:widowControl w:val="0"/>
        <w:suppressAutoHyphens/>
        <w:autoSpaceDN w:val="0"/>
        <w:spacing w:after="0" w:line="240" w:lineRule="auto"/>
        <w:jc w:val="both"/>
        <w:rPr>
          <w:rFonts w:ascii="Times New Roman" w:hAnsi="Times New Roman"/>
          <w:b/>
          <w:bCs/>
          <w:iCs/>
          <w:kern w:val="3"/>
          <w:sz w:val="24"/>
          <w:szCs w:val="24"/>
          <w:u w:val="single"/>
          <w:lang w:eastAsia="zh-CN" w:bidi="hi-IN"/>
        </w:rPr>
      </w:pPr>
      <w:r w:rsidRPr="00F20D4A">
        <w:rPr>
          <w:rFonts w:ascii="Times New Roman" w:hAnsi="Times New Roman"/>
          <w:b/>
          <w:bCs/>
          <w:iCs/>
          <w:kern w:val="3"/>
          <w:sz w:val="24"/>
          <w:szCs w:val="24"/>
          <w:u w:val="single"/>
          <w:lang w:eastAsia="zh-CN" w:bidi="hi-IN"/>
        </w:rPr>
        <w:t>Личностные результаты:</w:t>
      </w:r>
    </w:p>
    <w:p w:rsidR="00F20D4A" w:rsidRPr="00F20D4A" w:rsidRDefault="00F20D4A" w:rsidP="00F20D4A">
      <w:pPr>
        <w:widowControl w:val="0"/>
        <w:suppressAutoHyphens/>
        <w:autoSpaceDN w:val="0"/>
        <w:spacing w:after="0" w:line="240" w:lineRule="auto"/>
        <w:jc w:val="both"/>
        <w:rPr>
          <w:rFonts w:ascii="Times New Roman" w:hAnsi="Times New Roman"/>
          <w:kern w:val="3"/>
          <w:sz w:val="24"/>
          <w:szCs w:val="24"/>
          <w:lang w:eastAsia="zh-CN" w:bidi="hi-IN"/>
        </w:rPr>
      </w:pPr>
      <w:r w:rsidRPr="00F20D4A">
        <w:rPr>
          <w:rFonts w:ascii="Times New Roman" w:hAnsi="Times New Roman"/>
          <w:kern w:val="3"/>
          <w:sz w:val="24"/>
          <w:szCs w:val="24"/>
          <w:lang w:eastAsia="zh-CN" w:bidi="hi-IN"/>
        </w:rPr>
        <w:t>испытывать чувство гордости за свою страну в ходе анализа слов «Отечество» и «Родина»; проявлять уважение к государственной символике — гимну, флагу, гербу - через соблюдение социально принятых норм поведения.</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i/>
          <w:iCs/>
          <w:sz w:val="24"/>
          <w:szCs w:val="24"/>
        </w:rPr>
        <w:t xml:space="preserve">Оборудование: </w:t>
      </w:r>
      <w:r w:rsidRPr="00F20D4A">
        <w:rPr>
          <w:rFonts w:ascii="Times New Roman" w:hAnsi="Times New Roman"/>
          <w:sz w:val="24"/>
          <w:szCs w:val="24"/>
        </w:rPr>
        <w:t>слайды,  о России, аудиозаписи гимна России</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i/>
          <w:iCs/>
          <w:sz w:val="24"/>
          <w:szCs w:val="24"/>
        </w:rPr>
        <w:t>Ход урока</w:t>
      </w:r>
    </w:p>
    <w:p w:rsidR="00F20D4A" w:rsidRPr="00F20D4A" w:rsidRDefault="00F20D4A" w:rsidP="00F20D4A">
      <w:pPr>
        <w:numPr>
          <w:ilvl w:val="0"/>
          <w:numId w:val="188"/>
        </w:numP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sz w:val="24"/>
          <w:szCs w:val="24"/>
        </w:rPr>
        <w:lastRenderedPageBreak/>
        <w:t>2. Мотивация и целеполагание.</w:t>
      </w:r>
      <w:r w:rsidRPr="00F20D4A">
        <w:rPr>
          <w:rFonts w:ascii="Times New Roman" w:hAnsi="Times New Roman"/>
          <w:sz w:val="24"/>
          <w:szCs w:val="24"/>
        </w:rPr>
        <w:t xml:space="preserve"> Учитель сообщает детям вопрос, вынесенный в название темы, и предлагает ответить на него. Выслушав детей, учитель благодарит их за высказывания и обращает  внимание на изображение Муравьишки на с. 10, просит посмотреть на обороте титульного листа учебника, что оно означает («Это условный знак «что узнаем, чему научимся»). Учитель  зачитывает слова от имени Муравьишки и говорит, что в конце урока мы попробуем еще раз ответить на вопрос «Что такое Родина?»</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sz w:val="24"/>
          <w:szCs w:val="24"/>
        </w:rPr>
        <w:t>3.Актуализация знаний и умений.</w:t>
      </w:r>
      <w:r w:rsidRPr="00F20D4A">
        <w:rPr>
          <w:rFonts w:ascii="Times New Roman" w:hAnsi="Times New Roman"/>
          <w:sz w:val="24"/>
          <w:szCs w:val="24"/>
        </w:rPr>
        <w:t xml:space="preserve"> </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Как называется наша страна? Расскажите, что вы о ней знаете. Как называется наш город (село)? Что мы знаем о нем?</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sz w:val="24"/>
          <w:szCs w:val="24"/>
        </w:rPr>
        <w:t>4. Освоение нового материала и его применение.</w:t>
      </w:r>
      <w:r w:rsidRPr="00F20D4A">
        <w:rPr>
          <w:rFonts w:ascii="Times New Roman" w:hAnsi="Times New Roman"/>
          <w:sz w:val="24"/>
          <w:szCs w:val="24"/>
        </w:rPr>
        <w:t xml:space="preserve"> Работа с учебник ом (с. 10 – 11) </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Что вы видите? (Мы видим, как разнообразна природа нашей Родины, как много у нас красивых городов, как разнообразны занятия людей в разных уголках страны)</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Давайте отправимся в путешествие по стране. Начнем его с самого дальнего, холодного уголка, где доль</w:t>
      </w:r>
      <w:r w:rsidRPr="00F20D4A">
        <w:rPr>
          <w:rFonts w:ascii="Times New Roman" w:hAnsi="Times New Roman"/>
          <w:sz w:val="24"/>
          <w:szCs w:val="24"/>
        </w:rPr>
        <w:softHyphen/>
        <w:t>ше всего гостит зима. Эту часть страны называют Крайним Севером.</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Почему можно сказать, что это холодный район? Каких животных вы видите? Белый медведь и северный олень очень хорошо приспособились к холоду. Густая длинная шерсть защищает их в лютые морозы. А что надето на человеке? Эта одежда сшита из оленьего меха. Из оленьих шкур местные жители собирают и свои жилища — чумы. А на чем люди ездят? Эти сани называются нарты. На нартах, запряженных оленями, перевозят грузы. Вместе с оленьей упряжкой мы быстро домчимся до берега моря.</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Кто знает, что такое тайга? (Это огромный хвойный лес.) Какие деревья там растут? (Дети называют сосну, ель.) Какие животные живут в тайге? (Белка, лиса, медведь и др.) В этих краях люди издавна занимались охотой. Велики и подземные богатства этого края. Например, здесь добывают нефть. </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Путешествуя дальше, мы видим города, реки, поля и луга. А вот показались горы. </w:t>
      </w:r>
      <w:r w:rsidRPr="00F20D4A">
        <w:rPr>
          <w:rFonts w:ascii="Times New Roman" w:hAnsi="Times New Roman"/>
          <w:bCs/>
          <w:sz w:val="24"/>
          <w:szCs w:val="24"/>
        </w:rPr>
        <w:t xml:space="preserve"> </w:t>
      </w:r>
      <w:r w:rsidRPr="00F20D4A">
        <w:rPr>
          <w:rFonts w:ascii="Times New Roman" w:hAnsi="Times New Roman"/>
          <w:sz w:val="24"/>
          <w:szCs w:val="24"/>
        </w:rPr>
        <w:t xml:space="preserve">Здесь мы видим горца с отарой овец. </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И вот мы прибыли в столицу нашей Родины. Как называется столица России? Рассмотрим её на рисунке. (Дети называют знакомые объекты.)</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А теперь из Москвы на поезде отправимся в другой замечательный город — Санкт-Петербург. Что мы здесь видим? (Дети рассматривают рисунок, называют знакомые объекты, учитель дополняет ответы детей.)»</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Итак, мы заглянули во многие уголки нашей страны. Большая наша страна? </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b/>
          <w:sz w:val="24"/>
          <w:szCs w:val="24"/>
        </w:rPr>
      </w:pPr>
      <w:r w:rsidRPr="00F20D4A">
        <w:rPr>
          <w:rFonts w:ascii="Times New Roman" w:hAnsi="Times New Roman"/>
          <w:b/>
          <w:sz w:val="24"/>
          <w:szCs w:val="24"/>
        </w:rPr>
        <w:t>Физминутка.</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А сейчас с вами отправимся в Черно – белое Королевство.</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Что это такое? (Достает из чудесного мешочка шахматную доску).</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Верно, это шахматная доска, которая хранит много секретов, о которых мы с вами скоро узнаем. А кто знает, почему же Королевство называется Черно-белым? Как называются эти клетки? (Эти клетки в шахматах называются полями, на доске есть черные поля и белые поля)</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Как располагаются поля на шахматной доске?</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А кто из вас вспомнит, сколько на доске белых полей?( 32) А черных?( 32)</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У доски есть один секрет. Кто знает, как правильно поставить шахматную доску? Доска должна лежать так, чтобы правое нижнее поле было белым. И еще посмотрите, чтобы возле этого поля была цифра 1.</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Ребята, а вы знаете, в шахматном Королевстве есть улицы, как и улицы в нашем городе (селе). Те улицы, которые идут слева направо, называются Горизонталями, а те улицы, которые расположены сверху вниз – Вертикалями. Сосчитайте, сколько вертикальных улиц? (8) А сколько горизонтальных?(8).</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sz w:val="24"/>
          <w:szCs w:val="24"/>
        </w:rPr>
        <w:t>Рефлексия.</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Что мы теперь нового знаем о нашей стране и своем городе (селе)? </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p>
    <w:p w:rsidR="00F20D4A" w:rsidRPr="00F20D4A" w:rsidRDefault="00F20D4A" w:rsidP="00F20D4A">
      <w:pPr>
        <w:spacing w:after="0" w:line="240" w:lineRule="auto"/>
        <w:jc w:val="right"/>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t>Урок окружающего мира в 1 классе по теме: «</w:t>
      </w:r>
      <w:r w:rsidRPr="00F20D4A">
        <w:rPr>
          <w:rFonts w:ascii="Times New Roman" w:hAnsi="Times New Roman"/>
          <w:b/>
          <w:bCs/>
          <w:sz w:val="24"/>
          <w:szCs w:val="24"/>
        </w:rPr>
        <w:t xml:space="preserve">  Семья и семейные ценности.</w:t>
      </w:r>
      <w:r w:rsidRPr="00F20D4A">
        <w:rPr>
          <w:rFonts w:ascii="Times New Roman" w:eastAsiaTheme="minorHAnsi" w:hAnsi="Times New Roman"/>
          <w:sz w:val="24"/>
          <w:szCs w:val="24"/>
          <w:lang w:eastAsia="en-US"/>
        </w:rPr>
        <w:t xml:space="preserve"> </w:t>
      </w:r>
      <w:r w:rsidRPr="00F20D4A">
        <w:rPr>
          <w:rFonts w:ascii="Times New Roman" w:hAnsi="Times New Roman"/>
          <w:b/>
          <w:bCs/>
          <w:sz w:val="24"/>
          <w:szCs w:val="24"/>
        </w:rPr>
        <w:t>Шахматы – мои друзья</w:t>
      </w:r>
      <w:r w:rsidRPr="00F20D4A">
        <w:rPr>
          <w:rFonts w:ascii="Times New Roman" w:eastAsia="Calibri" w:hAnsi="Times New Roman"/>
          <w:b/>
          <w:sz w:val="24"/>
          <w:szCs w:val="24"/>
          <w:lang w:val="tt-RU"/>
        </w:rPr>
        <w:t>»</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lastRenderedPageBreak/>
        <w:t>Тема.    Семья и семейные ценности.</w:t>
      </w:r>
      <w:r w:rsidRPr="00F20D4A">
        <w:rPr>
          <w:rFonts w:ascii="Times New Roman" w:eastAsiaTheme="minorHAnsi" w:hAnsi="Times New Roman"/>
          <w:sz w:val="24"/>
          <w:szCs w:val="24"/>
          <w:lang w:eastAsia="en-US"/>
        </w:rPr>
        <w:t xml:space="preserve"> </w:t>
      </w:r>
      <w:r w:rsidRPr="00F20D4A">
        <w:rPr>
          <w:rFonts w:ascii="Times New Roman" w:hAnsi="Times New Roman"/>
          <w:b/>
          <w:bCs/>
          <w:sz w:val="24"/>
          <w:szCs w:val="24"/>
        </w:rPr>
        <w:t>Шахматы – мои друзья.</w:t>
      </w:r>
      <w:r w:rsidRPr="00F20D4A">
        <w:rPr>
          <w:rFonts w:ascii="Times New Roman" w:hAnsi="Times New Roman"/>
          <w:b/>
          <w:bCs/>
          <w:sz w:val="24"/>
          <w:szCs w:val="24"/>
        </w:rPr>
        <w:cr/>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Цель- </w:t>
      </w:r>
      <w:r w:rsidRPr="00F20D4A">
        <w:rPr>
          <w:rFonts w:ascii="Times New Roman" w:hAnsi="Times New Roman"/>
          <w:sz w:val="24"/>
          <w:szCs w:val="24"/>
        </w:rPr>
        <w:t>формирования представления о значении семьи в жизни человека, уточнения понимания родственных связей.</w:t>
      </w:r>
      <w:r w:rsidRPr="00F20D4A">
        <w:rPr>
          <w:rFonts w:ascii="Times New Roman" w:eastAsiaTheme="minorHAnsi" w:hAnsi="Times New Roman"/>
          <w:sz w:val="24"/>
          <w:szCs w:val="24"/>
          <w:lang w:eastAsia="en-US"/>
        </w:rPr>
        <w:t xml:space="preserve"> </w:t>
      </w:r>
      <w:r w:rsidRPr="00F20D4A">
        <w:rPr>
          <w:rFonts w:ascii="Times New Roman" w:hAnsi="Times New Roman"/>
          <w:sz w:val="24"/>
          <w:szCs w:val="24"/>
        </w:rPr>
        <w:t>Общее представление о шахматной игре.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воспитания любви, уважения, заботы и чуткого отношения к своим близким – членам своей семьи.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доведение до сознания детей, что семья – это самое дорогое, самое близкое,  что  есть у человека;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 образования: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Предметные: </w:t>
      </w:r>
      <w:r w:rsidRPr="00F20D4A">
        <w:rPr>
          <w:rFonts w:ascii="Times New Roman" w:hAnsi="Times New Roman"/>
          <w:sz w:val="24"/>
          <w:szCs w:val="24"/>
        </w:rPr>
        <w:t>научатся объяснять понятия, связанные с темой «Семья»; осознавать свою роль в семье; различать степени родства, определять с помощью терминов своё отношение к каждому из членов своей семьи; оценивать своё отношение с каждым членом своей семьи с помощью понятия любовь, уважение, симпатия, дружба, нежность;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Получат возможность научится рассказывать о семье, своих любимых занятиях, составлять словесный портрет членов семьи, друзей, различать основные нравственно-эстетические понятия.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Метапредметные (критерии сформированности (оценки) компонентов универсальных учебных действий –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Регулятивные: контроль и оценка – контролировать и оценивать свои действия при работе с наглядно-образным, словесно-образным и словесно-логическим материалом при сотрудничестве с учителем, одноклассниками.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Познавательные: общеучебные – самостоятельно выделять и формулировать познавательную цель; предметные – объяснять понятия, связанные с темой «Семья»; осознавать свою роль в семье; различать степени родства, определять с помощью терминов своё отношение к каждому из членов своей семьи.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Коммуникативные: взаимодействие – взаимодействовать в семье позитивными способами, уметь договариваться, приходить к общему решению.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Личностные: нравственно-эстетическая ориентация – проявляют позитивное отношение к семье и семейным ценностям; осознают важность и необходимость для каждого члена семьи любви, уважения, взаимной помощи, согласия, мира в семейной жизни.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 семейные фотографии, электронные образовательные ресурсы, демонстрационные наглядные пособия, карточки с заданиями, шахматная доска и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Прозвенел звонок. Начинается урок. Стали ровно. Тихо сели. На меня все посмотрели. Сейчас у нас урок окружающего мира. Чтобы определить тему урока, нужно разделиться на группы и выполнить задание.</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II. Актуализация опорных знаний. Определение темы и задач урока.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 -Кого вы видите на рисунке?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noProof/>
          <w:sz w:val="24"/>
          <w:szCs w:val="24"/>
        </w:rPr>
        <w:drawing>
          <wp:inline distT="0" distB="0" distL="0" distR="0" wp14:anchorId="0B4302AA" wp14:editId="24C9DDA5">
            <wp:extent cx="1408386" cy="1479019"/>
            <wp:effectExtent l="0" t="0" r="1905" b="6985"/>
            <wp:docPr id="285" name="Рисунок 4" descr="http://globuss24.ru/wp-content/images/doc/hello_html_247bc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lobuss24.ru/wp-content/images/doc/hello_html_247bc69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3799" cy="1484704"/>
                    </a:xfrm>
                    <a:prstGeom prst="rect">
                      <a:avLst/>
                    </a:prstGeom>
                    <a:noFill/>
                    <a:ln>
                      <a:noFill/>
                    </a:ln>
                  </pic:spPr>
                </pic:pic>
              </a:graphicData>
            </a:graphic>
          </wp:inline>
        </w:drawing>
      </w:r>
      <w:r w:rsidRPr="00F20D4A">
        <w:rPr>
          <w:rFonts w:ascii="Times New Roman" w:hAnsi="Times New Roman"/>
          <w:sz w:val="24"/>
          <w:szCs w:val="24"/>
        </w:rPr>
        <w:br/>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 У меня есть мама, у меня есть папа, у меня есть дедушка, у меня есть бабушка, а у них есть </w:t>
      </w:r>
      <w:r w:rsidRPr="00F20D4A">
        <w:rPr>
          <w:rFonts w:ascii="Times New Roman" w:hAnsi="Times New Roman"/>
          <w:b/>
          <w:bCs/>
          <w:sz w:val="24"/>
          <w:szCs w:val="24"/>
        </w:rPr>
        <w:t>я</w:t>
      </w:r>
      <w:r w:rsidRPr="00F20D4A">
        <w:rPr>
          <w:rFonts w:ascii="Times New Roman" w:hAnsi="Times New Roman"/>
          <w:sz w:val="24"/>
          <w:szCs w:val="24"/>
        </w:rPr>
        <w:t>. А вместе мы — </w:t>
      </w:r>
      <w:r w:rsidRPr="00F20D4A">
        <w:rPr>
          <w:rFonts w:ascii="Times New Roman" w:hAnsi="Times New Roman"/>
          <w:b/>
          <w:bCs/>
          <w:sz w:val="24"/>
          <w:szCs w:val="24"/>
        </w:rPr>
        <w:t>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Тема сегодняшнего урока: «Семья. Семейные ценности».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Задачи урока, как вы думаете, какие?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(узнать, что такое семейные ценности; определить для себя важность семейного благополучия)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Физминутка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III. Работа над новым материалом.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 Толкование слова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Что, по вашему, означает слово «семья»? Где можно найти такую информацию?</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В толковых словарях.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Толковые словари бывают разные: для школьников, для всех людей. (Показать словари)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Пока он ищет, я обращусь к одному из самых известных толковых словарей Сергея Ивановича Ожегова. Вот, что он пишет:</w:t>
      </w:r>
    </w:p>
    <w:p w:rsidR="00F20D4A" w:rsidRPr="00F20D4A" w:rsidRDefault="00F20D4A" w:rsidP="00F20D4A">
      <w:pPr>
        <w:shd w:val="clear" w:color="auto" w:fill="F7F7F7"/>
        <w:spacing w:after="0" w:line="240" w:lineRule="auto"/>
        <w:rPr>
          <w:rFonts w:ascii="Times New Roman" w:hAnsi="Times New Roman"/>
          <w:sz w:val="24"/>
          <w:szCs w:val="24"/>
        </w:rPr>
      </w:pPr>
    </w:p>
    <w:p w:rsidR="00F20D4A" w:rsidRPr="00F20D4A" w:rsidRDefault="00F20D4A" w:rsidP="00F20D4A">
      <w:pPr>
        <w:numPr>
          <w:ilvl w:val="1"/>
          <w:numId w:val="189"/>
        </w:numPr>
        <w:shd w:val="clear" w:color="auto" w:fill="F7F7F7"/>
        <w:spacing w:after="0" w:line="240" w:lineRule="auto"/>
        <w:rPr>
          <w:rFonts w:ascii="Times New Roman" w:hAnsi="Times New Roman"/>
          <w:sz w:val="24"/>
          <w:szCs w:val="24"/>
        </w:rPr>
      </w:pPr>
      <w:r w:rsidRPr="00F20D4A">
        <w:rPr>
          <w:rFonts w:ascii="Times New Roman" w:hAnsi="Times New Roman"/>
          <w:sz w:val="24"/>
          <w:szCs w:val="24"/>
        </w:rPr>
        <w:t>Группа близких родственников (муж, жена, родители, дети и т.п.), живущих вместе.</w:t>
      </w:r>
    </w:p>
    <w:p w:rsidR="00F20D4A" w:rsidRPr="00F20D4A" w:rsidRDefault="00F20D4A" w:rsidP="00F20D4A">
      <w:pPr>
        <w:shd w:val="clear" w:color="auto" w:fill="F7F7F7"/>
        <w:spacing w:after="0" w:line="240" w:lineRule="auto"/>
        <w:rPr>
          <w:rFonts w:ascii="Times New Roman" w:hAnsi="Times New Roman"/>
          <w:sz w:val="24"/>
          <w:szCs w:val="24"/>
        </w:rPr>
      </w:pPr>
      <w:r w:rsidRPr="00F20D4A">
        <w:rPr>
          <w:rFonts w:ascii="Times New Roman" w:hAnsi="Times New Roman"/>
          <w:sz w:val="24"/>
          <w:szCs w:val="24"/>
        </w:rPr>
        <w:t>Семья — это люди, которые не всегда могут жить вместе, но они никогда не забывают заботиться друг о друге. А самое главное – они родные друг другу.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для вас в семье ближе и дороже всех на свете?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мама ближе всех на свете? Расскажите, какие же они, ваши мамы? Что делает мама для своих детей? О чём спрашивает мама, когда встречает вас из школы?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Чтение стихотворения.  И. Мазнин «Простое слово»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 Мама, мамочка. Сколько тепла хранит это магическое слово, которое называет человека самого близкого, самого дорогого, единственного.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мамина мама для вас кем является?( Бабушкой.)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Чтение стихотворения. Е.Трутнева «Бабушка»</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2) Работа с пословицами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Говорят, что    </w:t>
      </w:r>
      <w:r w:rsidRPr="00F20D4A">
        <w:rPr>
          <w:rFonts w:ascii="Times New Roman" w:hAnsi="Times New Roman"/>
          <w:bCs/>
          <w:sz w:val="24"/>
          <w:szCs w:val="24"/>
          <w:u w:val="single"/>
        </w:rPr>
        <w:t>Сердце матери лучше солнца греет.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понимаете эту пословицу?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Солнце очень жаркое, горячее, которое обогреет всех вокруг, сердце мамы доброе, ласковое, в котором есть место для всех. Мама всегда тревожится и заботится о своих детях. Доброта, забота и вечная тревога матери за судьбы своих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 у нас сегодня на уроке появится Солнышко, но необычное, лучики его вы сами сделаете.</w:t>
      </w:r>
    </w:p>
    <w:p w:rsidR="00F20D4A" w:rsidRPr="00F20D4A" w:rsidRDefault="00F20D4A" w:rsidP="00F20D4A">
      <w:pPr>
        <w:spacing w:after="0" w:line="240" w:lineRule="auto"/>
        <w:jc w:val="center"/>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ещё пословицы о семье вы знаете?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у нас в классе есть многодетные семьи? А вы дружные? Какую семью вы хотите иметь, когда вырастите?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Скажите, дети, какая семья называется дружной?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3) Легенда. Семейные ценности.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 дружных семьях слагают легенды. Послушайте одну из них.</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u w:val="single"/>
        </w:rPr>
        <w:t>«Как появилась дружная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Давным – давно жила семья, в которой было 100 человек, но не было между ними согласия. Устали они от ссор и раздоров. И вот  решили члены семьи обратиться к мудрецу, чтобы он научил их жить дружно.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Мудрец внимательно выслушал просителей и сказал: «Никто не научит вас жить счастливо, вы должны сами понять, что вам нужно для счастья, напишите, какой вы  хотите видеть свою семью».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Собралась эта огромная семья на семейный совет и решили они, чтобы  семья была дружной, надо относиться друг к другу, придерживаясь семейных ценностей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Одно из них было</w:t>
      </w:r>
      <w:r w:rsidRPr="00F20D4A">
        <w:rPr>
          <w:rFonts w:ascii="Times New Roman" w:hAnsi="Times New Roman"/>
          <w:sz w:val="24"/>
          <w:szCs w:val="24"/>
          <w:u w:val="single"/>
        </w:rPr>
        <w:t> уважение.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думаете, какие ещё семейные ценности выбрали члены этой большой семьи, которые должны были сделать её счастливой семьёй?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IV. Знакомство с шахматами.</w:t>
      </w:r>
    </w:p>
    <w:p w:rsidR="00F20D4A" w:rsidRPr="00F20D4A" w:rsidRDefault="00F20D4A" w:rsidP="00F20D4A">
      <w:pPr>
        <w:spacing w:after="0" w:line="240" w:lineRule="auto"/>
        <w:rPr>
          <w:rFonts w:ascii="Times New Roman" w:hAnsi="Times New Roman"/>
          <w:noProof/>
          <w:sz w:val="24"/>
          <w:szCs w:val="24"/>
        </w:rPr>
      </w:pPr>
      <w:r w:rsidRPr="00F20D4A">
        <w:rPr>
          <w:rFonts w:ascii="Times New Roman" w:hAnsi="Times New Roman"/>
          <w:noProof/>
          <w:sz w:val="24"/>
          <w:szCs w:val="24"/>
        </w:rPr>
        <w:t>- Сегодня я хочу познакомить вас с одной дружной семьей, командой: шахматами.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t>Чтение стихотворения Л. Сухиной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думаете, какие совместные семейные мероприятия любят все члены семьи?        ( праздники, игры)</w:t>
      </w:r>
    </w:p>
    <w:p w:rsidR="00F20D4A" w:rsidRPr="00F20D4A" w:rsidRDefault="00F20D4A" w:rsidP="00F20D4A">
      <w:pPr>
        <w:spacing w:after="0" w:line="240" w:lineRule="auto"/>
        <w:jc w:val="center"/>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делают ли они семью более сплочённой, дружной?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 какой семейной игре идет речь? (шахматах)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Работа в паре Расставление шахматных фигур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V. Подведение итогов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О каких семейных ценностях вы сегодня узнали?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шахматные фигуры знаете?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счастье, любовь и удача,</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летом поездки на дачу.</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праздник, семейные даты</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Подарки, покупки, приятные траты.</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Рожденье детей, первый шаг, первый лепет,</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Мечты о хорошем, волнение, трепет.</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труд, друг о друге забота</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много домашней работы.</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важно!</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Семья – это сложно!</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Но  счастливо жить одному не возможно!</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Всегда будьте вместе, любовь берегите,</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Обиды и ссоры подальше гоните.</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Хочу, чтоб про вас говорили друзья:</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Какая хорошая Ваша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VI. 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Выберите и продолжите любое предложение.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сегодняшнем уроке я узнал…На этом уроке я похвалил бы себя за…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После урока мне захотелось…Сегодня я сумел…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Сегодня на уроке вы очень хорошо работали. Я хочу подарить каждому из вас маленькое солнышко, которое будет согревать вас и ваши семьи. Пусть оно принесёт в вашу семью: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Понимание, Любовь, Уважение, Доверие, Доброту, Заботу, Помощь, Дружбу, Счастье</w:t>
      </w:r>
    </w:p>
    <w:p w:rsidR="00F20D4A" w:rsidRPr="00F20D4A" w:rsidRDefault="00F20D4A" w:rsidP="00F20D4A">
      <w:pPr>
        <w:spacing w:after="160" w:line="240" w:lineRule="auto"/>
        <w:rPr>
          <w:rFonts w:ascii="Times New Roman" w:eastAsiaTheme="minorHAns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t>Урок окружающего мира в 1 классе по теме: «</w:t>
      </w:r>
      <w:r w:rsidRPr="00F20D4A">
        <w:rPr>
          <w:rFonts w:ascii="Times New Roman" w:hAnsi="Times New Roman"/>
          <w:b/>
          <w:bCs/>
          <w:sz w:val="24"/>
          <w:szCs w:val="24"/>
        </w:rPr>
        <w:t xml:space="preserve"> </w:t>
      </w:r>
      <w:r w:rsidRPr="00F20D4A">
        <w:rPr>
          <w:rFonts w:ascii="Times New Roman" w:eastAsiaTheme="minorHAnsi" w:hAnsi="Times New Roman"/>
          <w:b/>
          <w:bCs/>
          <w:sz w:val="24"/>
          <w:szCs w:val="24"/>
          <w:lang w:eastAsia="en-US"/>
        </w:rPr>
        <w:t>Правила поведения.</w:t>
      </w: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bCs/>
          <w:sz w:val="24"/>
          <w:szCs w:val="24"/>
          <w:lang w:eastAsia="en-US"/>
        </w:rPr>
        <w:t>Правила поведения партнёров во время игры</w:t>
      </w:r>
      <w:r w:rsidRPr="00F20D4A">
        <w:rPr>
          <w:rFonts w:ascii="Times New Roman" w:eastAsia="Calibri" w:hAnsi="Times New Roman"/>
          <w:b/>
          <w:sz w:val="24"/>
          <w:szCs w:val="24"/>
          <w:lang w:val="tt-RU"/>
        </w:rPr>
        <w:t>»</w:t>
      </w:r>
    </w:p>
    <w:p w:rsidR="00F20D4A" w:rsidRPr="00F20D4A" w:rsidRDefault="00F20D4A" w:rsidP="00F20D4A">
      <w:pPr>
        <w:shd w:val="clear" w:color="auto" w:fill="FFFFFF"/>
        <w:spacing w:before="100" w:beforeAutospacing="1" w:after="150" w:afterAutospacing="1" w:line="240" w:lineRule="auto"/>
        <w:rPr>
          <w:rFonts w:ascii="Times New Roman" w:hAnsi="Times New Roman"/>
          <w:b/>
          <w:bCs/>
          <w:sz w:val="24"/>
          <w:szCs w:val="24"/>
        </w:rPr>
      </w:pPr>
      <w:r w:rsidRPr="00F20D4A">
        <w:rPr>
          <w:rFonts w:ascii="Times New Roman" w:hAnsi="Times New Roman"/>
          <w:b/>
          <w:bCs/>
          <w:sz w:val="24"/>
          <w:szCs w:val="24"/>
        </w:rPr>
        <w:t>Тема: Правила поведения.</w:t>
      </w:r>
      <w:r w:rsidRPr="00F20D4A">
        <w:rPr>
          <w:rFonts w:ascii="Times New Roman" w:hAnsi="Times New Roman"/>
          <w:sz w:val="24"/>
          <w:szCs w:val="24"/>
        </w:rPr>
        <w:t xml:space="preserve"> </w:t>
      </w:r>
      <w:r w:rsidRPr="00F20D4A">
        <w:rPr>
          <w:rFonts w:ascii="Times New Roman" w:hAnsi="Times New Roman"/>
          <w:b/>
          <w:bCs/>
          <w:sz w:val="24"/>
          <w:szCs w:val="24"/>
        </w:rPr>
        <w:t>Правила поведения партнёров во время игры.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Цель: </w:t>
      </w:r>
      <w:r w:rsidRPr="00F20D4A">
        <w:rPr>
          <w:rFonts w:ascii="Times New Roman" w:hAnsi="Times New Roman"/>
          <w:sz w:val="24"/>
          <w:szCs w:val="24"/>
        </w:rPr>
        <w:t>создать условия для уточнения правил дружбы, развития умений составлять правила культуры разговора по телефону; способствовать развитию диалогической речи.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Планируемые результаты образования: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Предметные: </w:t>
      </w:r>
      <w:r w:rsidRPr="00F20D4A">
        <w:rPr>
          <w:rFonts w:ascii="Times New Roman" w:hAnsi="Times New Roman"/>
          <w:sz w:val="24"/>
          <w:szCs w:val="24"/>
        </w:rPr>
        <w:t>научатся составлять правила культуры разговора по телефону, соблюдать правила дружбы, социальные нормы поведения.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Метапредметные (критерии сформированности/оценки компонентов универсальных учебных действий – УУД):</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Регулятивные: </w:t>
      </w:r>
      <w:r w:rsidRPr="00F20D4A">
        <w:rPr>
          <w:rFonts w:ascii="Times New Roman" w:hAnsi="Times New Roman"/>
          <w:i/>
          <w:iCs/>
          <w:sz w:val="24"/>
          <w:szCs w:val="24"/>
        </w:rPr>
        <w:t>планирование</w:t>
      </w:r>
      <w:r w:rsidRPr="00F20D4A">
        <w:rPr>
          <w:rFonts w:ascii="Times New Roman" w:hAnsi="Times New Roman"/>
          <w:sz w:val="24"/>
          <w:szCs w:val="24"/>
        </w:rPr>
        <w:t> – учитывать выделенные учителем ориентиры действия в новом учебном материале в сотрудничестве с учителем.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Познавательные: </w:t>
      </w:r>
      <w:r w:rsidRPr="00F20D4A">
        <w:rPr>
          <w:rFonts w:ascii="Times New Roman" w:hAnsi="Times New Roman"/>
          <w:i/>
          <w:iCs/>
          <w:sz w:val="24"/>
          <w:szCs w:val="24"/>
        </w:rPr>
        <w:t>общеучебные</w:t>
      </w:r>
      <w:r w:rsidRPr="00F20D4A">
        <w:rPr>
          <w:rFonts w:ascii="Times New Roman" w:hAnsi="Times New Roman"/>
          <w:sz w:val="24"/>
          <w:szCs w:val="24"/>
        </w:rPr>
        <w:t> – самостоятельно выделять и формулировать познавательную цель; </w:t>
      </w:r>
      <w:r w:rsidRPr="00F20D4A">
        <w:rPr>
          <w:rFonts w:ascii="Times New Roman" w:hAnsi="Times New Roman"/>
          <w:i/>
          <w:iCs/>
          <w:sz w:val="24"/>
          <w:szCs w:val="24"/>
        </w:rPr>
        <w:t>предметные</w:t>
      </w:r>
      <w:r w:rsidRPr="00F20D4A">
        <w:rPr>
          <w:rFonts w:ascii="Times New Roman" w:hAnsi="Times New Roman"/>
          <w:sz w:val="24"/>
          <w:szCs w:val="24"/>
        </w:rPr>
        <w:t> – составлять правила культуры разговора по телефону, знать правила дружбы.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Коммуникативные: </w:t>
      </w:r>
      <w:r w:rsidRPr="00F20D4A">
        <w:rPr>
          <w:rFonts w:ascii="Times New Roman" w:hAnsi="Times New Roman"/>
          <w:i/>
          <w:iCs/>
          <w:sz w:val="24"/>
          <w:szCs w:val="24"/>
        </w:rPr>
        <w:t>взаимодействие</w:t>
      </w:r>
      <w:r w:rsidRPr="00F20D4A">
        <w:rPr>
          <w:rFonts w:ascii="Times New Roman" w:hAnsi="Times New Roman"/>
          <w:sz w:val="24"/>
          <w:szCs w:val="24"/>
        </w:rPr>
        <w:t> – формулировать собственное мнение о соблюдении правил поведения, задавать вопросы.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w:t>
      </w:r>
      <w:r w:rsidRPr="00F20D4A">
        <w:rPr>
          <w:rFonts w:ascii="Times New Roman" w:hAnsi="Times New Roman"/>
          <w:i/>
          <w:iCs/>
          <w:sz w:val="24"/>
          <w:szCs w:val="24"/>
        </w:rPr>
        <w:t>самоопределение</w:t>
      </w:r>
      <w:r w:rsidRPr="00F20D4A">
        <w:rPr>
          <w:rFonts w:ascii="Times New Roman" w:hAnsi="Times New Roman"/>
          <w:sz w:val="24"/>
          <w:szCs w:val="24"/>
        </w:rPr>
        <w:t> – осознают и применяют социальные нормы поведения.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Оборудование: загадки, стихи о правилах поведения.</w:t>
      </w:r>
    </w:p>
    <w:p w:rsidR="00F20D4A" w:rsidRPr="00F20D4A" w:rsidRDefault="00F20D4A" w:rsidP="00F20D4A">
      <w:pPr>
        <w:shd w:val="clear" w:color="auto" w:fill="FFFFFF"/>
        <w:spacing w:after="150" w:line="240" w:lineRule="auto"/>
        <w:jc w:val="center"/>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150" w:line="240" w:lineRule="auto"/>
        <w:rPr>
          <w:rFonts w:ascii="Times New Roman" w:hAnsi="Times New Roman"/>
          <w:b/>
          <w:bCs/>
          <w:sz w:val="24"/>
          <w:szCs w:val="24"/>
        </w:rPr>
      </w:pPr>
      <w:r w:rsidRPr="00F20D4A">
        <w:rPr>
          <w:rFonts w:ascii="Times New Roman" w:hAnsi="Times New Roman"/>
          <w:b/>
          <w:bCs/>
          <w:sz w:val="24"/>
          <w:szCs w:val="24"/>
        </w:rPr>
        <w:lastRenderedPageBreak/>
        <w:t>1.Организационный момент.</w:t>
      </w:r>
    </w:p>
    <w:p w:rsidR="00F20D4A" w:rsidRPr="00F20D4A" w:rsidRDefault="00F20D4A" w:rsidP="00F20D4A">
      <w:pPr>
        <w:shd w:val="clear" w:color="auto" w:fill="FFFFFF"/>
        <w:spacing w:after="150" w:line="240" w:lineRule="auto"/>
        <w:rPr>
          <w:rFonts w:ascii="Times New Roman" w:hAnsi="Times New Roman"/>
          <w:bCs/>
          <w:sz w:val="24"/>
          <w:szCs w:val="24"/>
        </w:rPr>
      </w:pPr>
      <w:r w:rsidRPr="00F20D4A">
        <w:rPr>
          <w:rFonts w:ascii="Times New Roman" w:hAnsi="Times New Roman"/>
          <w:bCs/>
          <w:sz w:val="24"/>
          <w:szCs w:val="24"/>
        </w:rPr>
        <w:t xml:space="preserve">Быстро прозвенел звонок, </w:t>
      </w:r>
    </w:p>
    <w:p w:rsidR="00F20D4A" w:rsidRPr="00F20D4A" w:rsidRDefault="00F20D4A" w:rsidP="00F20D4A">
      <w:pPr>
        <w:shd w:val="clear" w:color="auto" w:fill="FFFFFF"/>
        <w:spacing w:after="150" w:line="240" w:lineRule="auto"/>
        <w:rPr>
          <w:rFonts w:ascii="Times New Roman" w:hAnsi="Times New Roman"/>
          <w:bCs/>
          <w:sz w:val="24"/>
          <w:szCs w:val="24"/>
        </w:rPr>
      </w:pPr>
      <w:r w:rsidRPr="00F20D4A">
        <w:rPr>
          <w:rFonts w:ascii="Times New Roman" w:hAnsi="Times New Roman"/>
          <w:bCs/>
          <w:sz w:val="24"/>
          <w:szCs w:val="24"/>
        </w:rPr>
        <w:t>Начинается урок…</w:t>
      </w:r>
    </w:p>
    <w:p w:rsidR="00F20D4A" w:rsidRPr="00F20D4A" w:rsidRDefault="00F20D4A" w:rsidP="00F20D4A">
      <w:pPr>
        <w:shd w:val="clear" w:color="auto" w:fill="FFFFFF"/>
        <w:spacing w:after="150" w:line="240" w:lineRule="auto"/>
        <w:rPr>
          <w:rFonts w:ascii="Times New Roman" w:hAnsi="Times New Roman"/>
          <w:bCs/>
          <w:sz w:val="24"/>
          <w:szCs w:val="24"/>
        </w:rPr>
      </w:pPr>
      <w:r w:rsidRPr="00F20D4A">
        <w:rPr>
          <w:rFonts w:ascii="Times New Roman" w:hAnsi="Times New Roman"/>
          <w:bCs/>
          <w:sz w:val="24"/>
          <w:szCs w:val="24"/>
        </w:rPr>
        <w:t>На уроке не зеваем,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Cs/>
          <w:sz w:val="24"/>
          <w:szCs w:val="24"/>
        </w:rPr>
        <w:t>Изучаем, помогаем.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2. Работа по теме урока.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Какие правила поведения вы знаете?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Отгадайте загадку: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Через поле и лесок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Раздаётся голосок.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Он бежит по проводам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Скажешь здесь, а слышно там.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i/>
          <w:iCs/>
          <w:sz w:val="24"/>
          <w:szCs w:val="24"/>
        </w:rPr>
        <w:t>(Телефон.)</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 вежливо разговаривать по телефону?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Правила разговора по телефону.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1. Прежде всего, ты должен быть вежливым и, по возможности, кратким. По телефону лучше переговорить, а поговорить можно при встрече.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2. Услышав звонок, поспеши взять трубку, сказав «алло», не забудь ответить на приветствие.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3. Если тебя попросили пригласить к телефону кого-то из домашних, твое любопытство – «Кто это?», «А зачем она вам нужна?» – будет бесцеремонным. Всё, что считает необходимым, звонящий скажет сам. А вот поинтересоваться, не передать ли чего-либо в случае, когда того, кому звонят, нет дома, будет и уместно, и любезно с твоей стороны.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4. Если ты занят, скажи, извинившись, что перезвонишь. Но только не забудь это сделать!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5. Ошиблись номером – ответь вежливо, не сердись, ведь и с тобой такое случалось.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6. Не набирай номер телефона по памяти, если не уверен, что помнишь его как следует. А уж если ошибся, ни в коем случае не расспрашивай, куда попал и какой это номер телефона. Сказав: «Простите, я ошибся», положи трубку.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7. Начиная разговор, поприветствуй и представься.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8. Ты поступишь правильно, если спросишь, не отвлёк ли ты от дел своим звонком и могут ли сейчас с тобой поговорить.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Ребята, а сейчас отправимся в гости к самому доброму коту на свете – коту Леопольду. Назовите всех героев мультфильма «Кот Леопольд».</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Какие слова повторял кот Леопольд? </w:t>
      </w:r>
      <w:r w:rsidRPr="00F20D4A">
        <w:rPr>
          <w:rFonts w:ascii="Times New Roman" w:hAnsi="Times New Roman"/>
          <w:i/>
          <w:iCs/>
          <w:sz w:val="24"/>
          <w:szCs w:val="24"/>
        </w:rPr>
        <w:t>(«Ребята, давайте жить дружно!»)</w:t>
      </w:r>
      <w:r w:rsidRPr="00F20D4A">
        <w:rPr>
          <w:rFonts w:ascii="Times New Roman" w:hAnsi="Times New Roman"/>
          <w:sz w:val="24"/>
          <w:szCs w:val="24"/>
        </w:rPr>
        <w:t> Почему он хотел дружить с мышами?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Ребята, а кто такой друг? Что такое дружба? Что вам нравится в вашем друге? Назовите имена своих друзей. В какие игры вы любите играть со своими друзьями? Что вы любите делать вместе? За что вы иногда обижаетесь на них? Как вы сами относитесь к своим друзьям? Помогали ли вы другу, когда ему было трудно? Помогал ли вам друг в трудную минуту? Каким бы вы хотели видеть своего друга? Когда человеку лучше: одному или с друзьями? Почему все люди должны дружить?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Русский народ сложил много пословиц о дружбе. Какие пословицы о дружбе вы знаете?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Дружба как стекло: разобьёшь – не сложишь.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Нет друга – ищи, а найдёшь – береги!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lastRenderedPageBreak/>
        <w:t>- Друг познаётся в беде.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С чего же всё началось? Как возникло само слово «друг»? Давайте послушаем стихотворение Я. Акима, которое так и называется «Слово «друг».</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Когда ещё никто не знал ни слова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Ни «здравствуйте», ни «солнце», ни «корова»,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Соседям древний человек привык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Показывать кулак или язык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И корчить рожи (что одно и то же).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Но словом стал гортанный резкий звук,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Осмысленней лицо, умнее руки,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И человек придумал слово «друг»,</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Стал друга ждать и тосковать в разлуке.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Ему спокойно за друзей своих.</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Как жил бы я, что делал бы без них?</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Друзей – людей, которых я люблю,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Я никогда ничем не оскорблю.</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Не для того наш предок шёл сквозь мрак,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Чтоб, встретив друга, я кричал: «Дурак!»,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Показывал язык или кулак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И корчил рожи (что одно и то же).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А злое слово я приберегу,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Пускай оно достанется врагу!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Хорошо, когда рядом есть надёжный верный друг, с которым можно поиграть, поговорить или просто погулять. Говорят, что друг познаётся в беде. В этом случае особенно остро проявляются такие качества, как бескорыстие, доброта, отзывчивость.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Давайте составим ПРАВИЛА ДРУЖБЫ.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1. Помогай товарищу: если умеешь что-то делать, научи и его; если товарищ попал в беду, помоги ему, чем можешь.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2. Делись с товарищами: если у тебя есть интересные игрушки, книги, поделись с другими ребятами, с теми, у кого их нет. Играй и работай с друзьями так, чтобы не брать себе все самое лучшее.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3. Останови товарища, если он делает что-то плохое. Если друг в чем-то неправ, скажи ему об этом.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4. Не ссорься с друзьями; старайся работать и играть с ними дружно, не спорь по пустякам; не зазнавайся, если у тебя что-то хорошо получается; не завидуй товарищам – надо радоваться их успехам; если поступил плохо, не стесняйся в этом признаться и исправиться.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5. Умей принять помощь, советы и замечания от других.</w:t>
      </w:r>
    </w:p>
    <w:p w:rsidR="00F20D4A" w:rsidRPr="00F20D4A" w:rsidRDefault="00F20D4A" w:rsidP="00F20D4A">
      <w:pPr>
        <w:shd w:val="clear" w:color="auto" w:fill="FFFFFF"/>
        <w:spacing w:after="150" w:line="240" w:lineRule="auto"/>
        <w:rPr>
          <w:rFonts w:ascii="Times New Roman" w:hAnsi="Times New Roman"/>
          <w:b/>
          <w:sz w:val="24"/>
          <w:szCs w:val="24"/>
        </w:rPr>
      </w:pPr>
      <w:r w:rsidRPr="00F20D4A">
        <w:rPr>
          <w:rFonts w:ascii="Times New Roman" w:hAnsi="Times New Roman"/>
          <w:b/>
          <w:sz w:val="24"/>
          <w:szCs w:val="24"/>
        </w:rPr>
        <w:t>Физминутка</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sz w:val="24"/>
          <w:szCs w:val="24"/>
        </w:rPr>
        <w:t xml:space="preserve">3. </w:t>
      </w:r>
      <w:r w:rsidRPr="00F20D4A">
        <w:rPr>
          <w:rFonts w:ascii="Times New Roman" w:hAnsi="Times New Roman"/>
          <w:b/>
          <w:sz w:val="24"/>
          <w:szCs w:val="24"/>
        </w:rPr>
        <w:t>Правила поведения партнёров во время игры</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sz w:val="24"/>
          <w:szCs w:val="24"/>
        </w:rPr>
        <w:t xml:space="preserve">В традиции шахматистов перед началом партии обмениваться рукопожатием, поздравлять партнера с успехом.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Признаком плохого тона надо считать: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-опоздание без веских причин на игру;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-«советы» противнику согласиться на ничью;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-демонстрация недовольства неудачно сложившейся партией.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Мнения партнеров друг о друге, как и их отношения, могут быть различными. </w:t>
      </w:r>
    </w:p>
    <w:p w:rsidR="00F20D4A" w:rsidRPr="00F20D4A" w:rsidRDefault="00F20D4A" w:rsidP="00F20D4A">
      <w:pPr>
        <w:shd w:val="clear" w:color="auto" w:fill="FFFFFF"/>
        <w:spacing w:before="100" w:beforeAutospacing="1" w:after="150" w:afterAutospacing="1" w:line="240" w:lineRule="auto"/>
        <w:rPr>
          <w:rFonts w:ascii="Times New Roman" w:hAnsi="Times New Roman"/>
          <w:sz w:val="24"/>
          <w:szCs w:val="24"/>
        </w:rPr>
      </w:pPr>
      <w:r w:rsidRPr="00F20D4A">
        <w:rPr>
          <w:rFonts w:ascii="Times New Roman" w:hAnsi="Times New Roman"/>
          <w:sz w:val="24"/>
          <w:szCs w:val="24"/>
        </w:rPr>
        <w:t>Во время соревнования должно проявляться взаимоуважение.</w:t>
      </w:r>
    </w:p>
    <w:p w:rsidR="00F20D4A" w:rsidRPr="00F20D4A" w:rsidRDefault="00F20D4A" w:rsidP="00F20D4A">
      <w:pPr>
        <w:shd w:val="clear" w:color="auto" w:fill="FFFFFF"/>
        <w:spacing w:before="100" w:beforeAutospacing="1" w:after="150" w:afterAutospacing="1"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6F48CB05" wp14:editId="56A174FA">
            <wp:extent cx="2594200" cy="7851227"/>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9686" cy="7867832"/>
                    </a:xfrm>
                    <a:prstGeom prst="rect">
                      <a:avLst/>
                    </a:prstGeom>
                    <a:noFill/>
                  </pic:spPr>
                </pic:pic>
              </a:graphicData>
            </a:graphic>
          </wp:inline>
        </w:drawing>
      </w:r>
    </w:p>
    <w:p w:rsidR="00F20D4A" w:rsidRPr="00F20D4A" w:rsidRDefault="00F20D4A" w:rsidP="00F20D4A">
      <w:pPr>
        <w:shd w:val="clear" w:color="auto" w:fill="FFFFFF"/>
        <w:spacing w:before="100" w:beforeAutospacing="1" w:after="150" w:afterAutospacing="1" w:line="240" w:lineRule="auto"/>
        <w:rPr>
          <w:rFonts w:ascii="Times New Roman" w:hAnsi="Times New Roman"/>
          <w:sz w:val="24"/>
          <w:szCs w:val="24"/>
        </w:rPr>
      </w:pPr>
      <w:r w:rsidRPr="00F20D4A">
        <w:rPr>
          <w:rFonts w:ascii="Times New Roman" w:hAnsi="Times New Roman"/>
          <w:b/>
          <w:bCs/>
          <w:sz w:val="24"/>
          <w:szCs w:val="24"/>
        </w:rPr>
        <w:t>4. Закрепление изученного материала. Рефлексия.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Кого можно назвать настоящим другом? Бывают ли между друзьями ссоры?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Какие правила поведения нужно соблюдать во время игры в шахматы?</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lastRenderedPageBreak/>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t>Урок физической культуры в 1 классе по теме: «</w:t>
      </w:r>
      <w:r w:rsidRPr="00F20D4A">
        <w:rPr>
          <w:rFonts w:ascii="Times New Roman" w:eastAsiaTheme="minorHAnsi" w:hAnsi="Times New Roman"/>
          <w:b/>
          <w:sz w:val="24"/>
          <w:szCs w:val="24"/>
          <w:lang w:eastAsia="en-US"/>
        </w:rPr>
        <w:t>Подвижные игры. Игра «живые» шахматы</w:t>
      </w:r>
      <w:r w:rsidRPr="00F20D4A">
        <w:rPr>
          <w:rFonts w:ascii="Times New Roman" w:eastAsia="Calibri" w:hAnsi="Times New Roman"/>
          <w:b/>
          <w:sz w:val="24"/>
          <w:szCs w:val="24"/>
          <w:lang w:val="tt-RU"/>
        </w:rPr>
        <w:t>»</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sz w:val="24"/>
          <w:szCs w:val="24"/>
          <w:lang w:eastAsia="en-US"/>
        </w:rPr>
        <w:t>Тема:</w:t>
      </w:r>
      <w:r w:rsidRPr="00F20D4A">
        <w:rPr>
          <w:rFonts w:ascii="Times New Roman" w:eastAsiaTheme="minorHAnsi" w:hAnsi="Times New Roman"/>
          <w:sz w:val="24"/>
          <w:szCs w:val="24"/>
          <w:lang w:eastAsia="en-US"/>
        </w:rPr>
        <w:t xml:space="preserve"> Подвижные игры. Игра «живые» шахматы.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sz w:val="24"/>
          <w:szCs w:val="24"/>
          <w:lang w:eastAsia="en-US"/>
        </w:rPr>
        <w:t>Цель:</w:t>
      </w:r>
      <w:r w:rsidRPr="00F20D4A">
        <w:rPr>
          <w:rFonts w:ascii="Times New Roman" w:eastAsiaTheme="minorHAnsi" w:hAnsi="Times New Roman"/>
          <w:sz w:val="24"/>
          <w:szCs w:val="24"/>
          <w:lang w:eastAsia="en-US"/>
        </w:rPr>
        <w:t xml:space="preserve"> Формирование у обучающихся интереса и ценностного отношения к занятиям физической культуры через подвижные игры. Формирование здорового образа жизни, через подвижные игры. Повторить названия шахматных фигур и их первоначальную расстановку; вызвать интерес к игре.</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Планируемые результаты: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Личностные: Владение навыками выполнения разнообразных физических упражнений. Владеют навыками сотрудничества с взрослыми и сверстниками в разных социальных ситуациях.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Метапредметные: Проявляют культуру взаимодействия, терпимости и толерантности в достижении общих целей при совместной деятельности. Владеют способностью оценивать свои достижения. Владеют способностью понимать учебную задачу урока и стремятся её выполнить.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Предметные: Применяют полученные знания, регулируют физическую нагрузку во время участия в подвижных играх. Соблюдают технику безопасности. Бережно обращаются с инвентарем. Знают и умеют играть в подвижные игры.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Задачи: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Воспитательная: Формирование интереса к занятиям разнообразными физическими упражнениями. Формировать навыки сотрудничества с взрослыми и сверстниками в разных социальных ситуациях.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Развивающая: Развивать культуру взаимодействия, терпимости и толерантности в достижении общих целей при совместной деятельности. Развивать способность оценивать свои достижения, способность понимать учебную задачу урока и стремятся её выполнить.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Образовательная: Формировать знания, регулировать физическую нагрузку во время участия в подвижных играх. Дать представление о технике безопасности. Формировать умение бережного обращения с инвентарем. Познакомить с подвижными играми.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Формы организации: Фронтальная, командная</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1.Организационный момент.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Равняйсь! Смирно!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Здравствуйте, сегодня я у вас проведу урок физкультуры.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-Проверим готовность к уроку. Все ли одеты по форме?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 шеренгу становись!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-Равняйсь!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-Смирно!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-Вольно!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-Садитесь на скамейку.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-Чтобы узнать тему урока, посмотрите пожалуйста на иллюстрации (показываю 3 картинки с подвижными играми)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вы думаете, какая тема нашего урока? (Подвижные игры)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вы думаете, чем мы будем сегодня заниматься?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(Будем играть в подвижные игры)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какие подвижные игры вы уже знаете?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(«Космонавты», «Кто подходил?», «Вызов номеров» т.д.)</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2. Актуализация знаний.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-Вставайте со скамейки.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перед тем как начать выполнять разминку, давайте вспомним правила безопасности. Какие правила вы знаете? (не бегать, не шуметь, слушать команды учителя, не толкаться…)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-Молодцы.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-Встаньте в шеренгу!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-Направо! Вперед шагом марш! (0,5 круга)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-Бегом марш! (1 круг)</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-Бег правым боком приставным шагом. (0,5 круга)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-Бег левым боком приставным шагом. (0,5 круга)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-Бег спиной вперед.</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-Бег с высоким подниманием бедра.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-Класс, на месте шагом марш! Класс, на месте стой! Налево! На первый второй расчитайтесь! Первые номера остаются на месте, вторые два шага назад. Молодцы!</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3. Обобщение и закрепление изученного материала.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w:t>
      </w:r>
      <w:r w:rsidRPr="00F20D4A">
        <w:rPr>
          <w:rFonts w:ascii="Times New Roman" w:eastAsiaTheme="minorHAnsi" w:hAnsi="Times New Roman"/>
          <w:sz w:val="24"/>
          <w:szCs w:val="24"/>
          <w:lang w:eastAsia="en-US"/>
        </w:rPr>
        <w:tab/>
        <w:t>И. п. -ноги на ширине плеч, руки на поясе. Полукруги головой начинаем с правого плеча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w:t>
      </w:r>
      <w:r w:rsidRPr="00F20D4A">
        <w:rPr>
          <w:rFonts w:ascii="Times New Roman" w:eastAsiaTheme="minorHAnsi" w:hAnsi="Times New Roman"/>
          <w:sz w:val="24"/>
          <w:szCs w:val="24"/>
          <w:lang w:eastAsia="en-US"/>
        </w:rPr>
        <w:tab/>
        <w:t>И. п.- ноги на ширине плеч. Руки к плечам, вращение плечами вперед-назад на 4 счета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3.</w:t>
      </w:r>
      <w:r w:rsidRPr="00F20D4A">
        <w:rPr>
          <w:rFonts w:ascii="Times New Roman" w:eastAsiaTheme="minorHAnsi" w:hAnsi="Times New Roman"/>
          <w:sz w:val="24"/>
          <w:szCs w:val="24"/>
          <w:lang w:eastAsia="en-US"/>
        </w:rPr>
        <w:tab/>
        <w:t>И. п.- ноги на ширине плеч, руки перед грудью. На раз-два рывки руками перед грудью, на три-четыре поворот туловища в сторону с прямыми руками.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4.</w:t>
      </w:r>
      <w:r w:rsidRPr="00F20D4A">
        <w:rPr>
          <w:rFonts w:ascii="Times New Roman" w:eastAsiaTheme="minorHAnsi" w:hAnsi="Times New Roman"/>
          <w:sz w:val="24"/>
          <w:szCs w:val="24"/>
          <w:lang w:eastAsia="en-US"/>
        </w:rPr>
        <w:tab/>
        <w:t xml:space="preserve">И. п.-  ноги на ширине плеч, руки на поясе. Наклоны туловища на раз-два влево, вправо, на три-четыре вперед-назад.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5.</w:t>
      </w:r>
      <w:r w:rsidRPr="00F20D4A">
        <w:rPr>
          <w:rFonts w:ascii="Times New Roman" w:eastAsiaTheme="minorHAnsi" w:hAnsi="Times New Roman"/>
          <w:sz w:val="24"/>
          <w:szCs w:val="24"/>
          <w:lang w:eastAsia="en-US"/>
        </w:rPr>
        <w:tab/>
        <w:t xml:space="preserve">И. п.- ноги вместе руки перед собой. Приседаем 10 раз.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6.</w:t>
      </w:r>
      <w:r w:rsidRPr="00F20D4A">
        <w:rPr>
          <w:rFonts w:ascii="Times New Roman" w:eastAsiaTheme="minorHAnsi" w:hAnsi="Times New Roman"/>
          <w:sz w:val="24"/>
          <w:szCs w:val="24"/>
          <w:lang w:eastAsia="en-US"/>
        </w:rPr>
        <w:tab/>
        <w:t xml:space="preserve">И. п. Руки перед собой. Не сгибая коленей, делаем махи ногами – пытаемся достать носочком правой ноги левую руку, а носочком левой ноги правую руку. Начали.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7.</w:t>
      </w:r>
      <w:r w:rsidRPr="00F20D4A">
        <w:rPr>
          <w:rFonts w:ascii="Times New Roman" w:eastAsiaTheme="minorHAnsi" w:hAnsi="Times New Roman"/>
          <w:sz w:val="24"/>
          <w:szCs w:val="24"/>
          <w:lang w:eastAsia="en-US"/>
        </w:rPr>
        <w:tab/>
        <w:t>Потянулись вверх, сделали большой вдох. Опустили руки, выдохнули.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Все ребята, мы разогрелись, подготовили мышцы к играм.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-Садитесь на скамейку.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-Сегодня я предлагаю вам поиграть в подвижные игры: "Белые медведи"; «Живые» шахматы.</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3.1 Игра «Белые медведи»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Сейчас мы поиграем с вами в игру Белые медведи, как вы думаете, что нужно делать в этой игре?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Подготовка.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Содержание игры. "Медведь"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Побеждает последний пойманный игрок.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-Кому не понятны правила игры, поднимите руки?</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3.2 Подвижная игра «Живые шахматы».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Правила игры: Игра проводиться на шахматном поле. Дети становятся «шахматными фигурами» (надевают шапочки шахматных фигур). Шахматные фигуры (дети) в начале игры стоят на шахматном поле, где их фигура находится. Звучит музыка – шахматные фигуры танцуют. Когда музыка остановиться должны встать на шахматное поле, где стояли в начале игры шахматные фигуры и должны рассказать на каком месте стоят.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Задачи играющих: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 перепутать свои места. После меняются своими фигурами и игра продолжается.</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4.Рефлексия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-Построились. Наш урок подходит к концу, давайте подведем итоги. Чем сегодня мы занимались? Какие качества мы развивали? (Ответы детей)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-Понравился ли вам урок? Если «ДА» - хлопните в ладоши 1 раз; если «НЕТ» - то топните 1 раз . Чем вам понравился урок?</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lastRenderedPageBreak/>
        <w:t>Урок литературного чтения в 1 классе по теме: «</w:t>
      </w:r>
      <w:r w:rsidRPr="00F20D4A">
        <w:rPr>
          <w:rFonts w:ascii="Times New Roman" w:eastAsiaTheme="minorHAnsi" w:hAnsi="Times New Roman"/>
          <w:b/>
          <w:bCs/>
          <w:sz w:val="24"/>
          <w:szCs w:val="24"/>
          <w:lang w:eastAsia="en-US"/>
        </w:rPr>
        <w:t xml:space="preserve"> Повторение и обобщение по теме «Жили-были буквы» Превращение пешки.</w:t>
      </w:r>
      <w:r w:rsidRPr="00F20D4A">
        <w:rPr>
          <w:rFonts w:ascii="Times New Roman" w:eastAsia="Calibri" w:hAnsi="Times New Roman"/>
          <w:b/>
          <w:sz w:val="24"/>
          <w:szCs w:val="24"/>
          <w:lang w:val="tt-RU"/>
        </w:rPr>
        <w:t>»</w:t>
      </w: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 xml:space="preserve">Тема. </w:t>
      </w:r>
      <w:r w:rsidRPr="00F20D4A">
        <w:rPr>
          <w:rFonts w:ascii="Times New Roman" w:eastAsiaTheme="minorHAnsi" w:hAnsi="Times New Roman"/>
          <w:bCs/>
          <w:sz w:val="24"/>
          <w:szCs w:val="24"/>
          <w:lang w:eastAsia="en-US"/>
        </w:rPr>
        <w:t>Повторение и обобщение по теме «Жили-были буквы» Превращение пешки.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
          <w:iCs/>
          <w:sz w:val="24"/>
          <w:szCs w:val="24"/>
          <w:lang w:eastAsia="en-US"/>
        </w:rPr>
        <w:t>Цели: </w:t>
      </w:r>
      <w:r w:rsidRPr="00F20D4A">
        <w:rPr>
          <w:rFonts w:ascii="Times New Roman" w:eastAsiaTheme="minorHAnsi" w:hAnsi="Times New Roman"/>
          <w:sz w:val="24"/>
          <w:szCs w:val="24"/>
          <w:lang w:eastAsia="en-US"/>
        </w:rPr>
        <w:t>повторить и обобщить изученный материал; умение ориентироваться в прочитанных произведениях ц анализировать их, творческие способности, речь, память, мышление.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
          <w:iCs/>
          <w:sz w:val="24"/>
          <w:szCs w:val="24"/>
          <w:lang w:eastAsia="en-US"/>
        </w:rPr>
        <w:t>Планируемые результаты</w:t>
      </w:r>
      <w:r w:rsidRPr="00F20D4A">
        <w:rPr>
          <w:rFonts w:ascii="Times New Roman" w:eastAsiaTheme="minorHAnsi" w:hAnsi="Times New Roman"/>
          <w:i/>
          <w:iCs/>
          <w:sz w:val="24"/>
          <w:szCs w:val="24"/>
          <w:lang w:eastAsia="en-US"/>
        </w:rPr>
        <w:t>: учащиеся </w:t>
      </w:r>
      <w:r w:rsidRPr="00F20D4A">
        <w:rPr>
          <w:rFonts w:ascii="Times New Roman" w:eastAsiaTheme="minorHAnsi" w:hAnsi="Times New Roman"/>
          <w:sz w:val="24"/>
          <w:szCs w:val="24"/>
          <w:lang w:eastAsia="en-US"/>
        </w:rPr>
        <w:t>научатся выразительно читать вслух по слогам и целыми словами; ориентироваться в про</w:t>
      </w:r>
      <w:r w:rsidRPr="00F20D4A">
        <w:rPr>
          <w:rFonts w:ascii="Times New Roman" w:eastAsiaTheme="minorHAnsi" w:hAnsi="Times New Roman"/>
          <w:sz w:val="24"/>
          <w:szCs w:val="24"/>
          <w:lang w:eastAsia="en-US"/>
        </w:rPr>
        <w:softHyphen/>
        <w:t>читанных произведениях; отвечать на вопросы по содержанию прочитанного.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
          <w:iCs/>
          <w:sz w:val="24"/>
          <w:szCs w:val="24"/>
          <w:lang w:eastAsia="en-US"/>
        </w:rPr>
        <w:t>Оборудование: </w:t>
      </w:r>
      <w:r w:rsidRPr="00F20D4A">
        <w:rPr>
          <w:rFonts w:ascii="Times New Roman" w:eastAsiaTheme="minorHAnsi" w:hAnsi="Times New Roman"/>
          <w:sz w:val="24"/>
          <w:szCs w:val="24"/>
          <w:lang w:eastAsia="en-US"/>
        </w:rPr>
        <w:t>карточки с заданиями и текстами для чтения «и) ролям, магнитная азбука.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Ход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 Организационный момент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II. Актуализация знаний. Постановка целей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Прочитайте, что написано на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ЫВКУБИЛЫБ-ИЛИЖ</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i/>
          <w:iCs/>
          <w:sz w:val="24"/>
          <w:szCs w:val="24"/>
          <w:lang w:eastAsia="en-US"/>
        </w:rPr>
        <w:t>(Жили-были буквы.)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вы это сделали? </w:t>
      </w:r>
      <w:r w:rsidRPr="00F20D4A">
        <w:rPr>
          <w:rFonts w:ascii="Times New Roman" w:eastAsiaTheme="minorHAnsi" w:hAnsi="Times New Roman"/>
          <w:i/>
          <w:iCs/>
          <w:sz w:val="24"/>
          <w:szCs w:val="24"/>
          <w:lang w:eastAsia="en-US"/>
        </w:rPr>
        <w:t>(Прочитали в обратном направлении.) </w:t>
      </w:r>
      <w:r w:rsidRPr="00F20D4A">
        <w:rPr>
          <w:rFonts w:ascii="Times New Roman" w:eastAsiaTheme="minorHAnsi" w:hAnsi="Times New Roman"/>
          <w:sz w:val="24"/>
          <w:szCs w:val="24"/>
          <w:lang w:eastAsia="en-US"/>
        </w:rPr>
        <w:t>(Учитель расставляет магнитные буквы в правильном порядке.) Сегодня у нас обобщающий урок по этой теме, Мы повторим все произведения, которые читали, вспомним их тему, характер героев. На уроке будем продолжать учиться читать громко и вы</w:t>
      </w:r>
      <w:r w:rsidRPr="00F20D4A">
        <w:rPr>
          <w:rFonts w:ascii="Times New Roman" w:eastAsiaTheme="minorHAnsi" w:hAnsi="Times New Roman"/>
          <w:sz w:val="24"/>
          <w:szCs w:val="24"/>
          <w:lang w:eastAsia="en-US"/>
        </w:rPr>
        <w:softHyphen/>
        <w:t>разительно, думать, мыслить, рассуждать.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III. Работа по теме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Сначала проверим, на сколько хорошо вы знаете буквы. О каких буквах идет речь в стихотворениях?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Утром на траве росою</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Эта буква заблестит,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под вечер на крылечке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Рядом громко зарычит. </w:t>
      </w:r>
      <w:r w:rsidRPr="00F20D4A">
        <w:rPr>
          <w:rFonts w:ascii="Times New Roman" w:eastAsiaTheme="minorHAnsi" w:hAnsi="Times New Roman"/>
          <w:i/>
          <w:iCs/>
          <w:sz w:val="24"/>
          <w:szCs w:val="24"/>
          <w:lang w:eastAsia="en-US"/>
        </w:rPr>
        <w:t>(Р.)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Эта буква на морозе,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оса, ужалить может.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Ну а в мае на березе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Жук ее узнать поможет. (Ж.)</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 этой буквой - добрым другом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Долгою дорогой в дом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День за днем назло недугам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Даже под дождем идем. </w:t>
      </w:r>
      <w:r w:rsidRPr="00F20D4A">
        <w:rPr>
          <w:rFonts w:ascii="Times New Roman" w:eastAsiaTheme="minorHAnsi" w:hAnsi="Times New Roman"/>
          <w:i/>
          <w:iCs/>
          <w:sz w:val="24"/>
          <w:szCs w:val="24"/>
          <w:lang w:eastAsia="en-US"/>
        </w:rPr>
        <w:t>(Д.)</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Эту букву паровоз</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 своей трубе привез,</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Губы вытяни в трубу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получишь букву... </w:t>
      </w:r>
      <w:r w:rsidRPr="00F20D4A">
        <w:rPr>
          <w:rFonts w:ascii="Times New Roman" w:eastAsiaTheme="minorHAnsi" w:hAnsi="Times New Roman"/>
          <w:i/>
          <w:iCs/>
          <w:sz w:val="24"/>
          <w:szCs w:val="24"/>
          <w:lang w:eastAsia="en-US"/>
        </w:rPr>
        <w:t>(У).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эта знаменита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Стоит в начале алфавита. </w:t>
      </w:r>
      <w:r w:rsidRPr="00F20D4A">
        <w:rPr>
          <w:rFonts w:ascii="Times New Roman" w:eastAsiaTheme="minorHAnsi" w:hAnsi="Times New Roman"/>
          <w:i/>
          <w:iCs/>
          <w:sz w:val="24"/>
          <w:szCs w:val="24"/>
          <w:lang w:eastAsia="en-US"/>
        </w:rPr>
        <w:t>(А.)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Эта буква бодрым шагом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 бой идет под барабан,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бодает буква букву,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Будто баловник баран. </w:t>
      </w:r>
      <w:r w:rsidRPr="00F20D4A">
        <w:rPr>
          <w:rFonts w:ascii="Times New Roman" w:eastAsiaTheme="minorHAnsi" w:hAnsi="Times New Roman"/>
          <w:i/>
          <w:iCs/>
          <w:sz w:val="24"/>
          <w:szCs w:val="24"/>
          <w:lang w:eastAsia="en-US"/>
        </w:rPr>
        <w:t>(Б.)</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Молодцы, буквы вы все назвали. А сейчас соберите из них слово. (Все буквы написаны на карточках.)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Какое получилось слово? </w:t>
      </w:r>
      <w:r w:rsidRPr="00F20D4A">
        <w:rPr>
          <w:rFonts w:ascii="Times New Roman" w:eastAsiaTheme="minorHAnsi" w:hAnsi="Times New Roman"/>
          <w:i/>
          <w:iCs/>
          <w:sz w:val="24"/>
          <w:szCs w:val="24"/>
          <w:lang w:eastAsia="en-US"/>
        </w:rPr>
        <w:t>(Дружба.') С </w:t>
      </w:r>
      <w:r w:rsidRPr="00F20D4A">
        <w:rPr>
          <w:rFonts w:ascii="Times New Roman" w:eastAsiaTheme="minorHAnsi" w:hAnsi="Times New Roman"/>
          <w:sz w:val="24"/>
          <w:szCs w:val="24"/>
          <w:lang w:eastAsia="en-US"/>
        </w:rPr>
        <w:t>ней дорога не беда, С ней любое испытание Будет по плечу всегда. -Надеюсь, что со всеми испытаниями на уроке вы справитесь так же хорошо. Помните о том, как надо работать в парах и группах. Всем известно: буква Я В азбуке — последняя. А известно ли кому — Отчего и почему?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(Учитель раздает напечатанные на карточках слова ученикам. Чтение по ролям.)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Рассказчик. Вот послушайте рассказ:</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Жили в азбуке у нас буквы,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Жили не тужили,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Потому что все дружили.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Где никто не ссорится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Там и дело спорится.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Только раз все дело встало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Из-за страшного скандала: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 </w:t>
      </w:r>
      <w:r w:rsidRPr="00F20D4A">
        <w:rPr>
          <w:rFonts w:ascii="Times New Roman" w:eastAsiaTheme="minorHAnsi" w:hAnsi="Times New Roman"/>
          <w:sz w:val="24"/>
          <w:szCs w:val="24"/>
          <w:lang w:eastAsia="en-US"/>
        </w:rPr>
        <w:t>в строку не встала.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Взбунтовалась буква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 сказала буква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Главная, заглавная!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хочу, чтобы повсюду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Впереди стояла 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 хочу стоять в ряду,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Быть желаю на виду!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Ф.</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Фу-ты, ну-ты! — фыркнул </w:t>
      </w:r>
      <w:r w:rsidRPr="00F20D4A">
        <w:rPr>
          <w:rFonts w:ascii="Times New Roman" w:eastAsiaTheme="minorHAnsi" w:hAnsi="Times New Roman"/>
          <w:i/>
          <w:iCs/>
          <w:sz w:val="24"/>
          <w:szCs w:val="24"/>
          <w:lang w:eastAsia="en-US"/>
        </w:rPr>
        <w:t>Эф,</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От обиды покраснев.</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С. </w:t>
      </w:r>
      <w:r w:rsidRPr="00F20D4A">
        <w:rPr>
          <w:rFonts w:ascii="Times New Roman" w:eastAsiaTheme="minorHAnsi" w:hAnsi="Times New Roman"/>
          <w:sz w:val="24"/>
          <w:szCs w:val="24"/>
          <w:lang w:eastAsia="en-US"/>
        </w:rPr>
        <w:t>Срам! — сердито </w:t>
      </w:r>
      <w:r w:rsidRPr="00F20D4A">
        <w:rPr>
          <w:rFonts w:ascii="Times New Roman" w:eastAsiaTheme="minorHAnsi" w:hAnsi="Times New Roman"/>
          <w:i/>
          <w:iCs/>
          <w:sz w:val="24"/>
          <w:szCs w:val="24"/>
          <w:lang w:eastAsia="en-US"/>
        </w:rPr>
        <w:t>Э </w:t>
      </w:r>
      <w:r w:rsidRPr="00F20D4A">
        <w:rPr>
          <w:rFonts w:ascii="Times New Roman" w:eastAsiaTheme="minorHAnsi" w:hAnsi="Times New Roman"/>
          <w:sz w:val="24"/>
          <w:szCs w:val="24"/>
          <w:lang w:eastAsia="en-US"/>
        </w:rPr>
        <w:t>сказало.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В. В </w:t>
      </w:r>
      <w:r w:rsidRPr="00F20D4A">
        <w:rPr>
          <w:rFonts w:ascii="Times New Roman" w:eastAsiaTheme="minorHAnsi" w:hAnsi="Times New Roman"/>
          <w:sz w:val="24"/>
          <w:szCs w:val="24"/>
          <w:lang w:eastAsia="en-US"/>
        </w:rPr>
        <w:t>кричит: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Воображала!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П. </w:t>
      </w:r>
      <w:r w:rsidRPr="00F20D4A">
        <w:rPr>
          <w:rFonts w:ascii="Times New Roman" w:eastAsiaTheme="minorHAnsi" w:hAnsi="Times New Roman"/>
          <w:sz w:val="24"/>
          <w:szCs w:val="24"/>
          <w:lang w:eastAsia="en-US"/>
        </w:rPr>
        <w:t>Проворчало: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Попробуй потолкуй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 такой особой!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 </w:t>
      </w:r>
      <w:r w:rsidRPr="00F20D4A">
        <w:rPr>
          <w:rFonts w:ascii="Times New Roman" w:eastAsiaTheme="minorHAnsi" w:hAnsi="Times New Roman"/>
          <w:sz w:val="24"/>
          <w:szCs w:val="24"/>
          <w:lang w:eastAsia="en-US"/>
        </w:rPr>
        <w:t>затопала ногами: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Не хочу водиться с вами!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Буду делать все сама,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Хватит у меня ума!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Рассказчик.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Буквы тут переглянулись,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Все буквально улыбнулись,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ответил дружный хор: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Буквы </w:t>
      </w:r>
      <w:r w:rsidRPr="00F20D4A">
        <w:rPr>
          <w:rFonts w:ascii="Times New Roman" w:eastAsiaTheme="minorHAnsi" w:hAnsi="Times New Roman"/>
          <w:i/>
          <w:iCs/>
          <w:sz w:val="24"/>
          <w:szCs w:val="24"/>
          <w:lang w:eastAsia="en-US"/>
        </w:rPr>
        <w:t>(хором).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Хорошо! Идем на спор.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Если сможешь в одиночку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Написать хотя бы строчку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Правда, стало быть, твоя!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Чтобы 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Да не сумела,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ж не кто-нибудь, а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Рассказчик.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 </w:t>
      </w:r>
      <w:r w:rsidRPr="00F20D4A">
        <w:rPr>
          <w:rFonts w:ascii="Times New Roman" w:eastAsiaTheme="minorHAnsi" w:hAnsi="Times New Roman"/>
          <w:sz w:val="24"/>
          <w:szCs w:val="24"/>
          <w:lang w:eastAsia="en-US"/>
        </w:rPr>
        <w:t>взялась за дело: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Целый час она пыхтела,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кряхтела, и потела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Написать она сумела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Только: «Я-я-я-я-я!».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X.</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зальется буква </w:t>
      </w:r>
      <w:r w:rsidRPr="00F20D4A">
        <w:rPr>
          <w:rFonts w:ascii="Times New Roman" w:eastAsiaTheme="minorHAnsi" w:hAnsi="Times New Roman"/>
          <w:i/>
          <w:iCs/>
          <w:sz w:val="24"/>
          <w:szCs w:val="24"/>
          <w:lang w:eastAsia="en-US"/>
        </w:rPr>
        <w:t>X: — </w:t>
      </w:r>
      <w:r w:rsidRPr="00F20D4A">
        <w:rPr>
          <w:rFonts w:ascii="Times New Roman" w:eastAsiaTheme="minorHAnsi" w:hAnsi="Times New Roman"/>
          <w:sz w:val="24"/>
          <w:szCs w:val="24"/>
          <w:lang w:eastAsia="en-US"/>
        </w:rPr>
        <w:t>Ха-ха-ха-ха-ха-ха-ха!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 от смеха покатилось!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А. Л </w:t>
      </w:r>
      <w:r w:rsidRPr="00F20D4A">
        <w:rPr>
          <w:rFonts w:ascii="Times New Roman" w:eastAsiaTheme="minorHAnsi" w:hAnsi="Times New Roman"/>
          <w:sz w:val="24"/>
          <w:szCs w:val="24"/>
          <w:lang w:eastAsia="en-US"/>
        </w:rPr>
        <w:t>за голову схватилось!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 у к в а </w:t>
      </w:r>
      <w:r w:rsidRPr="00F20D4A">
        <w:rPr>
          <w:rFonts w:ascii="Times New Roman" w:eastAsiaTheme="minorHAnsi" w:hAnsi="Times New Roman"/>
          <w:i/>
          <w:iCs/>
          <w:sz w:val="24"/>
          <w:szCs w:val="24"/>
          <w:lang w:eastAsia="en-US"/>
        </w:rPr>
        <w:t>Б.</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i/>
          <w:iCs/>
          <w:sz w:val="24"/>
          <w:szCs w:val="24"/>
          <w:lang w:eastAsia="en-US"/>
        </w:rPr>
        <w:t>Б </w:t>
      </w:r>
      <w:r w:rsidRPr="00F20D4A">
        <w:rPr>
          <w:rFonts w:ascii="Times New Roman" w:eastAsiaTheme="minorHAnsi" w:hAnsi="Times New Roman"/>
          <w:sz w:val="24"/>
          <w:szCs w:val="24"/>
          <w:lang w:eastAsia="en-US"/>
        </w:rPr>
        <w:t>схватилось за живот...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Рассказчик.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Сперва крепилась,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потом как заревет.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ребята, виновата!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Признаю вину свою!</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согласна встать, ребята,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Даже сзади буквы </w:t>
      </w:r>
      <w:r w:rsidRPr="00F20D4A">
        <w:rPr>
          <w:rFonts w:ascii="Times New Roman" w:eastAsiaTheme="minorHAnsi" w:hAnsi="Times New Roman"/>
          <w:i/>
          <w:iCs/>
          <w:sz w:val="24"/>
          <w:szCs w:val="24"/>
          <w:lang w:eastAsia="en-US"/>
        </w:rPr>
        <w:t>Ю.</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Буквы </w:t>
      </w:r>
      <w:r w:rsidRPr="00F20D4A">
        <w:rPr>
          <w:rFonts w:ascii="Times New Roman" w:eastAsiaTheme="minorHAnsi" w:hAnsi="Times New Roman"/>
          <w:i/>
          <w:iCs/>
          <w:sz w:val="24"/>
          <w:szCs w:val="24"/>
          <w:lang w:eastAsia="en-US"/>
        </w:rPr>
        <w:t>(хором).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 ж, — решил весь алфавит,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Если хочет, пусть стоит.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Дело ведь совсем не в месте,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Дело в том, что все мы вместе!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Рассказчик.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Буква </w:t>
      </w:r>
      <w:r w:rsidRPr="00F20D4A">
        <w:rPr>
          <w:rFonts w:ascii="Times New Roman" w:eastAsiaTheme="minorHAnsi" w:hAnsi="Times New Roman"/>
          <w:i/>
          <w:iCs/>
          <w:sz w:val="24"/>
          <w:szCs w:val="24"/>
          <w:lang w:eastAsia="en-US"/>
        </w:rPr>
        <w:t>Я </w:t>
      </w:r>
      <w:r w:rsidRPr="00F20D4A">
        <w:rPr>
          <w:rFonts w:ascii="Times New Roman" w:eastAsiaTheme="minorHAnsi" w:hAnsi="Times New Roman"/>
          <w:sz w:val="24"/>
          <w:szCs w:val="24"/>
          <w:lang w:eastAsia="en-US"/>
        </w:rPr>
        <w:t>всегда была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Всем и каждому мила,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Но советуем, друзья,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Помнить место Буквы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Чему научили нас буквы?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вы поняли последние строчки стихотворения: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Но советуем, друзья,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Помнить место Буквы </w:t>
      </w:r>
      <w:r w:rsidRPr="00F20D4A">
        <w:rPr>
          <w:rFonts w:ascii="Times New Roman" w:eastAsiaTheme="minorHAnsi" w:hAnsi="Times New Roman"/>
          <w:i/>
          <w:iCs/>
          <w:sz w:val="24"/>
          <w:szCs w:val="24"/>
          <w:lang w:eastAsia="en-US"/>
        </w:rPr>
        <w:t>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Назовите произведения, в которых рассказывается о том, что с буквами происходит что-то невероятное: то они ссо</w:t>
      </w:r>
      <w:r w:rsidRPr="00F20D4A">
        <w:rPr>
          <w:rFonts w:ascii="Times New Roman" w:eastAsiaTheme="minorHAnsi" w:hAnsi="Times New Roman"/>
          <w:sz w:val="24"/>
          <w:szCs w:val="24"/>
          <w:lang w:eastAsia="en-US"/>
        </w:rPr>
        <w:softHyphen/>
        <w:t>рятся, то они шалят. </w:t>
      </w:r>
      <w:r w:rsidRPr="00F20D4A">
        <w:rPr>
          <w:rFonts w:ascii="Times New Roman" w:eastAsiaTheme="minorHAnsi" w:hAnsi="Times New Roman"/>
          <w:i/>
          <w:iCs/>
          <w:sz w:val="24"/>
          <w:szCs w:val="24"/>
          <w:lang w:eastAsia="en-US"/>
        </w:rPr>
        <w:t>(Ссорятся в произведении И, Токмаковой «Аля, Кляксич и буква "А"», проказничают в стихотво</w:t>
      </w:r>
      <w:r w:rsidRPr="00F20D4A">
        <w:rPr>
          <w:rFonts w:ascii="Times New Roman" w:eastAsiaTheme="minorHAnsi" w:hAnsi="Times New Roman"/>
          <w:i/>
          <w:iCs/>
          <w:sz w:val="24"/>
          <w:szCs w:val="24"/>
          <w:lang w:eastAsia="en-US"/>
        </w:rPr>
        <w:softHyphen/>
        <w:t>рении С. Черного «Живая азбука».)</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IV. Физкультминутка</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val="en-US" w:eastAsia="en-US"/>
        </w:rPr>
        <w:t>V</w:t>
      </w:r>
      <w:r w:rsidRPr="00F20D4A">
        <w:rPr>
          <w:rFonts w:ascii="Times New Roman" w:eastAsiaTheme="minorHAnsi" w:hAnsi="Times New Roman"/>
          <w:b/>
          <w:bCs/>
          <w:sz w:val="24"/>
          <w:szCs w:val="24"/>
          <w:lang w:eastAsia="en-US"/>
        </w:rPr>
        <w:t xml:space="preserve"> Превращение пешки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 достижении пешкой последнего ряда (для белых - это ряд номер 8, для черных - это ряд номер 1), происходит </w:t>
      </w:r>
      <w:r w:rsidRPr="00F20D4A">
        <w:rPr>
          <w:rFonts w:ascii="Times New Roman" w:hAnsi="Times New Roman"/>
          <w:b/>
          <w:bCs/>
          <w:sz w:val="24"/>
          <w:szCs w:val="24"/>
          <w:bdr w:val="none" w:sz="0" w:space="0" w:color="auto" w:frame="1"/>
        </w:rPr>
        <w:t>превращение пешки</w:t>
      </w:r>
      <w:r w:rsidRPr="00F20D4A">
        <w:rPr>
          <w:rFonts w:ascii="Times New Roman" w:hAnsi="Times New Roman"/>
          <w:sz w:val="24"/>
          <w:szCs w:val="24"/>
        </w:rPr>
        <w:t>. При превращении пешка убирается с доски, и заменяется любой другой фигурой этого же цвета, кроме короля. То есть пешка может быть превращена в ферзя, ладью, коня или слона, даже если эти фигуры уже есть на доске. Поэтому у игрока таким образом может появиться 2 ферзя, или 3 ладьи, и т.д. Обычно пешку при достижении последнего ряда заменяют на ферзя (как самую сильную шахматную фигуру), но не всегда. В некоторых случаях выгодней превратить пешку в другую фигуру, в зависимости от сложившегося положения на доске.</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0B1185E5" wp14:editId="3A4A6B52">
            <wp:extent cx="2381250" cy="2381250"/>
            <wp:effectExtent l="0" t="0" r="0" b="0"/>
            <wp:docPr id="287" name="Рисунок 287" descr="Положение до превращения пе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ложение до превращения пешк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r w:rsidRPr="00F20D4A">
        <w:rPr>
          <w:rFonts w:ascii="Times New Roman" w:hAnsi="Times New Roman"/>
          <w:sz w:val="24"/>
          <w:szCs w:val="24"/>
          <w:shd w:val="clear" w:color="auto" w:fill="FFFFFF"/>
        </w:rPr>
        <w:t> </w:t>
      </w:r>
      <w:r w:rsidRPr="00F20D4A">
        <w:rPr>
          <w:rFonts w:ascii="Times New Roman" w:hAnsi="Times New Roman"/>
          <w:noProof/>
          <w:sz w:val="24"/>
          <w:szCs w:val="24"/>
        </w:rPr>
        <w:drawing>
          <wp:inline distT="0" distB="0" distL="0" distR="0" wp14:anchorId="54040D6B" wp14:editId="3A83998A">
            <wp:extent cx="2381250" cy="2381250"/>
            <wp:effectExtent l="0" t="0" r="0" b="0"/>
            <wp:docPr id="288" name="Рисунок 288" descr="Положение после превращения пе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ложение после превращения пешки"/>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Однако у процесса превращения пешки в шахматах есть два ограничения: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Как уже упоминалось ранее, пешка не может быть превращена в короля.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Превращение является обязательным (другими словами, нельзя «превратить» пешку в пешку, и нельзя оставить пешку на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VI. 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Нарисуйте в тетради смайлик, который отражает ваше от</w:t>
      </w:r>
      <w:r w:rsidRPr="00F20D4A">
        <w:rPr>
          <w:rFonts w:ascii="Times New Roman" w:eastAsiaTheme="minorHAnsi" w:hAnsi="Times New Roman"/>
          <w:sz w:val="24"/>
          <w:szCs w:val="24"/>
          <w:lang w:eastAsia="en-US"/>
        </w:rPr>
        <w:softHyphen/>
        <w:t>ношение к материалу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Покажите учителю и друг другу.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VII. Подведение итогов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Чему мы учились на уроке?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Почему в названии раздела, к которому относятся произ</w:t>
      </w:r>
      <w:r w:rsidRPr="00F20D4A">
        <w:rPr>
          <w:rFonts w:ascii="Times New Roman" w:eastAsiaTheme="minorHAnsi" w:hAnsi="Times New Roman"/>
          <w:sz w:val="24"/>
          <w:szCs w:val="24"/>
          <w:lang w:eastAsia="en-US"/>
        </w:rPr>
        <w:softHyphen/>
        <w:t>ведения, прочитанные нами на предыдущих уроках, есть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слова «жили-были»?</w:t>
      </w:r>
      <w:r w:rsidRPr="00F20D4A">
        <w:rPr>
          <w:rFonts w:ascii="Times New Roman" w:eastAsia="Calibri" w:hAnsi="Times New Roman"/>
          <w:i/>
          <w:sz w:val="24"/>
          <w:szCs w:val="24"/>
        </w:rPr>
        <w:t xml:space="preserve">                                                                           </w:t>
      </w:r>
    </w:p>
    <w:p w:rsidR="00F20D4A" w:rsidRPr="00F20D4A" w:rsidRDefault="00F20D4A" w:rsidP="00F20D4A">
      <w:pPr>
        <w:spacing w:after="0" w:line="240" w:lineRule="auto"/>
        <w:rPr>
          <w:rFonts w:ascii="Times New Roman" w:eastAsiaTheme="minorHAns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lastRenderedPageBreak/>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t>Урок технологии в 1 классе по теме: «</w:t>
      </w:r>
      <w:r w:rsidRPr="00F20D4A">
        <w:rPr>
          <w:rFonts w:ascii="Times New Roman" w:eastAsiaTheme="minorHAnsi" w:hAnsi="Times New Roman"/>
          <w:b/>
          <w:bCs/>
          <w:sz w:val="24"/>
          <w:szCs w:val="24"/>
          <w:lang w:eastAsia="en-US"/>
        </w:rPr>
        <w:t xml:space="preserve"> </w:t>
      </w:r>
      <w:r w:rsidRPr="00F20D4A">
        <w:rPr>
          <w:rFonts w:ascii="Times New Roman" w:eastAsia="Calibri" w:hAnsi="Times New Roman"/>
          <w:b/>
          <w:sz w:val="24"/>
          <w:szCs w:val="24"/>
        </w:rPr>
        <w:t>Работа с бумагой. Шахматная фигура-пешка</w:t>
      </w:r>
      <w:r w:rsidRPr="00F20D4A">
        <w:rPr>
          <w:rFonts w:ascii="Times New Roman" w:eastAsiaTheme="minorHAnsi" w:hAnsi="Times New Roman"/>
          <w:b/>
          <w:bCs/>
          <w:sz w:val="24"/>
          <w:szCs w:val="24"/>
          <w:lang w:eastAsia="en-US"/>
        </w:rPr>
        <w:t>.</w:t>
      </w:r>
      <w:r w:rsidRPr="00F20D4A">
        <w:rPr>
          <w:rFonts w:ascii="Times New Roman" w:eastAsia="Calibri" w:hAnsi="Times New Roman"/>
          <w:b/>
          <w:sz w:val="24"/>
          <w:szCs w:val="24"/>
          <w:lang w:val="tt-RU"/>
        </w:rPr>
        <w:t>»</w:t>
      </w:r>
    </w:p>
    <w:p w:rsidR="00F20D4A" w:rsidRPr="00F20D4A" w:rsidRDefault="00F20D4A" w:rsidP="00F20D4A">
      <w:pPr>
        <w:tabs>
          <w:tab w:val="left" w:pos="709"/>
        </w:tabs>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ab/>
      </w:r>
      <w:r w:rsidRPr="00F20D4A">
        <w:rPr>
          <w:rFonts w:ascii="Times New Roman" w:eastAsia="Calibri" w:hAnsi="Times New Roman"/>
          <w:i/>
          <w:sz w:val="24"/>
          <w:szCs w:val="24"/>
        </w:rPr>
        <w:tab/>
      </w:r>
      <w:r w:rsidRPr="00F20D4A">
        <w:rPr>
          <w:rFonts w:ascii="Times New Roman" w:eastAsia="Calibri" w:hAnsi="Times New Roman"/>
          <w:i/>
          <w:sz w:val="24"/>
          <w:szCs w:val="24"/>
        </w:rPr>
        <w:tab/>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Тема: Работа с бумагой. Шахматная фигура-пешка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Цель:</w:t>
      </w:r>
      <w:r w:rsidRPr="00F20D4A">
        <w:rPr>
          <w:rFonts w:ascii="Times New Roman" w:eastAsia="Calibri" w:hAnsi="Times New Roman"/>
          <w:sz w:val="24"/>
          <w:szCs w:val="24"/>
        </w:rPr>
        <w:t xml:space="preserve"> познакомить с новым понятием «мозаика», с шахматной фигурой – пешкой,</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показать место пешки в начальной позиции.</w:t>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Планируемые результаты:</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Личностные:</w:t>
      </w:r>
      <w:r w:rsidRPr="00F20D4A">
        <w:rPr>
          <w:rFonts w:ascii="Times New Roman" w:eastAsia="Calibri" w:hAnsi="Times New Roman"/>
          <w:sz w:val="24"/>
          <w:szCs w:val="24"/>
        </w:rPr>
        <w:t xml:space="preserve"> уметь оценивать свой результат.</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Регулятивные: </w:t>
      </w:r>
      <w:r w:rsidRPr="00F20D4A">
        <w:rPr>
          <w:rFonts w:ascii="Times New Roman" w:eastAsia="Calibri" w:hAnsi="Times New Roman"/>
          <w:sz w:val="24"/>
          <w:szCs w:val="24"/>
        </w:rPr>
        <w:t>действовать по плану при изготовлении работы.</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Коммуникативные: </w:t>
      </w:r>
      <w:r w:rsidRPr="00F20D4A">
        <w:rPr>
          <w:rFonts w:ascii="Times New Roman" w:eastAsia="Calibri" w:hAnsi="Times New Roman"/>
          <w:sz w:val="24"/>
          <w:szCs w:val="24"/>
        </w:rPr>
        <w:t xml:space="preserve">слушать и слышать других при ответе одноклассников,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работать в паре.</w:t>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Предметные:</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правильно пользоваться ножницами;</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-придерживаться техники безопасности;</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-учить работать по шаблону;</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-учить собирать мозаику из геометрических фигур – и шахматную пешку»</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-узнать пешку среди других фигур, знать ее место.</w:t>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sz w:val="24"/>
          <w:szCs w:val="24"/>
        </w:rPr>
        <w:tab/>
      </w:r>
      <w:r w:rsidRPr="00F20D4A">
        <w:rPr>
          <w:rFonts w:ascii="Times New Roman" w:eastAsia="Calibri" w:hAnsi="Times New Roman"/>
          <w:b/>
          <w:sz w:val="24"/>
          <w:szCs w:val="24"/>
        </w:rPr>
        <w:t>Ход урока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1.</w:t>
      </w:r>
      <w:r w:rsidRPr="00F20D4A">
        <w:rPr>
          <w:rFonts w:ascii="Times New Roman" w:eastAsia="Calibri" w:hAnsi="Times New Roman"/>
          <w:sz w:val="24"/>
          <w:szCs w:val="24"/>
        </w:rPr>
        <w:t xml:space="preserve"> </w:t>
      </w:r>
      <w:r w:rsidRPr="00F20D4A">
        <w:rPr>
          <w:rFonts w:ascii="Times New Roman" w:eastAsia="Calibri" w:hAnsi="Times New Roman"/>
          <w:b/>
          <w:sz w:val="24"/>
          <w:szCs w:val="24"/>
        </w:rPr>
        <w:t>Организация класса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Поделитесь улыбкой своею и от всей души пожелайте всем добра. Удачи друг другу.</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Дети в парах, держась за руки, произносят слова в слух)</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-Мы – отлично учимся!</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-Все у нас получится!</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
          <w:sz w:val="24"/>
          <w:szCs w:val="24"/>
        </w:rPr>
        <w:t>2. Изучение нового материала.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ab/>
      </w:r>
      <w:r w:rsidRPr="00F20D4A">
        <w:rPr>
          <w:rFonts w:ascii="Times New Roman" w:eastAsia="Calibri" w:hAnsi="Times New Roman"/>
          <w:b/>
          <w:sz w:val="24"/>
          <w:szCs w:val="24"/>
        </w:rPr>
        <w:t xml:space="preserve">- </w:t>
      </w:r>
      <w:r w:rsidRPr="00F20D4A">
        <w:rPr>
          <w:rFonts w:ascii="Times New Roman" w:eastAsia="Calibri" w:hAnsi="Times New Roman"/>
          <w:sz w:val="24"/>
          <w:szCs w:val="24"/>
        </w:rPr>
        <w:t>Чем интересны, необычные картины на доске, посмотрите внимательно (из бусинок, из бумаги, из яичной скорлупки, из бисера, из камушков)</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Какая техника выполнения картин?</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ab/>
      </w:r>
      <w:r w:rsidRPr="00F20D4A">
        <w:rPr>
          <w:rFonts w:ascii="Times New Roman" w:eastAsia="Calibri" w:hAnsi="Times New Roman"/>
          <w:sz w:val="24"/>
          <w:szCs w:val="24"/>
        </w:rPr>
        <w:t>Мозаика</w:t>
      </w:r>
      <w:r w:rsidRPr="00F20D4A">
        <w:rPr>
          <w:rFonts w:ascii="Times New Roman" w:eastAsia="Calibri" w:hAnsi="Times New Roman"/>
          <w:b/>
          <w:sz w:val="24"/>
          <w:szCs w:val="24"/>
        </w:rPr>
        <w:t xml:space="preserve"> </w:t>
      </w:r>
      <w:r w:rsidRPr="00F20D4A">
        <w:rPr>
          <w:rFonts w:ascii="Times New Roman" w:eastAsia="Calibri" w:hAnsi="Times New Roman"/>
          <w:sz w:val="24"/>
          <w:szCs w:val="24"/>
        </w:rPr>
        <w:t>– это особый вид творчества, способ создания картин, узоров с помощью кусочков, мелких деталей разного цвета (камушки, ракушки, моллюски, бусинки)</w:t>
      </w:r>
    </w:p>
    <w:p w:rsidR="00F20D4A" w:rsidRPr="00F20D4A" w:rsidRDefault="00F20D4A" w:rsidP="00F20D4A">
      <w:pPr>
        <w:tabs>
          <w:tab w:val="left" w:pos="709"/>
          <w:tab w:val="left" w:pos="2410"/>
        </w:tabs>
        <w:spacing w:after="0" w:line="240" w:lineRule="auto"/>
        <w:rPr>
          <w:rFonts w:ascii="Times New Roman" w:eastAsia="Calibri" w:hAnsi="Times New Roman"/>
          <w:b/>
          <w:sz w:val="24"/>
          <w:szCs w:val="24"/>
        </w:rPr>
      </w:pPr>
      <w:r w:rsidRPr="00F20D4A">
        <w:rPr>
          <w:rFonts w:ascii="Times New Roman" w:eastAsia="Calibri" w:hAnsi="Times New Roman"/>
          <w:sz w:val="24"/>
          <w:szCs w:val="24"/>
        </w:rPr>
        <w:t xml:space="preserve">Мозаика родилась на Сицилии, в Греции , ей выкладывали полы, стены, ванны, купальни. Это один   из видов  декоративно – прикладного искусства </w:t>
      </w:r>
    </w:p>
    <w:p w:rsidR="00F20D4A" w:rsidRPr="00F20D4A" w:rsidRDefault="00F20D4A" w:rsidP="00F20D4A">
      <w:pPr>
        <w:tabs>
          <w:tab w:val="left" w:pos="709"/>
          <w:tab w:val="left" w:pos="2410"/>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А где вы встречались с мозаикой в жизни?</w:t>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3.Первичное закрепление.</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 </w:t>
      </w:r>
      <w:r w:rsidRPr="00F20D4A">
        <w:rPr>
          <w:rFonts w:ascii="Times New Roman" w:eastAsia="Calibri" w:hAnsi="Times New Roman"/>
          <w:sz w:val="24"/>
          <w:szCs w:val="24"/>
        </w:rPr>
        <w:t>Игра в паре. Собрать в паре из геометрических фигур вот такую фигуру. Из каких геометрических фигур она состоит? Кто догадался, что это? (пешка). (Дети собирают, показывают готовность)</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То , ч то мы с вами  пешку собрали из геометрических фигур можно ли назвать мозаикой?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ab/>
      </w:r>
      <w:r w:rsidRPr="00F20D4A">
        <w:rPr>
          <w:rFonts w:ascii="Times New Roman" w:eastAsia="Calibri" w:hAnsi="Times New Roman"/>
          <w:sz w:val="24"/>
          <w:szCs w:val="24"/>
        </w:rPr>
        <w:t xml:space="preserve">Сегодня мы будем знакомиться с необычным шахматным  королевством  А где живут шахматные человечки? (в клетчатой раскладной коробке, под названием “шахматное поле”). Ребята , а кто знает в какой стране придумали шахматы?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Шахматы придумали в Индии..</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ab/>
        <w:t xml:space="preserve">“ Давным-давно правил бедной страной король, и было у него два сына: Черный и Белый Королевичи (показ фигурок черного и белого королей)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ab/>
        <w:t xml:space="preserve">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ab/>
        <w:t>Долго продолжалась эта война, много воинов полегло на поле боя. И надо было бы помириться, но никто не хотел уступать.</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ab/>
        <w:t xml:space="preserve">А в те времена в королевстве жил старый мудрец. </w:t>
      </w:r>
      <w:r w:rsidRPr="00F20D4A">
        <w:rPr>
          <w:rFonts w:ascii="Times New Roman" w:eastAsia="Calibri" w:hAnsi="Times New Roman"/>
          <w:b/>
          <w:sz w:val="24"/>
          <w:szCs w:val="24"/>
        </w:rPr>
        <w:t xml:space="preserve"> </w:t>
      </w:r>
      <w:r w:rsidRPr="00F20D4A">
        <w:rPr>
          <w:rFonts w:ascii="Times New Roman" w:eastAsia="Calibri" w:hAnsi="Times New Roman"/>
          <w:sz w:val="24"/>
          <w:szCs w:val="24"/>
        </w:rPr>
        <w:t>Пригласил он братьев к себе и сказал “Я знаю, как вас помирить”.</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ab/>
        <w:t>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войти в игру, и сражаться вы будете только на шахматной доске”</w:t>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sz w:val="24"/>
          <w:szCs w:val="24"/>
        </w:rPr>
        <w:tab/>
        <w:t>Вот какой был мудрец! Помирились братья и стали звать страну шахматным королевством.</w:t>
      </w:r>
      <w:r w:rsidRPr="00F20D4A">
        <w:rPr>
          <w:rFonts w:ascii="Times New Roman" w:eastAsia="Calibri" w:hAnsi="Times New Roman"/>
          <w:b/>
          <w:sz w:val="24"/>
          <w:szCs w:val="24"/>
        </w:rPr>
        <w:tab/>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sz w:val="24"/>
          <w:szCs w:val="24"/>
        </w:rPr>
        <w:lastRenderedPageBreak/>
        <w:t xml:space="preserve">Физкультминутка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1. Раз и два, и три, четыре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2. Ставим ноги мы пошире.</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3.Руки врозь, наклон вперед,</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4.Вправо, влево, поворот</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5.Засиделся, застоялся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6.В шахматы так заигрался.</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7.Пешки здесь и пешки там</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8.Ни за что их не отдам.</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9.Раз – присели, встали – два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10.Наклонилась голова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11.Отдохнем сейчас немного</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12.И по шахматным дорогам</w:t>
      </w:r>
    </w:p>
    <w:p w:rsidR="00F20D4A" w:rsidRPr="00F20D4A" w:rsidRDefault="00F20D4A" w:rsidP="00F20D4A">
      <w:pPr>
        <w:tabs>
          <w:tab w:val="left" w:pos="709"/>
        </w:tabs>
        <w:spacing w:after="0" w:line="240" w:lineRule="auto"/>
        <w:rPr>
          <w:rFonts w:ascii="Times New Roman" w:eastAsia="Calibri" w:hAnsi="Times New Roman"/>
          <w:b/>
          <w:sz w:val="24"/>
          <w:szCs w:val="24"/>
        </w:rPr>
      </w:pPr>
      <w:r w:rsidRPr="00F20D4A">
        <w:rPr>
          <w:rFonts w:ascii="Times New Roman" w:eastAsia="Calibri" w:hAnsi="Times New Roman"/>
          <w:sz w:val="24"/>
          <w:szCs w:val="24"/>
        </w:rPr>
        <w:t>4.</w:t>
      </w:r>
      <w:r w:rsidRPr="00F20D4A">
        <w:rPr>
          <w:rFonts w:ascii="Times New Roman" w:eastAsia="Calibri" w:hAnsi="Times New Roman"/>
          <w:b/>
          <w:sz w:val="24"/>
          <w:szCs w:val="24"/>
        </w:rPr>
        <w:t>Практическая работа.</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w:t>
      </w:r>
      <w:r w:rsidRPr="00F20D4A">
        <w:rPr>
          <w:rFonts w:ascii="Times New Roman" w:eastAsia="Calibri" w:hAnsi="Times New Roman"/>
          <w:sz w:val="24"/>
          <w:szCs w:val="24"/>
        </w:rPr>
        <w:t xml:space="preserve"> Что нам необходимо для работы?</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Бумага белого и чёрного цвета и ножницы.</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Вспомним правила пользования ножницами.</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-передавать кольцами вперёд;</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-не держать ножницы остриём вверх.</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-Почему мы берём бумагу чёрного и белого цветов?</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Мы будем  по образцу вырезать пешки. 1 вариант – желтую, а второй вариант – черную.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Давайте составим алгоритм работы.</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Как будем накладывать образец на картон? </w:t>
      </w:r>
    </w:p>
    <w:p w:rsidR="00F20D4A" w:rsidRPr="00F20D4A" w:rsidRDefault="00F20D4A" w:rsidP="00F20D4A">
      <w:pPr>
        <w:tabs>
          <w:tab w:val="left" w:pos="709"/>
          <w:tab w:val="left" w:pos="1276"/>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На выполненную работу наклеиваем круг, украшаем пешку. Расставляем пешки на шахматной доске. Получилась мозаика? Сколько пешек получилось?(16).</w:t>
      </w:r>
    </w:p>
    <w:p w:rsidR="00F20D4A" w:rsidRPr="00F20D4A" w:rsidRDefault="00F20D4A" w:rsidP="00F20D4A">
      <w:pPr>
        <w:tabs>
          <w:tab w:val="left" w:pos="709"/>
          <w:tab w:val="left" w:pos="1276"/>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Кто- нибудь знает как ходят пешки, могут ли они ходить назад ? Почему?</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На следующем уроке продолжим знакомство с шахматными фигурами.</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b/>
          <w:sz w:val="24"/>
          <w:szCs w:val="24"/>
        </w:rPr>
        <w:t>5.</w:t>
      </w:r>
      <w:r w:rsidRPr="00F20D4A">
        <w:rPr>
          <w:rFonts w:ascii="Times New Roman" w:eastAsia="Calibri" w:hAnsi="Times New Roman"/>
          <w:sz w:val="24"/>
          <w:szCs w:val="24"/>
        </w:rPr>
        <w:t xml:space="preserve"> </w:t>
      </w:r>
      <w:r w:rsidRPr="00F20D4A">
        <w:rPr>
          <w:rFonts w:ascii="Times New Roman" w:eastAsia="Calibri" w:hAnsi="Times New Roman"/>
          <w:b/>
          <w:sz w:val="24"/>
          <w:szCs w:val="24"/>
        </w:rPr>
        <w:t>Рефлексия.</w:t>
      </w:r>
      <w:r w:rsidRPr="00F20D4A">
        <w:rPr>
          <w:rFonts w:ascii="Times New Roman" w:eastAsia="Calibri" w:hAnsi="Times New Roman"/>
          <w:sz w:val="24"/>
          <w:szCs w:val="24"/>
        </w:rPr>
        <w:t xml:space="preserve">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Дидактическая игра. «Угадай фигуру»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(из мешочка достают фигуры шахматные и угадывают. </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Понравился ли вам урок? С каким новым понятием познакомились? (мозаика). С какой шахматной фигуркой познакомились? (с пешкой) Для  чего нужно знать шахматные фигуры? Где вам это пригодится?</w:t>
      </w:r>
    </w:p>
    <w:p w:rsidR="00F20D4A" w:rsidRPr="00F20D4A" w:rsidRDefault="00F20D4A" w:rsidP="00F20D4A">
      <w:pPr>
        <w:tabs>
          <w:tab w:val="left" w:pos="709"/>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Оцените свой труд. Подойдите к тому смайлику, к которому вам хочется подойти.</w:t>
      </w:r>
    </w:p>
    <w:p w:rsidR="00F20D4A" w:rsidRPr="00F20D4A" w:rsidRDefault="00F20D4A" w:rsidP="00F20D4A">
      <w:pPr>
        <w:tabs>
          <w:tab w:val="left" w:pos="709"/>
        </w:tabs>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Theme="minorHAns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t>Урок физической культуры в 1 классе по теме: «</w:t>
      </w:r>
      <w:r w:rsidRPr="00F20D4A">
        <w:rPr>
          <w:rFonts w:ascii="Times New Roman" w:eastAsiaTheme="minorHAnsi" w:hAnsi="Times New Roman"/>
          <w:b/>
          <w:bCs/>
          <w:sz w:val="24"/>
          <w:szCs w:val="24"/>
          <w:lang w:eastAsia="en-US"/>
        </w:rPr>
        <w:t xml:space="preserve"> </w:t>
      </w:r>
      <w:r w:rsidRPr="00F20D4A">
        <w:rPr>
          <w:rFonts w:ascii="Times New Roman" w:hAnsi="Times New Roman"/>
          <w:b/>
          <w:sz w:val="24"/>
          <w:szCs w:val="24"/>
        </w:rPr>
        <w:t>Бег. Метание на дальность. Шахматная доска</w:t>
      </w:r>
      <w:r w:rsidRPr="00F20D4A">
        <w:rPr>
          <w:rFonts w:ascii="Times New Roman" w:eastAsia="Calibri" w:hAnsi="Times New Roman"/>
          <w:b/>
          <w:sz w:val="24"/>
          <w:szCs w:val="24"/>
          <w:lang w:val="tt-RU"/>
        </w:rPr>
        <w:t>»</w:t>
      </w: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p>
    <w:p w:rsidR="00F20D4A" w:rsidRPr="00F20D4A" w:rsidRDefault="00F20D4A" w:rsidP="00F20D4A">
      <w:pPr>
        <w:spacing w:after="0" w:line="240" w:lineRule="auto"/>
        <w:ind w:right="-370"/>
        <w:rPr>
          <w:rFonts w:ascii="Times New Roman" w:hAnsi="Times New Roman"/>
          <w:i/>
          <w:sz w:val="24"/>
          <w:szCs w:val="24"/>
        </w:rPr>
      </w:pPr>
      <w:r w:rsidRPr="00F20D4A">
        <w:rPr>
          <w:rFonts w:ascii="Times New Roman" w:hAnsi="Times New Roman"/>
          <w:b/>
          <w:sz w:val="24"/>
          <w:szCs w:val="24"/>
        </w:rPr>
        <w:t>Тема:</w:t>
      </w:r>
      <w:r w:rsidRPr="00F20D4A">
        <w:rPr>
          <w:rFonts w:ascii="Times New Roman" w:hAnsi="Times New Roman"/>
          <w:sz w:val="24"/>
          <w:szCs w:val="24"/>
        </w:rPr>
        <w:t xml:space="preserve"> Бег. Метание на дальность. Шахматная доска.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b/>
          <w:sz w:val="24"/>
          <w:szCs w:val="24"/>
          <w:lang w:eastAsia="en-US"/>
        </w:rPr>
        <w:t>Цель урока:</w:t>
      </w:r>
      <w:r w:rsidRPr="00F20D4A">
        <w:rPr>
          <w:rFonts w:ascii="Times New Roman" w:eastAsia="Calibri" w:hAnsi="Times New Roman"/>
          <w:sz w:val="24"/>
          <w:szCs w:val="24"/>
          <w:lang w:eastAsia="en-US"/>
        </w:rPr>
        <w:t xml:space="preserve"> сформировать  представление о технике метания малого мяча с места в цель.</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Задачи урока: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Обучение метанию малого мяча в горизонтальную цель.</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Развитие ловкости, быстроты, глазомера, меткости, общей выносливости.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Укрепление мышц плечевого пояса, рук; совершенствование координации движений.</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Воспитание устойчивого интереса к занятиям физическими упражнениями.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Продолжить обучение шахматным терминам: шахматная доска, белые и черные поля, горизонталь.</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Calibri" w:hAnsi="Times New Roman"/>
          <w:sz w:val="24"/>
          <w:szCs w:val="24"/>
          <w:lang w:eastAsia="en-US"/>
        </w:rPr>
        <w:t>Оборудование: мячи малые, мячи большие, цель, обручи, магнитная доска.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Ход урока</w:t>
      </w:r>
    </w:p>
    <w:p w:rsidR="00F20D4A" w:rsidRPr="00F20D4A" w:rsidRDefault="00F20D4A" w:rsidP="00F20D4A">
      <w:pPr>
        <w:numPr>
          <w:ilvl w:val="0"/>
          <w:numId w:val="190"/>
        </w:numPr>
        <w:spacing w:after="0" w:line="240" w:lineRule="auto"/>
        <w:contextualSpacing/>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Организационный момент</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lang w:eastAsia="en-US"/>
        </w:rPr>
        <w:t xml:space="preserve">   </w:t>
      </w:r>
      <w:r w:rsidRPr="00F20D4A">
        <w:rPr>
          <w:rFonts w:ascii="Times New Roman" w:eastAsia="Calibri" w:hAnsi="Times New Roman"/>
          <w:sz w:val="24"/>
          <w:szCs w:val="24"/>
        </w:rPr>
        <w:t>Построение в шеренгу по одному, взявшись за руки, равнение по начерченной линии.</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 xml:space="preserve">   Сообщение задач урока.</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lastRenderedPageBreak/>
        <w:t xml:space="preserve">   Ходьба по кругу в медленном и быстром темпе, ходьба с различными положениями рук, бег в медленном темпе.</w:t>
      </w:r>
    </w:p>
    <w:p w:rsidR="00F20D4A" w:rsidRPr="00F20D4A" w:rsidRDefault="00F20D4A" w:rsidP="00F20D4A">
      <w:pPr>
        <w:numPr>
          <w:ilvl w:val="0"/>
          <w:numId w:val="190"/>
        </w:num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Комплекс общеразвивающих упражнений с большими мячами: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1</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1) и.п.: ноги на ширине плеч, руки с мячом опущены; 1,2-поднять мяч вверх, посмотреть на него, 3,4-и.п.;</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2) и.п.: ноги врозь, мяч на голове; 1,2-прогибаясь, наклон вперед, мяч вверх, 3,4-и.п.;</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3)и.п.: ноги на ширине плеч, мяч в вытянутых руках перед собой; 1-поворот вправо, 2-и.п., 3-поворот влево, 4-и.п.;</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4) и.п.: ноги на ширине плеч, мяч в вытянутых руках вверху; 1-наклон вправо, 2-и.п., 3-наклон влево, 4-и.п.;</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5) и.п.: упор сидя сзади, мяч между ступнями; 1,2-согнуть ноги с мячом, 3,4-и.п.;</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6)сидя, ноги врозь, мяч вверху; 1,2-наклон вперед, коснуться мячом пола, 3-4-и.п.;</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7) и.п.: основная стойка, мяч на полу; 1-4 – поставив ступню на мяч, катать его вперед-назад, поменять ногу.</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 xml:space="preserve">       2. Метание малого мяча с места в цель. Объяснение и показ техники метания. Встать левым боком по направлению метания, ноги на ширине плеч, левая нога на носке (в сторону метания), правая рука с мячом вверх, смотреть на мишень, находящуюся в 2-3 м. Из этого положения перенести вес тела на левую ногу (правая на носок), туловище повернуто влево, по направлению метания, правую руку слегка согнуть (замах). Затем в темпе энергичным движением бросить в цель.</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3. Ребята отгадайте пожалуйста загадку.</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Есть тихий спорта вид —</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Спортсмен всегда сидит,</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Соперник перед ним</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Безмолвный, словно мим.</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Слова им не нужны,</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Раздумья здесь важны.</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Умы воюют тут.</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Часы идут, идут.</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Нет хуже для ребят</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Двух слов, чем «шах» и «мат».</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(Шахматы)</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-Да,правильно.</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-Скажите, что мы с вами сейчас повторим?</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-Что мы знаем о шахматах?</w:t>
      </w: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3. Работа на шахматной доске.</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-Сколько цветов вы видите на  шахматной доске? (два)</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-Какие они?(черные и белые)</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-Ребята, белые и черные поля прижались,  друг к другу и что у них получилось? (ряд, линия).</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 Как называется на шахматной доске любая черно-белая дорожка из восьми полей, которая проходит слева направо? (горизонтальным)</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-Сколько полей в горизонтали?</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-Каких полей  больше-белых или черных?</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-Чем горизонтали похожи, чем различаются?</w:t>
      </w:r>
    </w:p>
    <w:p w:rsidR="00F20D4A" w:rsidRPr="00F20D4A" w:rsidRDefault="00F20D4A" w:rsidP="00F20D4A">
      <w:p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-Сколько всего горизонтальных линий(8)</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4.Подведение итогов урока.</w:t>
      </w:r>
    </w:p>
    <w:p w:rsidR="00F20D4A" w:rsidRPr="00F20D4A" w:rsidRDefault="00F20D4A" w:rsidP="00F20D4A">
      <w:pPr>
        <w:spacing w:after="0" w:line="240" w:lineRule="auto"/>
        <w:rPr>
          <w:rFonts w:ascii="Times New Roman" w:eastAsiaTheme="minorHAnsi" w:hAnsi="Times New Roman"/>
          <w:b/>
          <w:bCs/>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r w:rsidRPr="00F20D4A">
        <w:rPr>
          <w:rFonts w:ascii="Times New Roman" w:eastAsia="Calibri" w:hAnsi="Times New Roman"/>
          <w:b/>
          <w:sz w:val="24"/>
          <w:szCs w:val="24"/>
          <w:lang w:val="tt-RU"/>
        </w:rPr>
        <w:t>Урок литературного чтения в 1 классе по теме: «</w:t>
      </w:r>
      <w:r w:rsidRPr="00F20D4A">
        <w:rPr>
          <w:rFonts w:ascii="Times New Roman" w:eastAsiaTheme="minorHAnsi" w:hAnsi="Times New Roman"/>
          <w:b/>
          <w:bCs/>
          <w:sz w:val="24"/>
          <w:szCs w:val="24"/>
          <w:lang w:eastAsia="en-US"/>
        </w:rPr>
        <w:t xml:space="preserve"> Е. Чарушин «Теремок». Шахматные фигуры</w:t>
      </w:r>
      <w:r w:rsidRPr="00F20D4A">
        <w:rPr>
          <w:rFonts w:ascii="Times New Roman" w:eastAsia="Calibri" w:hAnsi="Times New Roman"/>
          <w:b/>
          <w:sz w:val="24"/>
          <w:szCs w:val="24"/>
          <w:lang w:val="tt-RU"/>
        </w:rPr>
        <w:t>»</w:t>
      </w:r>
    </w:p>
    <w:p w:rsidR="00F20D4A" w:rsidRPr="00F20D4A" w:rsidRDefault="00F20D4A" w:rsidP="00F20D4A">
      <w:pPr>
        <w:autoSpaceDE w:val="0"/>
        <w:autoSpaceDN w:val="0"/>
        <w:adjustRightInd w:val="0"/>
        <w:spacing w:after="0" w:line="240" w:lineRule="auto"/>
        <w:rPr>
          <w:rFonts w:ascii="Times New Roman" w:eastAsia="Calibri" w:hAnsi="Times New Roman"/>
          <w:b/>
          <w:sz w:val="24"/>
          <w:szCs w:val="24"/>
          <w:lang w:val="tt-RU"/>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Тема: Е. Чарушин «Теремок». Шахматные фигуры.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
          <w:iCs/>
          <w:sz w:val="24"/>
          <w:szCs w:val="24"/>
          <w:lang w:eastAsia="en-US"/>
        </w:rPr>
        <w:t>Цели: </w:t>
      </w:r>
      <w:r w:rsidRPr="00F20D4A">
        <w:rPr>
          <w:rFonts w:ascii="Times New Roman" w:eastAsiaTheme="minorHAnsi" w:hAnsi="Times New Roman"/>
          <w:sz w:val="24"/>
          <w:szCs w:val="24"/>
          <w:lang w:eastAsia="en-US"/>
        </w:rPr>
        <w:t xml:space="preserve">познакомить с названием раздела и прогнозировать его содержание; познакомить со сказкой Е. Чарушина «Теремок»; обучать плавному выразительному чтению целыми </w:t>
      </w:r>
      <w:r w:rsidRPr="00F20D4A">
        <w:rPr>
          <w:rFonts w:ascii="Times New Roman" w:eastAsiaTheme="minorHAnsi" w:hAnsi="Times New Roman"/>
          <w:sz w:val="24"/>
          <w:szCs w:val="24"/>
          <w:lang w:eastAsia="en-US"/>
        </w:rPr>
        <w:lastRenderedPageBreak/>
        <w:t>словами; учить соотносить иллюстрацию с содержанием текста, рассказывать сказку на основе картинного плана, отвечать на вопросы по со</w:t>
      </w:r>
      <w:r w:rsidRPr="00F20D4A">
        <w:rPr>
          <w:rFonts w:ascii="Times New Roman" w:eastAsiaTheme="minorHAnsi" w:hAnsi="Times New Roman"/>
          <w:sz w:val="24"/>
          <w:szCs w:val="24"/>
          <w:lang w:eastAsia="en-US"/>
        </w:rPr>
        <w:softHyphen/>
        <w:t>держанию текста; развивать память, речь, мышление. Повторить названия шахматных фигур.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
          <w:iCs/>
          <w:sz w:val="24"/>
          <w:szCs w:val="24"/>
          <w:lang w:eastAsia="en-US"/>
        </w:rPr>
        <w:t>Планируемые результаты:</w:t>
      </w:r>
      <w:r w:rsidRPr="00F20D4A">
        <w:rPr>
          <w:rFonts w:ascii="Times New Roman" w:eastAsiaTheme="minorHAnsi" w:hAnsi="Times New Roman"/>
          <w:i/>
          <w:iCs/>
          <w:sz w:val="24"/>
          <w:szCs w:val="24"/>
          <w:lang w:eastAsia="en-US"/>
        </w:rPr>
        <w:t> </w:t>
      </w:r>
      <w:r w:rsidRPr="00F20D4A">
        <w:rPr>
          <w:rFonts w:ascii="Times New Roman" w:eastAsiaTheme="minorHAnsi" w:hAnsi="Times New Roman"/>
          <w:sz w:val="24"/>
          <w:szCs w:val="24"/>
          <w:lang w:eastAsia="en-US"/>
        </w:rPr>
        <w:t>учащиеся научатся прогнозировать содержание раздела; читать выразительно, плавно, целыми слова</w:t>
      </w:r>
      <w:r w:rsidRPr="00F20D4A">
        <w:rPr>
          <w:rFonts w:ascii="Times New Roman" w:eastAsiaTheme="minorHAnsi" w:hAnsi="Times New Roman"/>
          <w:sz w:val="24"/>
          <w:szCs w:val="24"/>
          <w:lang w:eastAsia="en-US"/>
        </w:rPr>
        <w:softHyphen/>
        <w:t>ми, верно выделяя ударные слоги; определять последовательность событий в сказке; отвечать на вопросы по содержанию произведе</w:t>
      </w:r>
      <w:r w:rsidRPr="00F20D4A">
        <w:rPr>
          <w:rFonts w:ascii="Times New Roman" w:eastAsiaTheme="minorHAnsi" w:hAnsi="Times New Roman"/>
          <w:sz w:val="24"/>
          <w:szCs w:val="24"/>
          <w:lang w:eastAsia="en-US"/>
        </w:rPr>
        <w:softHyphen/>
        <w:t>ния; называть героев сказки и оценивать их поступки; соотносить иллюстрацию с содержанием текста; рассказывать сказку на осно</w:t>
      </w:r>
      <w:r w:rsidRPr="00F20D4A">
        <w:rPr>
          <w:rFonts w:ascii="Times New Roman" w:eastAsiaTheme="minorHAnsi" w:hAnsi="Times New Roman"/>
          <w:sz w:val="24"/>
          <w:szCs w:val="24"/>
          <w:lang w:eastAsia="en-US"/>
        </w:rPr>
        <w:softHyphen/>
        <w:t>ве картинного плана; различать народную и литературную сказки.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i/>
          <w:iCs/>
          <w:sz w:val="24"/>
          <w:szCs w:val="24"/>
          <w:lang w:eastAsia="en-US"/>
        </w:rPr>
        <w:t>Оборудование:</w:t>
      </w:r>
      <w:r w:rsidRPr="00F20D4A">
        <w:rPr>
          <w:rFonts w:ascii="Times New Roman" w:eastAsiaTheme="minorHAnsi" w:hAnsi="Times New Roman"/>
          <w:i/>
          <w:iCs/>
          <w:sz w:val="24"/>
          <w:szCs w:val="24"/>
          <w:lang w:eastAsia="en-US"/>
        </w:rPr>
        <w:t> </w:t>
      </w:r>
      <w:r w:rsidRPr="00F20D4A">
        <w:rPr>
          <w:rFonts w:ascii="Times New Roman" w:eastAsiaTheme="minorHAnsi" w:hAnsi="Times New Roman"/>
          <w:sz w:val="24"/>
          <w:szCs w:val="24"/>
          <w:lang w:eastAsia="en-US"/>
        </w:rPr>
        <w:t>портрет и книги Е. Чарушина, выставка книг с русскими народными сказками, текст для речевой разминки, карточки с загадками, картинки с изображением животных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Ход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 Организационный момент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II. Речевая разминка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Прочитайте стихотворение.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Научились вы читать — Важнее нет науки. Тот, кто умеет сам читать, Совсем не знает скуки!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Прочитайте стихотворение с вопросительной интонацией, с утвердительной интонацией, сердито, весело. Прочитайте стихотворение выразительно.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III. Актуализация знаний. Постановка целей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Ребята, какие книги вы любите читать? (Ответы детей.)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i/>
          <w:iCs/>
          <w:sz w:val="24"/>
          <w:szCs w:val="24"/>
          <w:lang w:eastAsia="en-US"/>
        </w:rPr>
        <w:t xml:space="preserve"> Сказки, загадки, небылицы.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Это название нашего нового раздела. Как вы думаете, какие произведения помещены в этот раздел?</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IV. Работа по теме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Откройте учебник  и прочитайте, с чем мы познако</w:t>
      </w:r>
      <w:r w:rsidRPr="00F20D4A">
        <w:rPr>
          <w:rFonts w:ascii="Times New Roman" w:eastAsiaTheme="minorHAnsi" w:hAnsi="Times New Roman"/>
          <w:sz w:val="24"/>
          <w:szCs w:val="24"/>
          <w:lang w:eastAsia="en-US"/>
        </w:rPr>
        <w:softHyphen/>
        <w:t>мимся, чему мы будем учиться.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Только что вы мне сказали, что многие из вас любят чи</w:t>
      </w:r>
      <w:r w:rsidRPr="00F20D4A">
        <w:rPr>
          <w:rFonts w:ascii="Times New Roman" w:eastAsiaTheme="minorHAnsi" w:hAnsi="Times New Roman"/>
          <w:sz w:val="24"/>
          <w:szCs w:val="24"/>
          <w:lang w:eastAsia="en-US"/>
        </w:rPr>
        <w:softHyphen/>
        <w:t>тать сказки. Давайте прочитаем, что пишут авторы учебника об этом. Откройте учебник на с. 30.</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Почему так говорят: «Сказка - ложь, да в ней намек - доб</w:t>
      </w:r>
      <w:r w:rsidRPr="00F20D4A">
        <w:rPr>
          <w:rFonts w:ascii="Times New Roman" w:eastAsiaTheme="minorHAnsi" w:hAnsi="Times New Roman"/>
          <w:sz w:val="24"/>
          <w:szCs w:val="24"/>
          <w:lang w:eastAsia="en-US"/>
        </w:rPr>
        <w:softHyphen/>
        <w:t>рым молодцам урок»? (Ответы детей.)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отражается в сказках? </w:t>
      </w:r>
      <w:r w:rsidRPr="00F20D4A">
        <w:rPr>
          <w:rFonts w:ascii="Times New Roman" w:eastAsiaTheme="minorHAnsi" w:hAnsi="Times New Roman"/>
          <w:i/>
          <w:iCs/>
          <w:sz w:val="24"/>
          <w:szCs w:val="24"/>
          <w:lang w:eastAsia="en-US"/>
        </w:rPr>
        <w:t>(Мудрость народа, его мечты и желания.)</w:t>
      </w:r>
    </w:p>
    <w:p w:rsidR="00F20D4A" w:rsidRPr="00F20D4A" w:rsidRDefault="00F20D4A" w:rsidP="00F20D4A">
      <w:pPr>
        <w:spacing w:after="0" w:line="240" w:lineRule="auto"/>
        <w:rPr>
          <w:rFonts w:ascii="Times New Roman" w:eastAsiaTheme="minorHAnsi" w:hAnsi="Times New Roman"/>
          <w:i/>
          <w:iCs/>
          <w:sz w:val="24"/>
          <w:szCs w:val="24"/>
          <w:lang w:eastAsia="en-US"/>
        </w:rPr>
      </w:pPr>
      <w:r w:rsidRPr="00F20D4A">
        <w:rPr>
          <w:rFonts w:ascii="Times New Roman" w:eastAsiaTheme="minorHAnsi" w:hAnsi="Times New Roman"/>
          <w:sz w:val="24"/>
          <w:szCs w:val="24"/>
          <w:lang w:eastAsia="en-US"/>
        </w:rPr>
        <w:t>— Рассмотрите обложки книг на с. 30. На всех ли книгах указаны авторы? </w:t>
      </w:r>
      <w:r w:rsidRPr="00F20D4A">
        <w:rPr>
          <w:rFonts w:ascii="Times New Roman" w:eastAsiaTheme="minorHAnsi" w:hAnsi="Times New Roman"/>
          <w:i/>
          <w:iCs/>
          <w:sz w:val="24"/>
          <w:szCs w:val="24"/>
          <w:lang w:eastAsia="en-US"/>
        </w:rPr>
        <w:t xml:space="preserve">(Нет.) </w:t>
      </w:r>
      <w:r w:rsidRPr="00F20D4A">
        <w:rPr>
          <w:rFonts w:ascii="Times New Roman" w:eastAsiaTheme="minorHAnsi" w:hAnsi="Times New Roman"/>
          <w:sz w:val="24"/>
          <w:szCs w:val="24"/>
          <w:lang w:eastAsia="en-US"/>
        </w:rPr>
        <w:t>Почему? </w:t>
      </w:r>
      <w:r w:rsidRPr="00F20D4A">
        <w:rPr>
          <w:rFonts w:ascii="Times New Roman" w:eastAsiaTheme="minorHAnsi" w:hAnsi="Times New Roman"/>
          <w:i/>
          <w:iCs/>
          <w:sz w:val="24"/>
          <w:szCs w:val="24"/>
          <w:lang w:eastAsia="en-US"/>
        </w:rPr>
        <w:t>(У некоторых сказок нет конкретного автора, это народные сказки.)  </w:t>
      </w:r>
      <w:r w:rsidRPr="00F20D4A">
        <w:rPr>
          <w:rFonts w:ascii="Times New Roman" w:eastAsiaTheme="minorHAnsi" w:hAnsi="Times New Roman"/>
          <w:sz w:val="24"/>
          <w:szCs w:val="24"/>
          <w:lang w:eastAsia="en-US"/>
        </w:rPr>
        <w:t>Какие книги можно поместить на выставку народных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сказок?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Рассмотрите рисунки. Вспомните название этой сказки. </w:t>
      </w:r>
      <w:r w:rsidRPr="00F20D4A">
        <w:rPr>
          <w:rFonts w:ascii="Times New Roman" w:eastAsiaTheme="minorHAnsi" w:hAnsi="Times New Roman"/>
          <w:i/>
          <w:iCs/>
          <w:sz w:val="24"/>
          <w:szCs w:val="24"/>
          <w:lang w:eastAsia="en-US"/>
        </w:rPr>
        <w:t>(«Курочка Ряба».)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Восстановите последовательность событий сказки. (Дети рассказывают сказку.)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V. Физкультминутка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 темном лес есть избушка,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Стоит задом наперед.</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 той избушке есть старушка,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Бабушка-яга живет.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Нос крючком, глаза большие,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Словно угольки горят.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Ух, сердитая какая!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Дыбом волосы стоят!</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VI. Продолжение работы по теме урока. Шахматные фигуры.</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Ребята, а кто живет в коробке с черно – белыми квадратиками? (Шахматные фигуры) назовите их и расставьте по своим местам. (Работа в парах)</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 Какая фигура самая сильная? (Ферзь)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VII. 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Скажите, что на уроке у вас получалось хорошо?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Были ли трудности? Какие?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VIII. </w:t>
      </w:r>
      <w:r w:rsidRPr="00F20D4A">
        <w:rPr>
          <w:rFonts w:ascii="Times New Roman" w:eastAsiaTheme="minorHAnsi" w:hAnsi="Times New Roman"/>
          <w:sz w:val="24"/>
          <w:szCs w:val="24"/>
          <w:lang w:eastAsia="en-US"/>
        </w:rPr>
        <w:t>Подведение итогов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называется раздел, который мы начали изучать?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называется первое произведение этого раздела? Кто его автор?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нового вы узнали на уроке?</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eastAsia="Calibri" w:hAnsi="Times New Roman"/>
          <w:b/>
          <w:sz w:val="24"/>
          <w:szCs w:val="24"/>
          <w:lang w:val="tt-RU"/>
        </w:rPr>
        <w:t>Урок окружающего мира в 1 классе по теме: «</w:t>
      </w:r>
      <w:r w:rsidRPr="00F20D4A">
        <w:rPr>
          <w:rFonts w:ascii="Times New Roman" w:eastAsiaTheme="minorHAnsi" w:hAnsi="Times New Roman"/>
          <w:b/>
          <w:bCs/>
          <w:sz w:val="24"/>
          <w:szCs w:val="24"/>
          <w:lang w:eastAsia="en-US"/>
        </w:rPr>
        <w:t xml:space="preserve"> </w:t>
      </w:r>
      <w:r w:rsidRPr="00F20D4A">
        <w:rPr>
          <w:rFonts w:ascii="Times New Roman" w:hAnsi="Times New Roman"/>
          <w:b/>
          <w:bCs/>
          <w:sz w:val="24"/>
          <w:szCs w:val="24"/>
        </w:rPr>
        <w:t>Земля.</w:t>
      </w:r>
      <w:r w:rsidRPr="00F20D4A">
        <w:rPr>
          <w:rFonts w:ascii="Times New Roman" w:hAnsi="Times New Roman"/>
          <w:sz w:val="24"/>
          <w:szCs w:val="24"/>
        </w:rPr>
        <w:t xml:space="preserve"> </w:t>
      </w:r>
      <w:r w:rsidRPr="00F20D4A">
        <w:rPr>
          <w:rFonts w:ascii="Times New Roman" w:hAnsi="Times New Roman"/>
          <w:b/>
          <w:sz w:val="24"/>
          <w:szCs w:val="24"/>
        </w:rPr>
        <w:t>Место ферзя в начальном положении</w:t>
      </w:r>
      <w:r w:rsidRPr="00F20D4A">
        <w:rPr>
          <w:rFonts w:ascii="Times New Roman" w:eastAsia="Calibri" w:hAnsi="Times New Roman"/>
          <w:b/>
          <w:sz w:val="24"/>
          <w:szCs w:val="24"/>
          <w:lang w:val="tt-RU"/>
        </w:rPr>
        <w:t>»</w:t>
      </w:r>
    </w:p>
    <w:p w:rsidR="00F20D4A" w:rsidRPr="00F20D4A" w:rsidRDefault="00F20D4A" w:rsidP="00F20D4A">
      <w:pPr>
        <w:tabs>
          <w:tab w:val="left" w:pos="709"/>
        </w:tabs>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ab/>
      </w:r>
      <w:r w:rsidRPr="00F20D4A">
        <w:rPr>
          <w:rFonts w:ascii="Times New Roman" w:eastAsia="Calibri" w:hAnsi="Times New Roman"/>
          <w:i/>
          <w:sz w:val="24"/>
          <w:szCs w:val="24"/>
        </w:rPr>
        <w:tab/>
      </w:r>
      <w:r w:rsidRPr="00F20D4A">
        <w:rPr>
          <w:rFonts w:ascii="Times New Roman" w:eastAsia="Calibri" w:hAnsi="Times New Roman"/>
          <w:i/>
          <w:sz w:val="24"/>
          <w:szCs w:val="24"/>
        </w:rPr>
        <w:tab/>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Тема: Земля.</w:t>
      </w:r>
      <w:r w:rsidRPr="00F20D4A">
        <w:rPr>
          <w:rFonts w:ascii="Times New Roman" w:hAnsi="Times New Roman"/>
          <w:sz w:val="24"/>
          <w:szCs w:val="24"/>
        </w:rPr>
        <w:t xml:space="preserve"> </w:t>
      </w:r>
      <w:r w:rsidRPr="00F20D4A">
        <w:rPr>
          <w:rFonts w:ascii="Times New Roman" w:hAnsi="Times New Roman"/>
          <w:b/>
          <w:sz w:val="24"/>
          <w:szCs w:val="24"/>
        </w:rPr>
        <w:t xml:space="preserve">Место ферзя в начальном положении.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numPr>
          <w:ilvl w:val="0"/>
          <w:numId w:val="13"/>
        </w:numPr>
        <w:shd w:val="clear" w:color="auto" w:fill="FFFFFF"/>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Научить доказывать выдвигаемые предположения шарообразности Земли. Продолжить обучение моделированию.</w:t>
      </w:r>
    </w:p>
    <w:p w:rsidR="00F20D4A" w:rsidRPr="00F20D4A" w:rsidRDefault="00F20D4A" w:rsidP="00F20D4A">
      <w:pPr>
        <w:numPr>
          <w:ilvl w:val="0"/>
          <w:numId w:val="13"/>
        </w:numPr>
        <w:shd w:val="clear" w:color="auto" w:fill="FFFFFF"/>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Развивать наблюдательность.</w:t>
      </w:r>
    </w:p>
    <w:p w:rsidR="00F20D4A" w:rsidRPr="00F20D4A" w:rsidRDefault="00F20D4A" w:rsidP="00F20D4A">
      <w:pPr>
        <w:numPr>
          <w:ilvl w:val="0"/>
          <w:numId w:val="13"/>
        </w:numPr>
        <w:shd w:val="clear" w:color="auto" w:fill="FFFFFF"/>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Воспитывать бережное отношение к нашей планете.</w:t>
      </w:r>
    </w:p>
    <w:p w:rsidR="00F20D4A" w:rsidRPr="00F20D4A" w:rsidRDefault="00F20D4A" w:rsidP="00F20D4A">
      <w:pPr>
        <w:numPr>
          <w:ilvl w:val="0"/>
          <w:numId w:val="13"/>
        </w:numPr>
        <w:shd w:val="clear" w:color="auto" w:fill="FFFFFF"/>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Продолжить знакомство с шахматными фигурами. Место ферзя в начальном положении. Ход ферзя.</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Оборудование: </w:t>
      </w:r>
      <w:r w:rsidRPr="00F20D4A">
        <w:rPr>
          <w:rFonts w:ascii="Times New Roman" w:hAnsi="Times New Roman"/>
          <w:sz w:val="24"/>
          <w:szCs w:val="24"/>
        </w:rPr>
        <w:t>мультимедийная презентация, глобус, мяч, цветные карандаши.</w:t>
      </w:r>
    </w:p>
    <w:p w:rsidR="00F20D4A" w:rsidRPr="00F20D4A" w:rsidRDefault="00F20D4A" w:rsidP="00F20D4A">
      <w:pPr>
        <w:shd w:val="clear" w:color="auto" w:fill="FFFFFF"/>
        <w:spacing w:after="135" w:line="240" w:lineRule="auto"/>
        <w:jc w:val="center"/>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сейчас проверь, дружок,</w:t>
      </w:r>
      <w:r w:rsidRPr="00F20D4A">
        <w:rPr>
          <w:rFonts w:ascii="Times New Roman" w:hAnsi="Times New Roman"/>
          <w:sz w:val="24"/>
          <w:szCs w:val="24"/>
        </w:rPr>
        <w:br/>
        <w:t>Ты готов начать урок?</w:t>
      </w:r>
      <w:r w:rsidRPr="00F20D4A">
        <w:rPr>
          <w:rFonts w:ascii="Times New Roman" w:hAnsi="Times New Roman"/>
          <w:sz w:val="24"/>
          <w:szCs w:val="24"/>
        </w:rPr>
        <w:br/>
        <w:t>Все ли правильно сидят,</w:t>
      </w:r>
      <w:r w:rsidRPr="00F20D4A">
        <w:rPr>
          <w:rFonts w:ascii="Times New Roman" w:hAnsi="Times New Roman"/>
          <w:sz w:val="24"/>
          <w:szCs w:val="24"/>
        </w:rPr>
        <w:br/>
        <w:t>Все ль внимательно глядят?</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Сегодня на уроке мы будем перечитывать книгу Знаний, в которой очень много страниц и каждая рассказывает свое.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II. Сообщение темы урока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Муравей Вопросик </w:t>
      </w:r>
      <w:r w:rsidRPr="00F20D4A">
        <w:rPr>
          <w:rFonts w:ascii="Times New Roman" w:hAnsi="Times New Roman"/>
          <w:sz w:val="24"/>
          <w:szCs w:val="24"/>
        </w:rPr>
        <w:t>– Очень интересно путешествовать по родной стране, но на свете есть и другие страны. Там живут такие же, как вы, мальчики и девочки.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А все вместе мы живем на одной большой планете.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Кто знает, как она называется? Земля.</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Муравей Вопросик</w:t>
      </w:r>
      <w:r w:rsidRPr="00F20D4A">
        <w:rPr>
          <w:rFonts w:ascii="Times New Roman" w:hAnsi="Times New Roman"/>
          <w:sz w:val="24"/>
          <w:szCs w:val="24"/>
        </w:rPr>
        <w:t> - Иду, иду… Конца и края нет.</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Где же конец нашей Земли?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Можно ли дойти до ее края?</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Еще ни кому это не удавалось!</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Муравей Вопросик </w:t>
      </w:r>
      <w:r w:rsidRPr="00F20D4A">
        <w:rPr>
          <w:rFonts w:ascii="Times New Roman" w:hAnsi="Times New Roman"/>
          <w:sz w:val="24"/>
          <w:szCs w:val="24"/>
        </w:rPr>
        <w:t>– Но почему? Ведь наша Земля круглая!</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Интересно, на что похожа наша планета?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Ребята, помогите Вопросику ответить на его трудный вопрос (ответы детей).</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Когда мы смотрим в окно, Земля кажется нам плоской.</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Представьте, что на нем расположились дома, деревья, целые города и страны, люди и животные.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Но некоторые из вас, ребята, сказали, что Земля похожа на мяч, то есть имеет форму шара (прикрепить фигурки к мячу, в том числе и “вверх ногами”).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Кто же прав?</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Если Земля плоская, значит, можно идти - идти по ней и в конце концов дойти до края Земли…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Но пока никому из людей это не удалось…</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lastRenderedPageBreak/>
        <w:t>- А если Земля имеет форму шара, значит, многие люди ходят по ней вверх ногами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i/>
          <w:iCs/>
          <w:sz w:val="24"/>
          <w:szCs w:val="24"/>
        </w:rPr>
        <w:t>Работа по учебнику.</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Рассмотрите рисунки на стр. 38 учебника (вверху) и скажите: “На каком из них показана плоская Земля, а на каком шарообразная?</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xml:space="preserve">- В давние времена люди считали, что Земля плоская и имеет форму круга, который лежит на спинах огромных сильных животных, например китов или слонов. </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xml:space="preserve">- Другие представляли Землю в виде горы, которая окружена со всех сторон морем, а на море, как опрокинутая чаша, опирается небесный свод. </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III. Работа по теме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Какое же изображение правильное?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Чтобы ответить на этот вопрос, рассмотрите рисунок, на котором изображены корабли.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Это наблюдение люди сделали еще в древности.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Оно доказывает, какую форму имеет Земля. (Ответы детей)</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Что вы можете сказать об увиденном? (Ответы детей).</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Чудеса у нас на свете:</w:t>
      </w:r>
      <w:r w:rsidRPr="00F20D4A">
        <w:rPr>
          <w:rFonts w:ascii="Times New Roman" w:hAnsi="Times New Roman"/>
          <w:sz w:val="24"/>
          <w:szCs w:val="24"/>
        </w:rPr>
        <w:br/>
        <w:t>Стали карликами дети</w:t>
      </w:r>
      <w:r w:rsidRPr="00F20D4A">
        <w:rPr>
          <w:rFonts w:ascii="Times New Roman" w:hAnsi="Times New Roman"/>
          <w:sz w:val="24"/>
          <w:szCs w:val="24"/>
        </w:rPr>
        <w:br/>
        <w:t>А потом все дружно встали,</w:t>
      </w:r>
      <w:r w:rsidRPr="00F20D4A">
        <w:rPr>
          <w:rFonts w:ascii="Times New Roman" w:hAnsi="Times New Roman"/>
          <w:sz w:val="24"/>
          <w:szCs w:val="24"/>
        </w:rPr>
        <w:br/>
        <w:t>Великанами мы стали.</w:t>
      </w:r>
      <w:r w:rsidRPr="00F20D4A">
        <w:rPr>
          <w:rFonts w:ascii="Times New Roman" w:hAnsi="Times New Roman"/>
          <w:sz w:val="24"/>
          <w:szCs w:val="24"/>
        </w:rPr>
        <w:br/>
        <w:t>И как зайки поскакали</w:t>
      </w:r>
      <w:r w:rsidRPr="00F20D4A">
        <w:rPr>
          <w:rFonts w:ascii="Times New Roman" w:hAnsi="Times New Roman"/>
          <w:sz w:val="24"/>
          <w:szCs w:val="24"/>
        </w:rPr>
        <w:br/>
        <w:t>И за кустиком пропали.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Слайд №6 Космос</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В наши дни, когда люди запустили в космос космические корабли, космонавты своими глазами увидели, что Земля имеет форму шара.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Наша планета самая красивая, она похожа на прекрасный голубой драгоценный камень.</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А как вы думаете, почему наша земля из космоса видна в голубом цвете? Так как на Земле есть огромные моря и океаны.</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xml:space="preserve">- А знаете ли вы, что и в наших любимых шахматах есть ферзь? Посмотрите внимательно и скажите, какие здесь фигуры?  </w:t>
      </w:r>
    </w:p>
    <w:p w:rsidR="00F20D4A" w:rsidRPr="00F20D4A" w:rsidRDefault="00F20D4A" w:rsidP="00F20D4A">
      <w:pPr>
        <w:spacing w:line="240" w:lineRule="auto"/>
        <w:contextualSpacing/>
        <w:rPr>
          <w:rFonts w:ascii="Times New Roman" w:eastAsia="Calibri" w:hAnsi="Times New Roman"/>
          <w:sz w:val="24"/>
          <w:szCs w:val="24"/>
          <w:lang w:eastAsia="en-US"/>
        </w:rPr>
      </w:pP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65A60A8A" wp14:editId="2DEF2DF2">
            <wp:extent cx="4202428" cy="1794076"/>
            <wp:effectExtent l="0" t="0" r="0" b="0"/>
            <wp:docPr id="289" name="Рисунок 289" descr="C:\Users\Ада\Pictures\фигуры ш..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а\Pictures\фигуры ш..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08190" cy="1796536"/>
                    </a:xfrm>
                    <a:prstGeom prst="rect">
                      <a:avLst/>
                    </a:prstGeom>
                    <a:noFill/>
                    <a:ln>
                      <a:noFill/>
                    </a:ln>
                  </pic:spPr>
                </pic:pic>
              </a:graphicData>
            </a:graphic>
          </wp:inline>
        </w:drawing>
      </w: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Давайте вспомним как они ходят. Ферзь и ладья – линейные фигуры, ходят  прямо по вертикали и по горизонтали. </w:t>
      </w: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Ферзь и ладья – линейные фигуры, ходят  прямо по вертикали и по горизонтали. Конь </w:t>
      </w:r>
      <w:r w:rsidRPr="00F20D4A">
        <w:rPr>
          <w:rFonts w:ascii="Times New Roman" w:eastAsia="Calibri" w:hAnsi="Times New Roman"/>
          <w:b/>
          <w:sz w:val="24"/>
          <w:szCs w:val="24"/>
          <w:lang w:eastAsia="en-US"/>
        </w:rPr>
        <w:t>не линейная</w:t>
      </w:r>
      <w:r w:rsidRPr="00F20D4A">
        <w:rPr>
          <w:rFonts w:ascii="Times New Roman" w:eastAsia="Calibri" w:hAnsi="Times New Roman"/>
          <w:sz w:val="24"/>
          <w:szCs w:val="24"/>
          <w:lang w:eastAsia="en-US"/>
        </w:rPr>
        <w:t xml:space="preserve"> фигура. </w:t>
      </w:r>
    </w:p>
    <w:p w:rsidR="00F20D4A" w:rsidRPr="00F20D4A" w:rsidRDefault="00F20D4A" w:rsidP="00F20D4A">
      <w:pPr>
        <w:spacing w:line="240" w:lineRule="auto"/>
        <w:contextualSpacing/>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 xml:space="preserve">Сила </w:t>
      </w:r>
      <w:r w:rsidRPr="00F20D4A">
        <w:rPr>
          <w:rFonts w:ascii="Times New Roman" w:eastAsia="Calibri" w:hAnsi="Times New Roman"/>
          <w:sz w:val="24"/>
          <w:szCs w:val="24"/>
          <w:lang w:eastAsia="en-US"/>
        </w:rPr>
        <w:t>ферзя равняется по силе девяти пешкам. Ферзь любит свой цвет.</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Знаете ли вы, что земля вращается вокруг своей оси. (Показать на глобусе)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xml:space="preserve">- В это время происходит смена дня и ночи. 365 дней Земля движется вокруг Солнца, за это время происходит смена времен года. </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Мудрая Черепаха (стр. 39):</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lastRenderedPageBreak/>
        <w:t>Земля намного меньше Солнца. Земля постоянно движется вокруг Солнца. Да ещё и сама вращается наподобие детского волчка.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V. Творческая работа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Работа в тетради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Пользуясь моделью Земли, разукрасьте рисунок в тетради.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Загадки</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Отгадайте загадки.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Ни начала, ни конца,</w:t>
      </w:r>
      <w:r w:rsidRPr="00F20D4A">
        <w:rPr>
          <w:rFonts w:ascii="Times New Roman" w:hAnsi="Times New Roman"/>
          <w:sz w:val="24"/>
          <w:szCs w:val="24"/>
        </w:rPr>
        <w:br/>
        <w:t>Ни затылка, ни лица.</w:t>
      </w:r>
      <w:r w:rsidRPr="00F20D4A">
        <w:rPr>
          <w:rFonts w:ascii="Times New Roman" w:hAnsi="Times New Roman"/>
          <w:sz w:val="24"/>
          <w:szCs w:val="24"/>
        </w:rPr>
        <w:br/>
        <w:t>Знают все, и млад и стар,</w:t>
      </w:r>
      <w:r w:rsidRPr="00F20D4A">
        <w:rPr>
          <w:rFonts w:ascii="Times New Roman" w:hAnsi="Times New Roman"/>
          <w:sz w:val="24"/>
          <w:szCs w:val="24"/>
        </w:rPr>
        <w:br/>
        <w:t>Что она - большущий шар. (ЗЕМЛЯ)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ноге стоит одной,</w:t>
      </w:r>
      <w:r w:rsidRPr="00F20D4A">
        <w:rPr>
          <w:rFonts w:ascii="Times New Roman" w:hAnsi="Times New Roman"/>
          <w:sz w:val="24"/>
          <w:szCs w:val="24"/>
        </w:rPr>
        <w:br/>
        <w:t>Кружит - вертит головой.</w:t>
      </w:r>
      <w:r w:rsidRPr="00F20D4A">
        <w:rPr>
          <w:rFonts w:ascii="Times New Roman" w:hAnsi="Times New Roman"/>
          <w:sz w:val="24"/>
          <w:szCs w:val="24"/>
        </w:rPr>
        <w:br/>
        <w:t>Нам показывает страны,</w:t>
      </w:r>
      <w:r w:rsidRPr="00F20D4A">
        <w:rPr>
          <w:rFonts w:ascii="Times New Roman" w:hAnsi="Times New Roman"/>
          <w:sz w:val="24"/>
          <w:szCs w:val="24"/>
        </w:rPr>
        <w:br/>
        <w:t>Реки, горы, океаны. (ГЛОБУС)</w:t>
      </w:r>
    </w:p>
    <w:p w:rsidR="00F20D4A" w:rsidRPr="00F20D4A" w:rsidRDefault="00F20D4A" w:rsidP="00F20D4A">
      <w:pPr>
        <w:shd w:val="clear" w:color="auto" w:fill="FFFFFF"/>
        <w:spacing w:after="135" w:line="240" w:lineRule="auto"/>
        <w:rPr>
          <w:rFonts w:ascii="Times New Roman" w:hAnsi="Times New Roman"/>
          <w:b/>
          <w:bCs/>
          <w:sz w:val="24"/>
          <w:szCs w:val="24"/>
        </w:rPr>
      </w:pP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Итак, какую Форму имеет Земля?</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Как это можно доказать?</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Что такое глобус?</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VI. Итог урока</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 Вы теперь специалисты, по своим знаниям приблизились к ученым и можете сказать: чего не знал Муравей? Земля похожа на мяч, шар.</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Как называется модель Земли? Глобус.</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Как нужно обращаться с Землей? Землю нужно беречь и охранять, заботиться о ней .</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sz w:val="24"/>
          <w:szCs w:val="24"/>
          <w:lang w:eastAsia="en-US"/>
        </w:rPr>
        <w:t>Ихс</w:t>
      </w:r>
      <w:r w:rsidRPr="00F20D4A">
        <w:rPr>
          <w:rFonts w:ascii="Times New Roman" w:eastAsiaTheme="minorHAnsi" w:hAnsi="Times New Roman"/>
          <w:b/>
          <w:i/>
          <w:sz w:val="24"/>
          <w:szCs w:val="24"/>
          <w:lang w:eastAsia="en-US"/>
        </w:rPr>
        <w:t>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lang w:val="tt-RU"/>
        </w:rPr>
        <w:t>Урок русского языка в 1 классе по теме: «</w:t>
      </w:r>
      <w:r w:rsidRPr="00F20D4A">
        <w:rPr>
          <w:rFonts w:ascii="Times New Roman" w:hAnsi="Times New Roman"/>
          <w:b/>
          <w:sz w:val="24"/>
          <w:szCs w:val="24"/>
        </w:rPr>
        <w:t xml:space="preserve"> Буквы Н, н, звуки [н], [н’]» Слон. Конь</w:t>
      </w:r>
      <w:r w:rsidRPr="00F20D4A">
        <w:rPr>
          <w:rFonts w:ascii="Times New Roman" w:eastAsiaTheme="minorHAnsi" w:hAnsi="Times New Roman"/>
          <w:b/>
          <w:bCs/>
          <w:sz w:val="24"/>
          <w:szCs w:val="24"/>
          <w:lang w:eastAsia="en-US"/>
        </w:rPr>
        <w:t xml:space="preserve"> </w:t>
      </w:r>
      <w:r w:rsidRPr="00F20D4A">
        <w:rPr>
          <w:rFonts w:ascii="Times New Roman" w:eastAsia="Calibri" w:hAnsi="Times New Roman"/>
          <w:b/>
          <w:sz w:val="24"/>
          <w:szCs w:val="24"/>
          <w:lang w:val="tt-RU"/>
        </w:rPr>
        <w:t>»</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Тема: Буквы Н, н, звуки [н], [н’] Слон. Конь.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Цели: познакомить с согласными звуками [н], [н’]; учить выделять звуки из слов; обозначить данные звуки буквами Н, н; учить составлять предложения к предложенным схемам, распространять основу предложения </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b/>
          <w:bCs/>
          <w:sz w:val="24"/>
          <w:szCs w:val="24"/>
        </w:rPr>
        <w:t>Развивающая:</w:t>
      </w:r>
      <w:r w:rsidRPr="00F20D4A">
        <w:rPr>
          <w:rFonts w:ascii="Times New Roman" w:hAnsi="Times New Roman"/>
          <w:sz w:val="24"/>
          <w:szCs w:val="24"/>
        </w:rPr>
        <w:t> развивать фонематический слух, речь, внимание, память, мышление. Формирование УУД:</w:t>
      </w:r>
      <w:r w:rsidRPr="00F20D4A">
        <w:rPr>
          <w:rFonts w:ascii="Times New Roman" w:hAnsi="Times New Roman"/>
          <w:b/>
          <w:bCs/>
          <w:i/>
          <w:iCs/>
          <w:sz w:val="24"/>
          <w:szCs w:val="24"/>
        </w:rPr>
        <w:t>личностные УУД: </w:t>
      </w:r>
      <w:r w:rsidRPr="00F20D4A">
        <w:rPr>
          <w:rFonts w:ascii="Times New Roman" w:hAnsi="Times New Roman"/>
          <w:sz w:val="24"/>
          <w:szCs w:val="24"/>
        </w:rPr>
        <w:t>- умение оценивать жизненные ситуации с точки зрения общепринятых норм и ценностей;</w:t>
      </w:r>
      <w:r w:rsidRPr="00F20D4A">
        <w:rPr>
          <w:rFonts w:ascii="Times New Roman" w:hAnsi="Times New Roman"/>
          <w:b/>
          <w:bCs/>
          <w:i/>
          <w:iCs/>
          <w:sz w:val="24"/>
          <w:szCs w:val="24"/>
        </w:rPr>
        <w:t>регулятивные УУД</w:t>
      </w:r>
      <w:r w:rsidRPr="00F20D4A">
        <w:rPr>
          <w:rFonts w:ascii="Times New Roman" w:hAnsi="Times New Roman"/>
          <w:sz w:val="24"/>
          <w:szCs w:val="24"/>
        </w:rPr>
        <w:t xml:space="preserve">  - умение точно выражать свои мысли; - умение определять цель деятельности на уроке; - умение определять успешность своего задания.</w:t>
      </w:r>
      <w:r w:rsidRPr="00F20D4A">
        <w:rPr>
          <w:rFonts w:ascii="Times New Roman" w:hAnsi="Times New Roman"/>
          <w:b/>
          <w:bCs/>
          <w:i/>
          <w:iCs/>
          <w:sz w:val="24"/>
          <w:szCs w:val="24"/>
        </w:rPr>
        <w:t>познавательные УУД:</w:t>
      </w:r>
      <w:r w:rsidRPr="00F20D4A">
        <w:rPr>
          <w:rFonts w:ascii="Times New Roman" w:hAnsi="Times New Roman"/>
          <w:sz w:val="24"/>
          <w:szCs w:val="24"/>
        </w:rPr>
        <w:t xml:space="preserve">  - умение извлекать информацию из  иллюстраций; - умение выявлять сущность, особенности объектов; - умение на основе анализа объектов делать выводы; - умение обобщать и классифицировать по признакам.</w:t>
      </w:r>
      <w:r w:rsidRPr="00F20D4A">
        <w:rPr>
          <w:rFonts w:ascii="Times New Roman" w:hAnsi="Times New Roman"/>
          <w:b/>
          <w:bCs/>
          <w:i/>
          <w:iCs/>
          <w:sz w:val="24"/>
          <w:szCs w:val="24"/>
        </w:rPr>
        <w:t>коммуникативные УУД:</w:t>
      </w:r>
      <w:r w:rsidRPr="00F20D4A">
        <w:rPr>
          <w:rFonts w:ascii="Times New Roman" w:hAnsi="Times New Roman"/>
          <w:sz w:val="24"/>
          <w:szCs w:val="24"/>
        </w:rPr>
        <w:t xml:space="preserve">  </w:t>
      </w:r>
      <w:r w:rsidRPr="00F20D4A">
        <w:rPr>
          <w:rFonts w:ascii="Times New Roman" w:hAnsi="Times New Roman"/>
          <w:b/>
          <w:bCs/>
          <w:sz w:val="24"/>
          <w:szCs w:val="24"/>
        </w:rPr>
        <w:t>- </w:t>
      </w:r>
      <w:r w:rsidRPr="00F20D4A">
        <w:rPr>
          <w:rFonts w:ascii="Times New Roman" w:hAnsi="Times New Roman"/>
          <w:sz w:val="24"/>
          <w:szCs w:val="24"/>
        </w:rPr>
        <w:t>умение слушать и понимать других; - умение строить речевое высказывание в соответствии с поставленными    задачами; - умение оформлять свои мысли в устной форме;</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b/>
          <w:sz w:val="24"/>
          <w:szCs w:val="24"/>
        </w:rPr>
        <w:t>Ход урока:</w:t>
      </w:r>
    </w:p>
    <w:p w:rsidR="00F20D4A" w:rsidRPr="00F20D4A" w:rsidRDefault="00F20D4A" w:rsidP="00F20D4A">
      <w:pPr>
        <w:spacing w:before="100" w:beforeAutospacing="1" w:after="100" w:afterAutospacing="1" w:line="240" w:lineRule="auto"/>
        <w:rPr>
          <w:rFonts w:ascii="Times New Roman" w:hAnsi="Times New Roman"/>
          <w:b/>
          <w:sz w:val="24"/>
          <w:szCs w:val="24"/>
        </w:rPr>
      </w:pPr>
      <w:r w:rsidRPr="00F20D4A">
        <w:rPr>
          <w:rFonts w:ascii="Times New Roman" w:hAnsi="Times New Roman"/>
          <w:b/>
          <w:sz w:val="24"/>
          <w:szCs w:val="24"/>
        </w:rPr>
        <w:lastRenderedPageBreak/>
        <w:t>1. Организационный момент. Самоопределение к деятельности.</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Мы умные, мы дружные, мы - внимательные, мы- старательные,</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xml:space="preserve"> Мы в первом классе учимся- И всё у нас получится!</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 В одной стране жили буквы и звуки. Они очень любили петь.</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Давайте пропоём звуки: [а], [о],[у],[и],[ы]</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3.Жили они жили и стало им скучно – решили они на мир посмотреть, себя показать и подружиться с другими буквами и звуками. Отправились они в другую страну…</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-Хотите узнать в какую страну?</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b/>
          <w:bCs/>
          <w:sz w:val="24"/>
          <w:szCs w:val="24"/>
        </w:rPr>
        <w:t>2.Актуализация знаний и фиксация затруднений в деятельности</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xml:space="preserve">О А Ы И  </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Прочитайте буквы. Что вы знаете про них?</w:t>
      </w:r>
      <w:r w:rsidRPr="00F20D4A">
        <w:rPr>
          <w:rFonts w:ascii="Times New Roman" w:hAnsi="Times New Roman"/>
          <w:sz w:val="24"/>
          <w:szCs w:val="24"/>
        </w:rPr>
        <w:br/>
      </w:r>
      <w:r w:rsidRPr="00F20D4A">
        <w:rPr>
          <w:rFonts w:ascii="Times New Roman" w:hAnsi="Times New Roman"/>
          <w:b/>
          <w:bCs/>
          <w:sz w:val="24"/>
          <w:szCs w:val="24"/>
        </w:rPr>
        <w:t>3.Постановка учебной задачи</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 xml:space="preserve">-Отгадайте загадки. Но  они не простые, а волшебные.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живет в зверинце, не берёт гостинцы,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косой дорожке ходит, хоботом не водит.  (</w:t>
      </w:r>
      <w:r w:rsidRPr="00F20D4A">
        <w:rPr>
          <w:rFonts w:ascii="Times New Roman" w:hAnsi="Times New Roman"/>
          <w:i/>
          <w:iCs/>
          <w:sz w:val="24"/>
          <w:szCs w:val="24"/>
        </w:rPr>
        <w:t>Слон</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Передвигается не косо и не прямо,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буквой «Г» - так шахматисты говорят. (</w:t>
      </w:r>
      <w:r w:rsidRPr="00F20D4A">
        <w:rPr>
          <w:rFonts w:ascii="Times New Roman" w:hAnsi="Times New Roman"/>
          <w:i/>
          <w:iCs/>
          <w:sz w:val="24"/>
          <w:szCs w:val="24"/>
        </w:rPr>
        <w:t>Конь</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Из какой страны пришли к нам слон и конь?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свете есть забавная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Волшебная игра.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неё с утра до вечера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Играет детвора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Там мчатся кони резвые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Трубят поход слоны.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клетки чёрно – белые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Чудес и тайн полны. - Что же это за страна ? (Шахматная страна)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-Для начала вспомним героев этой страны.  </w:t>
      </w:r>
      <w:r w:rsidRPr="00F20D4A">
        <w:rPr>
          <w:rFonts w:ascii="Times New Roman" w:eastAsia="Calibri" w:hAnsi="Times New Roman"/>
          <w:sz w:val="24"/>
          <w:szCs w:val="24"/>
          <w:lang w:eastAsia="en-US"/>
        </w:rPr>
        <w:t>Игра « Назови фигуру»</w:t>
      </w:r>
    </w:p>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Дети на ощупь определяют  и называют попавшуюся фигуру ( ферзь, король, ладья, слон,  конь, пешка) из мешочка.</w:t>
      </w:r>
    </w:p>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hAnsi="Times New Roman"/>
          <w:sz w:val="24"/>
          <w:szCs w:val="24"/>
        </w:rPr>
        <w:t>-А фигуры слон и конь на какой звук оканчиваются?</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-Значит тема нашего урока? [н], [н’]      Буквы Н, н. Звуки [н], [н’]  Согласные</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bCs/>
          <w:sz w:val="24"/>
          <w:szCs w:val="24"/>
        </w:rPr>
        <w:t xml:space="preserve">4. </w:t>
      </w:r>
      <w:r w:rsidRPr="00F20D4A">
        <w:rPr>
          <w:rFonts w:ascii="Times New Roman" w:hAnsi="Times New Roman"/>
          <w:sz w:val="24"/>
          <w:szCs w:val="24"/>
        </w:rPr>
        <w:t>Открытие новых знаний</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1.Характеристика звуков после слого-звукового анализа слов «слон» и «конь». Произнесите слово слон. –Какой первый звук слышим?  Составление схемы  В схеме твёрдый звук будем обозначать синим цветом, а мягкий – зелёным. Такая же работа проводится со словом конь.</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u w:val="single"/>
        </w:rPr>
        <w:t>2.Игра</w:t>
      </w:r>
      <w:r w:rsidRPr="00F20D4A">
        <w:rPr>
          <w:rFonts w:ascii="Times New Roman" w:hAnsi="Times New Roman"/>
          <w:sz w:val="24"/>
          <w:szCs w:val="24"/>
        </w:rPr>
        <w:t> «Живые буквы». К доске вызываются 2 ученика. Один берёт из кассы букв букву </w:t>
      </w:r>
      <w:r w:rsidRPr="00F20D4A">
        <w:rPr>
          <w:rFonts w:ascii="Times New Roman" w:hAnsi="Times New Roman"/>
          <w:i/>
          <w:iCs/>
          <w:sz w:val="24"/>
          <w:szCs w:val="24"/>
        </w:rPr>
        <w:t>н, </w:t>
      </w:r>
      <w:r w:rsidRPr="00F20D4A">
        <w:rPr>
          <w:rFonts w:ascii="Times New Roman" w:hAnsi="Times New Roman"/>
          <w:sz w:val="24"/>
          <w:szCs w:val="24"/>
        </w:rPr>
        <w:t>а другой </w:t>
      </w:r>
      <w:r w:rsidRPr="00F20D4A">
        <w:rPr>
          <w:rFonts w:ascii="Times New Roman" w:hAnsi="Times New Roman"/>
          <w:i/>
          <w:iCs/>
          <w:sz w:val="24"/>
          <w:szCs w:val="24"/>
        </w:rPr>
        <w:t>а.</w:t>
      </w:r>
      <w:r w:rsidRPr="00F20D4A">
        <w:rPr>
          <w:rFonts w:ascii="Times New Roman" w:hAnsi="Times New Roman"/>
          <w:sz w:val="24"/>
          <w:szCs w:val="24"/>
        </w:rPr>
        <w:t> Затем дети сближают карточки, и класс прочитывает </w:t>
      </w:r>
      <w:r w:rsidRPr="00F20D4A">
        <w:rPr>
          <w:rFonts w:ascii="Times New Roman" w:hAnsi="Times New Roman"/>
          <w:i/>
          <w:iCs/>
          <w:sz w:val="24"/>
          <w:szCs w:val="24"/>
        </w:rPr>
        <w:t>на. </w:t>
      </w:r>
      <w:r w:rsidRPr="00F20D4A">
        <w:rPr>
          <w:rFonts w:ascii="Times New Roman" w:hAnsi="Times New Roman"/>
          <w:sz w:val="24"/>
          <w:szCs w:val="24"/>
        </w:rPr>
        <w:t>Вызывается ещё пары детей: </w:t>
      </w:r>
      <w:r w:rsidRPr="00F20D4A">
        <w:rPr>
          <w:rFonts w:ascii="Times New Roman" w:hAnsi="Times New Roman"/>
          <w:i/>
          <w:iCs/>
          <w:sz w:val="24"/>
          <w:szCs w:val="24"/>
        </w:rPr>
        <w:t>но, ны, ну, ни. </w:t>
      </w:r>
      <w:r w:rsidRPr="00F20D4A">
        <w:rPr>
          <w:rFonts w:ascii="Times New Roman" w:hAnsi="Times New Roman"/>
          <w:sz w:val="24"/>
          <w:szCs w:val="24"/>
        </w:rPr>
        <w:t>В каком слоге произносится мягкий согласный [н’]? А в слогах с буквами </w:t>
      </w:r>
      <w:r w:rsidRPr="00F20D4A">
        <w:rPr>
          <w:rFonts w:ascii="Times New Roman" w:hAnsi="Times New Roman"/>
          <w:i/>
          <w:iCs/>
          <w:sz w:val="24"/>
          <w:szCs w:val="24"/>
        </w:rPr>
        <w:t>а,о,у,ы ?</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u w:val="single"/>
        </w:rPr>
        <w:lastRenderedPageBreak/>
        <w:t>Вывод:</w:t>
      </w:r>
      <w:r w:rsidRPr="00F20D4A">
        <w:rPr>
          <w:rFonts w:ascii="Times New Roman" w:hAnsi="Times New Roman"/>
          <w:sz w:val="24"/>
          <w:szCs w:val="24"/>
        </w:rPr>
        <w:t> при чтении слогов-слияний с буквой </w:t>
      </w:r>
      <w:r w:rsidRPr="00F20D4A">
        <w:rPr>
          <w:rFonts w:ascii="Times New Roman" w:hAnsi="Times New Roman"/>
          <w:i/>
          <w:iCs/>
          <w:sz w:val="24"/>
          <w:szCs w:val="24"/>
        </w:rPr>
        <w:t>н </w:t>
      </w:r>
      <w:r w:rsidRPr="00F20D4A">
        <w:rPr>
          <w:rFonts w:ascii="Times New Roman" w:hAnsi="Times New Roman"/>
          <w:sz w:val="24"/>
          <w:szCs w:val="24"/>
        </w:rPr>
        <w:t>надо смотреть на следующую за согласной гласную букву.</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3.Распознавание на слух выделенных звуков.(учитель произносит слова и спрашивает, в каких словах слышат звуки [н] и [н’]: танк, кони, пулемёт, орден, Зина, Надя. Предлагается самим назвать несколько слов)</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-Сравните </w:t>
      </w:r>
      <w:r w:rsidRPr="00F20D4A">
        <w:rPr>
          <w:rFonts w:ascii="Times New Roman" w:hAnsi="Times New Roman"/>
          <w:b/>
          <w:bCs/>
          <w:sz w:val="24"/>
          <w:szCs w:val="24"/>
        </w:rPr>
        <w:t xml:space="preserve">последние звуки в словах «барабан», «конь»  </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Буквы Н, н обозначают твёрдые и мягкие звуки [н][н’]</w:t>
      </w:r>
    </w:p>
    <w:p w:rsidR="00F20D4A" w:rsidRPr="00F20D4A" w:rsidRDefault="00F20D4A" w:rsidP="00F20D4A">
      <w:pPr>
        <w:shd w:val="clear" w:color="auto" w:fill="FFFFFF"/>
        <w:spacing w:before="100" w:beforeAutospacing="1" w:after="100" w:afterAutospacing="1"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b/>
          <w:bCs/>
          <w:sz w:val="24"/>
          <w:szCs w:val="24"/>
        </w:rPr>
        <w:t>Самостоятельная работа с самопроверкой по эталону.</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1.Знакомство с новыми буквами. На букве Н я, как на лесенке. Сижу и распеваю песенки!</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-Написание строчной буквы </w:t>
      </w:r>
      <w:r w:rsidRPr="00F20D4A">
        <w:rPr>
          <w:rFonts w:ascii="Times New Roman" w:hAnsi="Times New Roman"/>
          <w:i/>
          <w:iCs/>
          <w:sz w:val="24"/>
          <w:szCs w:val="24"/>
        </w:rPr>
        <w:t>н. </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xml:space="preserve">Работа в прописи: строчная буква н, слоги. </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b/>
          <w:bCs/>
          <w:sz w:val="24"/>
          <w:szCs w:val="24"/>
        </w:rPr>
        <w:t>8.Рефлексия</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Какие звуки вы уже изучили?</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-На какие группы их можно разделить? -Что можете сказать о букве Н? Какие звуки она обозначает? - -Вам было легко или были трудности? -Что у вас получилось лучше всего? -Какое задание было самым интересным? -Как бы вы оценили свою работу?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Каждый ученик подходит к столу, берёт понравившуюся ему картинку и крепит на шахматную магнитную доску</w:t>
      </w:r>
      <w:r w:rsidRPr="00F20D4A">
        <w:rPr>
          <w:rFonts w:ascii="Times New Roman" w:hAnsi="Times New Roman"/>
          <w:sz w:val="24"/>
          <w:szCs w:val="24"/>
        </w:rPr>
        <w:t>.</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noProof/>
          <w:sz w:val="24"/>
          <w:szCs w:val="24"/>
        </w:rPr>
        <w:drawing>
          <wp:inline distT="0" distB="0" distL="0" distR="0" wp14:anchorId="4BC26046" wp14:editId="7AF44294">
            <wp:extent cx="745435" cy="685800"/>
            <wp:effectExtent l="0" t="0" r="0" b="0"/>
            <wp:docPr id="290" name="Рисунок 290" descr="http://doc4web.ru/uploads/files/7/6582/hello_html_21ed9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4web.ru/uploads/files/7/6582/hello_html_21ed92c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5435" cy="685800"/>
                    </a:xfrm>
                    <a:prstGeom prst="rect">
                      <a:avLst/>
                    </a:prstGeom>
                    <a:noFill/>
                    <a:ln>
                      <a:noFill/>
                    </a:ln>
                  </pic:spPr>
                </pic:pic>
              </a:graphicData>
            </a:graphic>
          </wp:inline>
        </w:drawing>
      </w:r>
      <w:r w:rsidRPr="00F20D4A">
        <w:rPr>
          <w:rFonts w:ascii="Times New Roman" w:hAnsi="Times New Roman"/>
          <w:sz w:val="24"/>
          <w:szCs w:val="24"/>
        </w:rPr>
        <w:t> - всё отлично;</w:t>
      </w:r>
      <w:r w:rsidRPr="00F20D4A">
        <w:rPr>
          <w:rFonts w:ascii="Times New Roman" w:hAnsi="Times New Roman"/>
          <w:noProof/>
          <w:sz w:val="24"/>
          <w:szCs w:val="24"/>
        </w:rPr>
        <w:drawing>
          <wp:inline distT="0" distB="0" distL="0" distR="0" wp14:anchorId="07AB3037" wp14:editId="4D65589D">
            <wp:extent cx="609600" cy="457200"/>
            <wp:effectExtent l="0" t="0" r="0" b="0"/>
            <wp:docPr id="291" name="Рисунок 291" descr="http://doc4web.ru/uploads/files/7/6582/hello_html_12a7a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7/6582/hello_html_12a7a2d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r w:rsidRPr="00F20D4A">
        <w:rPr>
          <w:rFonts w:ascii="Times New Roman" w:hAnsi="Times New Roman"/>
          <w:sz w:val="24"/>
          <w:szCs w:val="24"/>
        </w:rPr>
        <w:t>– все хорошо;</w:t>
      </w:r>
      <w:r w:rsidRPr="00F20D4A">
        <w:rPr>
          <w:rFonts w:ascii="Times New Roman" w:hAnsi="Times New Roman"/>
          <w:noProof/>
          <w:sz w:val="24"/>
          <w:szCs w:val="24"/>
        </w:rPr>
        <w:drawing>
          <wp:inline distT="0" distB="0" distL="0" distR="0" wp14:anchorId="44056670" wp14:editId="1E37A3A4">
            <wp:extent cx="647700" cy="552450"/>
            <wp:effectExtent l="0" t="0" r="0" b="0"/>
            <wp:docPr id="292" name="Рисунок 292" descr="http://doc4web.ru/uploads/files/7/6582/hello_html_m3e98f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7/6582/hello_html_m3e98fe26.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sidRPr="00F20D4A">
        <w:rPr>
          <w:rFonts w:ascii="Times New Roman" w:hAnsi="Times New Roman"/>
          <w:sz w:val="24"/>
          <w:szCs w:val="24"/>
        </w:rPr>
        <w:t> - есть вопросы.</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eastAsiaTheme="minorHAns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lang w:val="tt-RU"/>
        </w:rPr>
        <w:t>Урок русского языка в 1 классе по теме: «</w:t>
      </w:r>
      <w:r w:rsidRPr="00F20D4A">
        <w:rPr>
          <w:rFonts w:ascii="Times New Roman" w:eastAsiaTheme="minorHAnsi" w:hAnsi="Times New Roman"/>
          <w:sz w:val="24"/>
          <w:szCs w:val="24"/>
          <w:lang w:eastAsia="en-US"/>
        </w:rPr>
        <w:t xml:space="preserve"> </w:t>
      </w:r>
      <w:r w:rsidRPr="00F20D4A">
        <w:rPr>
          <w:rFonts w:ascii="Times New Roman" w:hAnsi="Times New Roman"/>
          <w:b/>
          <w:sz w:val="24"/>
          <w:szCs w:val="24"/>
        </w:rPr>
        <w:t>Русский алфавит. Шахматные фигуры.</w:t>
      </w:r>
      <w:r w:rsidRPr="00F20D4A">
        <w:rPr>
          <w:rFonts w:ascii="Times New Roman" w:eastAsia="Calibri" w:hAnsi="Times New Roman"/>
          <w:b/>
          <w:sz w:val="24"/>
          <w:szCs w:val="24"/>
          <w:lang w:val="tt-RU"/>
        </w:rPr>
        <w:t>»</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Тема:</w:t>
      </w:r>
      <w:r w:rsidRPr="00F20D4A">
        <w:rPr>
          <w:rFonts w:ascii="Times New Roman" w:hAnsi="Times New Roman"/>
          <w:b/>
          <w:sz w:val="24"/>
          <w:szCs w:val="24"/>
        </w:rPr>
        <w:tab/>
        <w:t>Русский алфавит. Шахматные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ab/>
        <w:t>Создать условия для закрепления знаний учащихся об изученных буквах, развития речи, памяти, логического мышления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Планируемые результаты</w:t>
      </w:r>
      <w:r w:rsidRPr="00F20D4A">
        <w:rPr>
          <w:rFonts w:ascii="Times New Roman" w:hAnsi="Times New Roman"/>
          <w:sz w:val="24"/>
          <w:szCs w:val="24"/>
        </w:rPr>
        <w:t>: Правильно называют буквы русского алфавита; знают алфавитный порядок слов; осознанно и выразительно читают небольшие тексты и стихотворения.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Личностные результаты:</w:t>
      </w:r>
      <w:r w:rsidRPr="00F20D4A">
        <w:rPr>
          <w:rFonts w:ascii="Times New Roman" w:hAnsi="Times New Roman"/>
          <w:sz w:val="24"/>
          <w:szCs w:val="24"/>
        </w:rPr>
        <w:tab/>
        <w:t>Мотивируют свои действия; выражают готовность в любой ситуации поступать в соответствии с правилами поведения; проявляют в конкретных ситуациях доброжелательность, доверие, внимательность, помощь</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Универсальные учебные действия: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Регулятивные:</w:t>
      </w:r>
      <w:r w:rsidRPr="00F20D4A">
        <w:rPr>
          <w:rFonts w:ascii="Times New Roman" w:hAnsi="Times New Roman"/>
          <w:sz w:val="24"/>
          <w:szCs w:val="24"/>
        </w:rPr>
        <w:t xml:space="preserve"> адекватно воспринимают оценку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Познавательные:</w:t>
      </w:r>
      <w:r w:rsidRPr="00F20D4A">
        <w:rPr>
          <w:rFonts w:ascii="Times New Roman" w:hAnsi="Times New Roman"/>
          <w:sz w:val="24"/>
          <w:szCs w:val="24"/>
        </w:rPr>
        <w:t xml:space="preserve"> общеучебные – используют знаково-символические средства для решения учебной задачи; логические – классифицируют буквы на «ленте букв».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Коммуникативные:</w:t>
      </w:r>
      <w:r w:rsidRPr="00F20D4A">
        <w:rPr>
          <w:rFonts w:ascii="Times New Roman" w:hAnsi="Times New Roman"/>
          <w:sz w:val="24"/>
          <w:szCs w:val="24"/>
        </w:rPr>
        <w:t xml:space="preserve"> оформляют диалогические высказывания в соответствии с требованиями речевого этикета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191"/>
        </w:num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autoSpaceDE w:val="0"/>
        <w:autoSpaceDN w:val="0"/>
        <w:adjustRightInd w:val="0"/>
        <w:spacing w:after="0" w:line="240" w:lineRule="auto"/>
        <w:rPr>
          <w:rFonts w:ascii="Times New Roman" w:hAnsi="Times New Roman"/>
          <w:i/>
          <w:iCs/>
          <w:sz w:val="24"/>
          <w:szCs w:val="24"/>
        </w:rPr>
      </w:pPr>
      <w:r w:rsidRPr="00F20D4A">
        <w:rPr>
          <w:rFonts w:ascii="Times New Roman" w:hAnsi="Times New Roman"/>
          <w:i/>
          <w:iCs/>
          <w:sz w:val="24"/>
          <w:szCs w:val="24"/>
        </w:rPr>
        <w:t>.</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Громко прозвенел звонок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Наши ушки на макушке,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Глазки широко открыты.</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Слушаем и запоминаем,</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sz w:val="24"/>
          <w:szCs w:val="24"/>
        </w:rPr>
        <w:t>Ни минуты не теряем.</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II. Постановка учебной задачи</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Посмотрите на «ленту букв» и алфавит. Вы теперь знаете все буквы русского языка. Сегодня мы их вспомним.</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III. Закрепление знаний и способов действий</w:t>
      </w:r>
    </w:p>
    <w:p w:rsidR="00F20D4A" w:rsidRPr="00F20D4A" w:rsidRDefault="00F20D4A" w:rsidP="00F20D4A">
      <w:pPr>
        <w:numPr>
          <w:ilvl w:val="0"/>
          <w:numId w:val="192"/>
        </w:numPr>
        <w:tabs>
          <w:tab w:val="left" w:pos="2250"/>
        </w:tabs>
        <w:spacing w:after="160" w:line="240" w:lineRule="auto"/>
        <w:contextualSpacing/>
        <w:rPr>
          <w:rFonts w:ascii="Times New Roman" w:hAnsi="Times New Roman"/>
          <w:sz w:val="24"/>
          <w:szCs w:val="24"/>
        </w:rPr>
      </w:pPr>
      <w:r w:rsidRPr="00F20D4A">
        <w:rPr>
          <w:rFonts w:ascii="Times New Roman" w:hAnsi="Times New Roman"/>
          <w:sz w:val="24"/>
          <w:szCs w:val="24"/>
        </w:rPr>
        <w:t>Работа со стихотворением К. Льдова «Господин учитель Жук»</w:t>
      </w:r>
    </w:p>
    <w:p w:rsidR="00F20D4A" w:rsidRPr="00F20D4A" w:rsidRDefault="00F20D4A" w:rsidP="00F20D4A">
      <w:pPr>
        <w:tabs>
          <w:tab w:val="left" w:pos="2250"/>
        </w:tabs>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Прочитайте стихотворение.</w:t>
      </w:r>
    </w:p>
    <w:p w:rsidR="00F20D4A" w:rsidRPr="00F20D4A" w:rsidRDefault="00F20D4A" w:rsidP="00F20D4A">
      <w:pPr>
        <w:tabs>
          <w:tab w:val="left" w:pos="2250"/>
        </w:tabs>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О чем это стихотворение?</w:t>
      </w:r>
    </w:p>
    <w:p w:rsidR="00F20D4A" w:rsidRPr="00F20D4A" w:rsidRDefault="00F20D4A" w:rsidP="00F20D4A">
      <w:pPr>
        <w:tabs>
          <w:tab w:val="left" w:pos="2250"/>
        </w:tabs>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Когда оно было написано:</w:t>
      </w:r>
    </w:p>
    <w:p w:rsidR="00F20D4A" w:rsidRPr="00F20D4A" w:rsidRDefault="00F20D4A" w:rsidP="00F20D4A">
      <w:pPr>
        <w:tabs>
          <w:tab w:val="left" w:pos="2250"/>
        </w:tabs>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 наше время или очень давно? Как это определить? По каким словам?</w:t>
      </w:r>
    </w:p>
    <w:p w:rsidR="00F20D4A" w:rsidRPr="00F20D4A" w:rsidRDefault="00F20D4A" w:rsidP="00F20D4A">
      <w:pPr>
        <w:tabs>
          <w:tab w:val="left" w:pos="2250"/>
        </w:tabs>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Поможет ли вам это стихотворение выучить алфавит?</w:t>
      </w:r>
    </w:p>
    <w:p w:rsidR="00F20D4A" w:rsidRPr="00F20D4A" w:rsidRDefault="00F20D4A" w:rsidP="00F20D4A">
      <w:pPr>
        <w:tabs>
          <w:tab w:val="left" w:pos="2250"/>
        </w:tabs>
        <w:spacing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Физкультминутка</w:t>
      </w:r>
    </w:p>
    <w:p w:rsidR="00F20D4A" w:rsidRPr="00F20D4A" w:rsidRDefault="00F20D4A" w:rsidP="00F20D4A">
      <w:pPr>
        <w:tabs>
          <w:tab w:val="left" w:pos="2250"/>
        </w:tabs>
        <w:spacing w:line="240" w:lineRule="auto"/>
        <w:rPr>
          <w:rFonts w:ascii="Times New Roman" w:eastAsia="Calibri" w:hAnsi="Times New Roman"/>
          <w:b/>
          <w:sz w:val="24"/>
          <w:szCs w:val="24"/>
          <w:lang w:eastAsia="en-US"/>
        </w:rPr>
      </w:pPr>
      <w:r w:rsidRPr="00F20D4A">
        <w:rPr>
          <w:rFonts w:ascii="Times New Roman" w:eastAsiaTheme="minorHAnsi" w:hAnsi="Times New Roman"/>
          <w:sz w:val="24"/>
          <w:szCs w:val="24"/>
          <w:lang w:eastAsia="en-US"/>
        </w:rPr>
        <w:t>2.Повторение всех изученных букв.</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знаете согласных букв? Назовите их.</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Назовите их по глухости и звонкости.</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из них только твердые? Какие только мягкие?</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знаете гласных букв? Назовите их.</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из них обозначают мягкость согласного?</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буквы не имеют звуков?</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Сколько букв в алфавите?</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3.Интеграция с шахматами.</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шахматные фигуры скрываются в словах:(Слайд со словами)</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ОЛАДЬИ СПЕШКА</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ЗАСЛОНКА КОНЬКИ</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Покажите эти фигуры и расставьте их на свои места.</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Дидактическая игра «Расставь фигуры». </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Игра "Мяч". Учитель говорит какую-либо фразу о начальном положении, к примеру: "Ладья стоит на угловом поле" и – бросает одному из учеников мяч. Если  утверждение  верно, то мяч следует ловить.</w:t>
      </w:r>
    </w:p>
    <w:p w:rsidR="00F20D4A" w:rsidRPr="00F20D4A" w:rsidRDefault="00F20D4A" w:rsidP="00F20D4A">
      <w:pPr>
        <w:numPr>
          <w:ilvl w:val="0"/>
          <w:numId w:val="100"/>
        </w:numPr>
        <w:tabs>
          <w:tab w:val="left" w:pos="2250"/>
        </w:tabs>
        <w:spacing w:after="160" w:line="240" w:lineRule="auto"/>
        <w:contextualSpacing/>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Рефлексия.</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нового вы узнали на уроке?</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особенно вам понравилось? Почему?</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вызвало затруднение? Почему?</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 Какие знания, умения, навыки помогали нам сегодня на уроке?</w:t>
      </w:r>
    </w:p>
    <w:p w:rsidR="00F20D4A" w:rsidRPr="00F20D4A" w:rsidRDefault="00F20D4A" w:rsidP="00F20D4A">
      <w:pPr>
        <w:tabs>
          <w:tab w:val="left" w:pos="2250"/>
        </w:tabs>
        <w:spacing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lang w:val="tt-RU"/>
        </w:rPr>
        <w:t>Урок русского языка в 1 классе по теме: «</w:t>
      </w:r>
      <w:r w:rsidRPr="00F20D4A">
        <w:rPr>
          <w:rFonts w:ascii="Times New Roman" w:eastAsiaTheme="minorHAnsi" w:hAnsi="Times New Roman"/>
          <w:sz w:val="24"/>
          <w:szCs w:val="24"/>
          <w:lang w:eastAsia="en-US"/>
        </w:rPr>
        <w:t xml:space="preserve"> </w:t>
      </w:r>
      <w:r w:rsidRPr="00F20D4A">
        <w:rPr>
          <w:rFonts w:ascii="Times New Roman" w:eastAsia="Calibri" w:hAnsi="Times New Roman"/>
          <w:b/>
          <w:sz w:val="24"/>
          <w:szCs w:val="24"/>
          <w:lang w:eastAsia="en-US"/>
        </w:rPr>
        <w:t>Буквы Ю, ю</w:t>
      </w:r>
      <w:r w:rsidRPr="00F20D4A">
        <w:rPr>
          <w:rFonts w:ascii="Times New Roman" w:hAnsi="Times New Roman"/>
          <w:b/>
          <w:sz w:val="24"/>
          <w:szCs w:val="24"/>
        </w:rPr>
        <w:t>. Расстановка шахматных фигур.</w:t>
      </w:r>
      <w:r w:rsidRPr="00F20D4A">
        <w:rPr>
          <w:rFonts w:ascii="Times New Roman" w:eastAsia="Calibri" w:hAnsi="Times New Roman"/>
          <w:b/>
          <w:sz w:val="24"/>
          <w:szCs w:val="24"/>
          <w:lang w:val="tt-RU"/>
        </w:rPr>
        <w:t>»</w:t>
      </w:r>
    </w:p>
    <w:p w:rsidR="00F20D4A" w:rsidRPr="00F20D4A" w:rsidRDefault="00F20D4A" w:rsidP="00F20D4A">
      <w:pPr>
        <w:spacing w:after="160" w:line="240" w:lineRule="auto"/>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Буквы Ю, ю</w:t>
      </w:r>
      <w:r w:rsidRPr="00F20D4A">
        <w:rPr>
          <w:rFonts w:ascii="Times New Roman" w:eastAsia="Calibri" w:hAnsi="Times New Roman"/>
          <w:sz w:val="24"/>
          <w:szCs w:val="24"/>
          <w:lang w:eastAsia="en-US"/>
        </w:rPr>
        <w:t xml:space="preserve">. </w:t>
      </w:r>
      <w:r w:rsidRPr="00F20D4A">
        <w:rPr>
          <w:rFonts w:ascii="Times New Roman" w:eastAsia="Calibri" w:hAnsi="Times New Roman"/>
          <w:b/>
          <w:sz w:val="24"/>
          <w:szCs w:val="24"/>
          <w:lang w:eastAsia="en-US"/>
        </w:rPr>
        <w:t>Расстановка шахматных фигур.</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b/>
          <w:sz w:val="24"/>
          <w:szCs w:val="24"/>
          <w:lang w:eastAsia="en-US"/>
        </w:rPr>
        <w:t>Цели:</w:t>
      </w:r>
      <w:r w:rsidRPr="00F20D4A">
        <w:rPr>
          <w:rFonts w:ascii="Times New Roman" w:eastAsia="Calibri" w:hAnsi="Times New Roman"/>
          <w:sz w:val="24"/>
          <w:szCs w:val="24"/>
          <w:lang w:eastAsia="en-US"/>
        </w:rPr>
        <w:t xml:space="preserve"> совершенствование умения слышать звуки, которые обозначаются одной буквой; активизация познавательной деятельности; формирование умения читать текст.</w:t>
      </w: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Задачи: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Образовательные: совершенствовать умения моделировать схемы слов;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Развивающие: развитие навыков участия в учебном диалоге;</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Воспитательные: воспитывать интерес к чтению.</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w:t>
      </w:r>
      <w:r w:rsidRPr="00F20D4A">
        <w:rPr>
          <w:rFonts w:ascii="Times New Roman" w:eastAsia="Calibri" w:hAnsi="Times New Roman"/>
          <w:b/>
          <w:sz w:val="24"/>
          <w:szCs w:val="24"/>
          <w:lang w:eastAsia="en-US"/>
        </w:rPr>
        <w:t xml:space="preserve"> Организационный момент</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II</w:t>
      </w:r>
      <w:r w:rsidRPr="00F20D4A">
        <w:rPr>
          <w:rFonts w:ascii="Times New Roman" w:eastAsia="Calibri" w:hAnsi="Times New Roman"/>
          <w:b/>
          <w:sz w:val="24"/>
          <w:szCs w:val="24"/>
          <w:lang w:eastAsia="en-US"/>
        </w:rPr>
        <w:t xml:space="preserve">  Минутка чтения.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 доске: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Трещат морозы.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 деревьях иней.</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Спрятались звери.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 норке спит лиса.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 берлоге спит медведь.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Зайка спрятался  под кустом.</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Учитель читает и читающие дети.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вы думаете о каком времени года мы с вами прочитали?(о зиме)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Почему вы решили, что это зима?( дети высказывают своё мнение)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Игра «Лишнее слово»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-А вот когда сильный мороз и нельзя гулять , чем вы любите заниматься.( подвести детей к тому, что они любят играть в игрушки)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ваши любимые игрушки.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-Давайте и мы с вами сегодня поиграем в игрушки, но игра у нас будет особенная. На парте я разложила карточки с названиями игрушек, вы выбираете любую, находите  написанное название этой игрушки на доске.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 доске: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Слон</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Дама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Королева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Ладья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Ферзь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Роза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 т.д.</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(одному ученику не достаётся карточки с изображением игрушки, он должен сказать, что роза- лишнее слово)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мы назовём эту группу слов? (шахматные фигуры) Расставьте шахматные фигуры на доске.</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III</w:t>
      </w:r>
      <w:r w:rsidRPr="00F20D4A">
        <w:rPr>
          <w:rFonts w:ascii="Times New Roman" w:eastAsia="Calibri" w:hAnsi="Times New Roman"/>
          <w:b/>
          <w:sz w:val="24"/>
          <w:szCs w:val="24"/>
          <w:lang w:eastAsia="en-US"/>
        </w:rPr>
        <w:t xml:space="preserve"> Закрепление изученного.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Задание: вот здесь карточки с буквами. Незнайка просит вас выбрать только гласные буквы.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А теперь назовите 3 особенные буквы. (е,ё,я)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-Почему мы их называем особенными? (ответы детей)</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Работа в парах: 1- назвать слова, которые начинаются на букву –е, 2 пара- на букву ё, 3 пара – на букву я.</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IV</w:t>
      </w:r>
      <w:r w:rsidRPr="00F20D4A">
        <w:rPr>
          <w:rFonts w:ascii="Times New Roman" w:eastAsia="Calibri" w:hAnsi="Times New Roman"/>
          <w:b/>
          <w:sz w:val="24"/>
          <w:szCs w:val="24"/>
          <w:lang w:eastAsia="en-US"/>
        </w:rPr>
        <w:t xml:space="preserve"> Изучение нового материала.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Отгадайте загадку: На ножке я кручусь одной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Ребятам весело со мной. (юла)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Произнесите слово хором – Ю-ла.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Давайте выполним звуко - буквенный анализ слова.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Сколько в слове слогов? (2)</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Почему? (Сколько в слове гласных, столько и слогов)</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А сколько гласных?</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первый слог. (ю)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Сколько слышите звуков? (2)</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их. ( [й], [у])</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-Назовите второй слог. (ла)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Сколько слышите звуков? (2)</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их. ([л],[а])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Ещё раз назовите первый слог.</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-Какой вывод мы можем сделать про нашу новую букву? (она гласная, обозначает два звука в  начале слова)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Учитель делает вывод:</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Буква Ю в начале слова, после гласной, после Ъ и Ь знака обозначает два звука.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Учитель показывает печатные буквы Юю.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_ На что похожа буква 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слова, которые начинаются на букву Юю.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val="en-US" w:eastAsia="en-US"/>
        </w:rPr>
        <w:t>V</w:t>
      </w:r>
      <w:r w:rsidRPr="00F20D4A">
        <w:rPr>
          <w:rFonts w:ascii="Times New Roman" w:eastAsia="Calibri" w:hAnsi="Times New Roman"/>
          <w:sz w:val="24"/>
          <w:szCs w:val="24"/>
          <w:lang w:eastAsia="en-US"/>
        </w:rPr>
        <w:t xml:space="preserve"> Физкультминутка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Дети встают в круг.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-Я сейчас буду называть слова. Если слышите слово, которое начинается на Ю- хлопаете в ладоши, а если не слышите приседаете. (Юра, ландыш, улица, юбка, Юля, книга, яма, юла и т.д.)</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val="en-US" w:eastAsia="en-US"/>
        </w:rPr>
        <w:t>VI</w:t>
      </w:r>
      <w:r w:rsidRPr="00F20D4A">
        <w:rPr>
          <w:rFonts w:ascii="Times New Roman" w:eastAsia="Calibri" w:hAnsi="Times New Roman"/>
          <w:sz w:val="24"/>
          <w:szCs w:val="24"/>
          <w:lang w:eastAsia="en-US"/>
        </w:rPr>
        <w:t xml:space="preserve"> .  Закрепление изученного.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Работа по учебнику с.41</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Рассмотрите иллюстрации. Что на них изображено? (ответы детей)</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Составьте предложение с любым словом на букву 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-Добавьте слог так, чтобы получились слова. Составьте предложение, чтобы в нём были все три слова.( юла, Юля, Юра)</w:t>
      </w:r>
    </w:p>
    <w:tbl>
      <w:tblPr>
        <w:tblStyle w:val="120"/>
        <w:tblW w:w="0" w:type="auto"/>
        <w:tblLook w:val="04A0" w:firstRow="1" w:lastRow="0" w:firstColumn="1" w:lastColumn="0" w:noHBand="0" w:noVBand="1"/>
      </w:tblPr>
      <w:tblGrid>
        <w:gridCol w:w="1163"/>
        <w:gridCol w:w="1163"/>
      </w:tblGrid>
      <w:tr w:rsidR="00F20D4A" w:rsidRPr="00F20D4A" w:rsidTr="0091110A">
        <w:trPr>
          <w:trHeight w:val="216"/>
        </w:trPr>
        <w:tc>
          <w:tcPr>
            <w:tcW w:w="1163" w:type="dxa"/>
          </w:tcPr>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ю</w:t>
            </w:r>
          </w:p>
        </w:tc>
        <w:tc>
          <w:tcPr>
            <w:tcW w:w="1163" w:type="dxa"/>
          </w:tcPr>
          <w:p w:rsidR="00F20D4A" w:rsidRPr="00F20D4A" w:rsidRDefault="00F20D4A" w:rsidP="00F20D4A">
            <w:pPr>
              <w:spacing w:after="0" w:line="240" w:lineRule="auto"/>
              <w:jc w:val="both"/>
              <w:rPr>
                <w:rFonts w:ascii="Times New Roman" w:eastAsia="Calibri" w:hAnsi="Times New Roman"/>
                <w:sz w:val="24"/>
                <w:szCs w:val="24"/>
                <w:lang w:eastAsia="en-US"/>
              </w:rPr>
            </w:pPr>
          </w:p>
        </w:tc>
      </w:tr>
      <w:tr w:rsidR="00F20D4A" w:rsidRPr="00F20D4A" w:rsidTr="0091110A">
        <w:trPr>
          <w:trHeight w:val="216"/>
        </w:trPr>
        <w:tc>
          <w:tcPr>
            <w:tcW w:w="1163" w:type="dxa"/>
          </w:tcPr>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Ю</w:t>
            </w:r>
          </w:p>
        </w:tc>
        <w:tc>
          <w:tcPr>
            <w:tcW w:w="1163" w:type="dxa"/>
          </w:tcPr>
          <w:p w:rsidR="00F20D4A" w:rsidRPr="00F20D4A" w:rsidRDefault="00F20D4A" w:rsidP="00F20D4A">
            <w:pPr>
              <w:spacing w:after="0" w:line="240" w:lineRule="auto"/>
              <w:jc w:val="both"/>
              <w:rPr>
                <w:rFonts w:ascii="Times New Roman" w:eastAsia="Calibri" w:hAnsi="Times New Roman"/>
                <w:sz w:val="24"/>
                <w:szCs w:val="24"/>
                <w:lang w:eastAsia="en-US"/>
              </w:rPr>
            </w:pPr>
          </w:p>
        </w:tc>
      </w:tr>
      <w:tr w:rsidR="00F20D4A" w:rsidRPr="00F20D4A" w:rsidTr="0091110A">
        <w:trPr>
          <w:trHeight w:val="216"/>
        </w:trPr>
        <w:tc>
          <w:tcPr>
            <w:tcW w:w="1163" w:type="dxa"/>
          </w:tcPr>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Ю</w:t>
            </w:r>
          </w:p>
        </w:tc>
        <w:tc>
          <w:tcPr>
            <w:tcW w:w="1163" w:type="dxa"/>
          </w:tcPr>
          <w:p w:rsidR="00F20D4A" w:rsidRPr="00F20D4A" w:rsidRDefault="00F20D4A" w:rsidP="00F20D4A">
            <w:pPr>
              <w:spacing w:after="0" w:line="240" w:lineRule="auto"/>
              <w:jc w:val="both"/>
              <w:rPr>
                <w:rFonts w:ascii="Times New Roman" w:eastAsia="Calibri" w:hAnsi="Times New Roman"/>
                <w:sz w:val="24"/>
                <w:szCs w:val="24"/>
                <w:lang w:eastAsia="en-US"/>
              </w:rPr>
            </w:pPr>
          </w:p>
        </w:tc>
      </w:tr>
    </w:tbl>
    <w:p w:rsidR="00F20D4A" w:rsidRPr="00F20D4A" w:rsidRDefault="00F20D4A" w:rsidP="00F20D4A">
      <w:pPr>
        <w:spacing w:after="0" w:line="240" w:lineRule="auto"/>
        <w:jc w:val="both"/>
        <w:rPr>
          <w:rFonts w:ascii="Times New Roman" w:eastAsia="Calibri" w:hAnsi="Times New Roman"/>
          <w:sz w:val="24"/>
          <w:szCs w:val="24"/>
          <w:lang w:eastAsia="en-US"/>
        </w:rPr>
      </w:pP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Чтение текста с.41</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VII</w:t>
      </w:r>
      <w:r w:rsidRPr="00F20D4A">
        <w:rPr>
          <w:rFonts w:ascii="Times New Roman" w:eastAsia="Calibri" w:hAnsi="Times New Roman"/>
          <w:b/>
          <w:sz w:val="24"/>
          <w:szCs w:val="24"/>
          <w:lang w:eastAsia="en-US"/>
        </w:rPr>
        <w:t xml:space="preserve">   Рефлексия.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Что нового узнали на уроке?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Какие трудности испытали?</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lang w:val="tt-RU"/>
        </w:rPr>
        <w:t>Урок русского языка в 1 классе по теме: «</w:t>
      </w:r>
      <w:r w:rsidRPr="00F20D4A">
        <w:rPr>
          <w:rFonts w:ascii="Times New Roman" w:eastAsia="Calibri" w:hAnsi="Times New Roman"/>
          <w:b/>
          <w:sz w:val="24"/>
          <w:szCs w:val="24"/>
          <w:lang w:eastAsia="en-US"/>
        </w:rPr>
        <w:t xml:space="preserve"> Диалог</w:t>
      </w:r>
      <w:r w:rsidRPr="00F20D4A">
        <w:rPr>
          <w:rFonts w:ascii="Times New Roman" w:eastAsiaTheme="minorHAnsi" w:hAnsi="Times New Roman"/>
          <w:b/>
          <w:sz w:val="24"/>
          <w:szCs w:val="24"/>
          <w:lang w:eastAsia="en-US"/>
        </w:rPr>
        <w:t>. Игра в шахматы»</w:t>
      </w:r>
      <w:r w:rsidRPr="00F20D4A">
        <w:rPr>
          <w:rFonts w:ascii="Times New Roman" w:hAnsi="Times New Roman"/>
          <w:sz w:val="24"/>
          <w:szCs w:val="24"/>
        </w:rPr>
        <w:br/>
      </w:r>
      <w:r w:rsidRPr="00F20D4A">
        <w:rPr>
          <w:rFonts w:ascii="Times New Roman" w:eastAsia="Calibri" w:hAnsi="Times New Roman"/>
          <w:b/>
          <w:sz w:val="24"/>
          <w:szCs w:val="24"/>
          <w:lang w:eastAsia="en-US"/>
        </w:rPr>
        <w:t>Тема:</w:t>
      </w:r>
      <w:r w:rsidRPr="00F20D4A">
        <w:rPr>
          <w:rFonts w:ascii="Times New Roman" w:eastAsia="Calibri" w:hAnsi="Times New Roman"/>
          <w:sz w:val="24"/>
          <w:szCs w:val="24"/>
          <w:lang w:eastAsia="en-US"/>
        </w:rPr>
        <w:t xml:space="preserve"> </w:t>
      </w:r>
      <w:r w:rsidRPr="00F20D4A">
        <w:rPr>
          <w:rFonts w:ascii="Times New Roman" w:eastAsia="Calibri" w:hAnsi="Times New Roman"/>
          <w:b/>
          <w:sz w:val="24"/>
          <w:szCs w:val="24"/>
          <w:lang w:eastAsia="en-US"/>
        </w:rPr>
        <w:t>Диалог. Игра в шахматы.</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b/>
          <w:sz w:val="24"/>
          <w:szCs w:val="24"/>
          <w:lang w:eastAsia="en-US"/>
        </w:rPr>
        <w:t>Тип урока</w:t>
      </w:r>
      <w:r w:rsidRPr="00F20D4A">
        <w:rPr>
          <w:rFonts w:ascii="Times New Roman" w:eastAsia="Calibri" w:hAnsi="Times New Roman"/>
          <w:sz w:val="24"/>
          <w:szCs w:val="24"/>
          <w:lang w:eastAsia="en-US"/>
        </w:rPr>
        <w:t>:</w:t>
      </w:r>
      <w:r w:rsidRPr="00F20D4A">
        <w:rPr>
          <w:rFonts w:ascii="Times New Roman" w:hAnsi="Times New Roman"/>
          <w:sz w:val="24"/>
          <w:szCs w:val="24"/>
        </w:rPr>
        <w:t xml:space="preserve"> формирование новых знаний</w:t>
      </w:r>
      <w:r w:rsidRPr="00F20D4A">
        <w:rPr>
          <w:rFonts w:ascii="Times New Roman" w:eastAsia="Calibri" w:hAnsi="Times New Roman"/>
          <w:sz w:val="24"/>
          <w:szCs w:val="24"/>
          <w:lang w:eastAsia="en-US"/>
        </w:rPr>
        <w:t>.</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Calibri" w:hAnsi="Times New Roman"/>
          <w:b/>
          <w:sz w:val="24"/>
          <w:szCs w:val="24"/>
          <w:lang w:eastAsia="en-US"/>
        </w:rPr>
        <w:t>Цели:</w:t>
      </w:r>
      <w:r w:rsidRPr="00F20D4A">
        <w:rPr>
          <w:rFonts w:ascii="Times New Roman" w:hAnsi="Times New Roman"/>
          <w:sz w:val="24"/>
          <w:szCs w:val="24"/>
        </w:rPr>
        <w:t xml:space="preserve"> </w:t>
      </w:r>
      <w:r w:rsidRPr="00F20D4A">
        <w:rPr>
          <w:rFonts w:ascii="Times New Roman" w:eastAsia="Calibri" w:hAnsi="Times New Roman"/>
          <w:sz w:val="24"/>
          <w:szCs w:val="24"/>
          <w:shd w:val="clear" w:color="auto" w:fill="FFFFFF"/>
          <w:lang w:eastAsia="en-US"/>
        </w:rPr>
        <w:t>познакомить с понятием диалог</w:t>
      </w:r>
      <w:r w:rsidRPr="00F20D4A">
        <w:rPr>
          <w:rFonts w:ascii="Times New Roman" w:hAnsi="Times New Roman"/>
          <w:sz w:val="24"/>
          <w:szCs w:val="24"/>
        </w:rPr>
        <w:t>, создать условия для развития познавательной деятельности, работы в паре, речевых умений правильно подбирать слова и употреблять их в речи, строить словосочетания и предложения, текст, умение оформлять предложение на письме.</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Планируемые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Предметные:</w:t>
      </w:r>
      <w:r w:rsidRPr="00F20D4A">
        <w:rPr>
          <w:rFonts w:ascii="Times New Roman" w:hAnsi="Times New Roman"/>
          <w:sz w:val="24"/>
          <w:szCs w:val="24"/>
        </w:rPr>
        <w:t xml:space="preserve"> учащиеся научатся отличать диалог от других типов речи; выполнять творческие задания.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
          <w:bCs/>
          <w:i/>
          <w:iCs/>
          <w:sz w:val="24"/>
          <w:szCs w:val="24"/>
        </w:rPr>
        <w:t xml:space="preserve">Личностные:  </w:t>
      </w:r>
      <w:r w:rsidRPr="00F20D4A">
        <w:rPr>
          <w:rFonts w:ascii="Times New Roman" w:hAnsi="Times New Roman"/>
          <w:bCs/>
          <w:iCs/>
          <w:sz w:val="24"/>
          <w:szCs w:val="24"/>
        </w:rPr>
        <w:t>и</w:t>
      </w:r>
      <w:r w:rsidRPr="00F20D4A">
        <w:rPr>
          <w:rFonts w:ascii="Times New Roman" w:hAnsi="Times New Roman"/>
          <w:bCs/>
          <w:sz w:val="24"/>
          <w:szCs w:val="24"/>
        </w:rPr>
        <w:t>нтерес к учебному труду.</w:t>
      </w:r>
    </w:p>
    <w:p w:rsidR="00F20D4A" w:rsidRPr="00F20D4A" w:rsidRDefault="00F20D4A" w:rsidP="00F20D4A">
      <w:pPr>
        <w:spacing w:after="0" w:line="240" w:lineRule="auto"/>
        <w:rPr>
          <w:rFonts w:ascii="Times New Roman" w:hAnsi="Times New Roman"/>
          <w:b/>
          <w:bCs/>
          <w:i/>
          <w:iCs/>
          <w:sz w:val="24"/>
          <w:szCs w:val="24"/>
          <w:u w:val="single"/>
        </w:rPr>
      </w:pPr>
      <w:r w:rsidRPr="00F20D4A">
        <w:rPr>
          <w:rFonts w:ascii="Times New Roman" w:hAnsi="Times New Roman"/>
          <w:b/>
          <w:bCs/>
          <w:i/>
          <w:iCs/>
          <w:sz w:val="24"/>
          <w:szCs w:val="24"/>
          <w:u w:val="single"/>
        </w:rPr>
        <w:t>Метапредметные</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b/>
          <w:i/>
          <w:iCs/>
          <w:sz w:val="24"/>
          <w:szCs w:val="24"/>
        </w:rPr>
        <w:t>Познавательные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умение осознанно и произвольно выстраивать речевое высказывание в устной форме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i/>
          <w:iCs/>
          <w:sz w:val="24"/>
          <w:szCs w:val="24"/>
        </w:rPr>
        <w:t>Регулятивные УУД:</w:t>
      </w:r>
      <w:r w:rsidRPr="00F20D4A">
        <w:rPr>
          <w:rFonts w:ascii="Times New Roman" w:hAnsi="Times New Roman"/>
          <w:sz w:val="24"/>
          <w:szCs w:val="24"/>
        </w:rPr>
        <w:t xml:space="preserve"> умение планировать свои действия в соответствии с поставленной задачей, оценивать результат своих действий.</w:t>
      </w:r>
    </w:p>
    <w:p w:rsidR="00F20D4A" w:rsidRPr="00F20D4A" w:rsidRDefault="00F20D4A" w:rsidP="00F20D4A">
      <w:pPr>
        <w:spacing w:after="0" w:line="240" w:lineRule="auto"/>
        <w:rPr>
          <w:rFonts w:ascii="Times New Roman" w:hAnsi="Times New Roman"/>
          <w:b/>
          <w:bCs/>
          <w:i/>
          <w:iCs/>
          <w:sz w:val="24"/>
          <w:szCs w:val="24"/>
        </w:rPr>
      </w:pPr>
      <w:r w:rsidRPr="00F20D4A">
        <w:rPr>
          <w:rFonts w:ascii="Times New Roman" w:hAnsi="Times New Roman"/>
          <w:b/>
          <w:i/>
          <w:iCs/>
          <w:sz w:val="24"/>
          <w:szCs w:val="24"/>
        </w:rPr>
        <w:lastRenderedPageBreak/>
        <w:t>Коммуникативные УУД:</w:t>
      </w:r>
      <w:r w:rsidRPr="00F20D4A">
        <w:rPr>
          <w:rFonts w:ascii="Times New Roman" w:hAnsi="Times New Roman"/>
          <w:sz w:val="24"/>
          <w:szCs w:val="24"/>
        </w:rPr>
        <w:t xml:space="preserve"> умение высказывать свою точку зрения, умение проводить аналогии между учебным материалом и собственным опытом; сотрудничать с одноклассниками при выполнении учебной задачи.</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bCs/>
          <w:iCs/>
          <w:sz w:val="24"/>
          <w:szCs w:val="24"/>
          <w:lang w:eastAsia="en-US"/>
        </w:rPr>
        <w:t>1.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Парта – это не кровать, </w:t>
      </w:r>
      <w:r w:rsidRPr="00F20D4A">
        <w:rPr>
          <w:rFonts w:ascii="Times New Roman" w:hAnsi="Times New Roman"/>
          <w:sz w:val="24"/>
          <w:szCs w:val="24"/>
        </w:rPr>
        <w:br/>
        <w:t>И на ней нельзя лежать.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Прозвенел и смолк звонок.</w:t>
      </w:r>
      <w:r w:rsidRPr="00F20D4A">
        <w:rPr>
          <w:rFonts w:ascii="Times New Roman" w:hAnsi="Times New Roman"/>
          <w:sz w:val="24"/>
          <w:szCs w:val="24"/>
        </w:rPr>
        <w:br/>
        <w:t>Начинается урок.</w:t>
      </w:r>
      <w:r w:rsidRPr="00F20D4A">
        <w:rPr>
          <w:rFonts w:ascii="Times New Roman" w:hAnsi="Times New Roman"/>
          <w:sz w:val="24"/>
          <w:szCs w:val="24"/>
        </w:rPr>
        <w:br/>
        <w:t>Тихо девочки за парту сели,</w:t>
      </w:r>
      <w:r w:rsidRPr="00F20D4A">
        <w:rPr>
          <w:rFonts w:ascii="Times New Roman" w:hAnsi="Times New Roman"/>
          <w:sz w:val="24"/>
          <w:szCs w:val="24"/>
        </w:rPr>
        <w:br/>
        <w:t>Тихо мальчики за парту сели,</w:t>
      </w:r>
      <w:r w:rsidRPr="00F20D4A">
        <w:rPr>
          <w:rFonts w:ascii="Times New Roman" w:hAnsi="Times New Roman"/>
          <w:sz w:val="24"/>
          <w:szCs w:val="24"/>
        </w:rPr>
        <w:br/>
        <w:t>На меня все посмотрели.</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2.Актуализация знаний</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А теперь отгадайте загадку, отгадавший загадку вы узнаете какую букву будете прописывать:</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shd w:val="clear" w:color="auto" w:fill="FFFFFF"/>
          <w:lang w:eastAsia="en-US"/>
        </w:rPr>
        <w:t>В этой букве нет углов, </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И она бы укатилась, </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Если масса разных слов </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Без нее бы обходилась!</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Какую букву мы сегодня будем прописывать?</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Охарактеризуй эту букву и ее звук.</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Запиши в тетрадь заглавную и строчную рядом. Продолжи таким образом ряд до конца строки. Выбери самые красивые буквы и подчеркни.</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На доске слова: к.р.ль.</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-Объясните, какие буквы нужно вставить.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-Прочитайте, о чем разговаривают девочки.</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  - Как ты провел каникулы?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 Я играл с дедушкой в шахматы.</w:t>
      </w:r>
      <w:r w:rsidRPr="00F20D4A">
        <w:rPr>
          <w:rFonts w:ascii="Times New Roman" w:eastAsia="Calibri" w:hAnsi="Times New Roman"/>
          <w:sz w:val="24"/>
          <w:szCs w:val="24"/>
        </w:rPr>
        <w:br/>
        <w:t xml:space="preserve">  -  Мой папа тоже шахматист.</w:t>
      </w:r>
      <w:r w:rsidRPr="00F20D4A">
        <w:rPr>
          <w:rFonts w:ascii="Times New Roman" w:eastAsia="Calibri" w:hAnsi="Times New Roman"/>
          <w:sz w:val="24"/>
          <w:szCs w:val="24"/>
        </w:rPr>
        <w:br/>
        <w:t xml:space="preserve">  - Зато, я лучший шахматист в классе, потому что я хожу на кружок шахматы.</w:t>
      </w:r>
      <w:r w:rsidRPr="00F20D4A">
        <w:rPr>
          <w:rFonts w:ascii="Times New Roman" w:eastAsia="Calibri" w:hAnsi="Times New Roman"/>
          <w:sz w:val="24"/>
          <w:szCs w:val="24"/>
        </w:rPr>
        <w:br/>
        <w:t xml:space="preserve">  - Лучше не хвастайся, а научи меня играть в шахматы.</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  - Пешка ходит прямо, а ест по диагонали. Слон ходит по диагонали. Ладья ходит на несколько клеток вперед. Конь ходит буквой '' Г ''.</w:t>
      </w:r>
      <w:r w:rsidRPr="00F20D4A">
        <w:rPr>
          <w:rFonts w:ascii="Times New Roman" w:eastAsia="Calibri" w:hAnsi="Times New Roman"/>
          <w:sz w:val="24"/>
          <w:szCs w:val="24"/>
        </w:rPr>
        <w:br/>
        <w:t xml:space="preserve">  - Здорово! Теперь я знаю, как играть в шахматы.</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-Это текст? Докажите.</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Сколько предложений в тексте?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Какие знаки препинания стоят в конце предложений?</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 xml:space="preserve"> Физминутка</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3. Постановка учебной задачи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-Что необычного заметили в записи этого текста?</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вы думаете, почему этот текст записан в такой форме?</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-Предположите, с какими текстами мы будем сегодня работать на уроке?</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-Прочитайте тему нашего урока. Вам знакомо это слово?</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-На какой вопрос мы с вами сегодня должны ответить? Прочитайте. </w:t>
      </w:r>
      <w:r w:rsidRPr="00F20D4A">
        <w:rPr>
          <w:rFonts w:ascii="Times New Roman" w:eastAsia="Calibri" w:hAnsi="Times New Roman"/>
          <w:b/>
          <w:sz w:val="24"/>
          <w:szCs w:val="24"/>
          <w:lang w:eastAsia="en-US"/>
        </w:rPr>
        <w:t>(Что такое диалог?)</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Какая  учебная задача будет у нас?</w:t>
      </w: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lang w:eastAsia="en-US"/>
        </w:rPr>
        <w:t>Узнать «Что такое диалог?»</w:t>
      </w:r>
      <w:r w:rsidRPr="00F20D4A">
        <w:rPr>
          <w:rFonts w:ascii="Times New Roman" w:hAnsi="Times New Roman"/>
          <w:b/>
          <w:sz w:val="24"/>
          <w:szCs w:val="24"/>
        </w:rPr>
        <w:t xml:space="preserve"> </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4. Открытие нового знания</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Работа по учебнику. С.14, упр.7.</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Как называется сказка, отрывок из которой вы прочитали?</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-Кто автор сказки?</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Прочитанный вами текст – это разговор или диалог. Кто участвует в диалоге?</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Работа в паре</w:t>
      </w:r>
      <w:r w:rsidRPr="00F20D4A">
        <w:rPr>
          <w:rFonts w:ascii="Times New Roman" w:eastAsiaTheme="minorHAnsi" w:hAnsi="Times New Roman"/>
          <w:sz w:val="24"/>
          <w:szCs w:val="24"/>
        </w:rPr>
        <w:t>.</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Прочитайте текст по ролям с товарищем по парте.</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Что такое диалог?</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Прочитайте сведения о языке.</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 Прочитайте последнее задание в этом упражнении. (Запиши первые два предложения.) </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Поставить себе следующую учебную задачу.</w:t>
      </w:r>
    </w:p>
    <w:p w:rsidR="00F20D4A" w:rsidRPr="00F20D4A" w:rsidRDefault="00F20D4A" w:rsidP="00F20D4A">
      <w:pPr>
        <w:autoSpaceDE w:val="0"/>
        <w:autoSpaceDN w:val="0"/>
        <w:adjustRightInd w:val="0"/>
        <w:spacing w:after="0" w:line="240" w:lineRule="auto"/>
        <w:rPr>
          <w:rFonts w:ascii="Times New Roman" w:eastAsiaTheme="minorHAnsi" w:hAnsi="Times New Roman"/>
          <w:b/>
          <w:sz w:val="24"/>
          <w:szCs w:val="24"/>
        </w:rPr>
      </w:pPr>
      <w:r w:rsidRPr="00F20D4A">
        <w:rPr>
          <w:rFonts w:ascii="Times New Roman" w:eastAsiaTheme="minorHAnsi" w:hAnsi="Times New Roman"/>
          <w:b/>
          <w:sz w:val="24"/>
          <w:szCs w:val="24"/>
        </w:rPr>
        <w:t>Научиться записывать диалог.</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-Прочитайте на с.15 на что надо обратить внимание.</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lastRenderedPageBreak/>
        <w:t>- Как пишутся в диалоге слова каждого участника? Что ставится перед ними?</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-Выполните задание упражнения.</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5. Закрепление.</w:t>
      </w:r>
    </w:p>
    <w:p w:rsidR="00F20D4A" w:rsidRPr="00F20D4A" w:rsidRDefault="00F20D4A" w:rsidP="00F20D4A">
      <w:pPr>
        <w:autoSpaceDE w:val="0"/>
        <w:autoSpaceDN w:val="0"/>
        <w:adjustRightInd w:val="0"/>
        <w:spacing w:after="0" w:line="240" w:lineRule="auto"/>
        <w:rPr>
          <w:rFonts w:ascii="Times New Roman" w:eastAsia="Calibri" w:hAnsi="Times New Roman"/>
          <w:bCs/>
          <w:sz w:val="24"/>
          <w:szCs w:val="24"/>
        </w:rPr>
      </w:pPr>
      <w:r w:rsidRPr="00F20D4A">
        <w:rPr>
          <w:rFonts w:ascii="Times New Roman" w:eastAsia="Calibri" w:hAnsi="Times New Roman"/>
          <w:bCs/>
          <w:sz w:val="24"/>
          <w:szCs w:val="24"/>
        </w:rPr>
        <w:t>Творческое задание в парах по выбору.</w:t>
      </w:r>
    </w:p>
    <w:p w:rsidR="00F20D4A" w:rsidRPr="00F20D4A" w:rsidRDefault="00F20D4A" w:rsidP="00F20D4A">
      <w:pPr>
        <w:autoSpaceDE w:val="0"/>
        <w:autoSpaceDN w:val="0"/>
        <w:adjustRightInd w:val="0"/>
        <w:spacing w:after="0" w:line="240" w:lineRule="auto"/>
        <w:rPr>
          <w:rFonts w:ascii="Times New Roman" w:eastAsia="Calibri" w:hAnsi="Times New Roman"/>
          <w:bCs/>
          <w:sz w:val="24"/>
          <w:szCs w:val="24"/>
        </w:rPr>
      </w:pPr>
      <w:r w:rsidRPr="00F20D4A">
        <w:rPr>
          <w:rFonts w:ascii="Times New Roman" w:eastAsia="Calibri" w:hAnsi="Times New Roman"/>
          <w:bCs/>
          <w:sz w:val="24"/>
          <w:szCs w:val="24"/>
        </w:rPr>
        <w:t xml:space="preserve">На доске сюжетные картинки. (Например: дети играют, внук помогает бабушке, два медвежонка играют, дети идут в школу и др.) </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-Рассмотрите и выберите любую картинку. </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 вы думаете, какую учебную задачу будем решать сейчас?</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eastAsia="Calibri" w:hAnsi="Times New Roman"/>
          <w:sz w:val="24"/>
          <w:szCs w:val="24"/>
        </w:rPr>
        <w:t>Учиться составлять диалог.</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Составьте по картинке диалог. Разыграйте с товарищем по парте эту сценку по ролям или озвучьте картинку.</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6. Рефлексия.</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-На какой вопрос мы сегодня отвечали?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-Что такое диалог?</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-Какие задания вам понравилось выполнять на уроке?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доске шахматная доска. В квадратик с черным цветом приклейте настроение грусть, а в белую улыбку.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Calibri" w:hAnsi="Times New Roman"/>
          <w:noProof/>
          <w:sz w:val="24"/>
          <w:szCs w:val="24"/>
        </w:rPr>
        <w:drawing>
          <wp:inline distT="0" distB="0" distL="0" distR="0" wp14:anchorId="578D92F5" wp14:editId="6D4BACAC">
            <wp:extent cx="2471420" cy="1886585"/>
            <wp:effectExtent l="0" t="0" r="5080" b="0"/>
            <wp:docPr id="293" name="Рисунок 293" descr="http://etsphoto.ru/photocache/29/29e9d6cd2e40283bedfb18fb8104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etsphoto.ru/photocache/29/29e9d6cd2e40283bedfb18fb8104592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1420" cy="1886585"/>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lang w:val="tt-RU"/>
        </w:rPr>
        <w:t>Урок русского языка в 1 классе по теме: «</w:t>
      </w:r>
      <w:r w:rsidRPr="00F20D4A">
        <w:rPr>
          <w:rFonts w:ascii="Times New Roman" w:eastAsiaTheme="minorHAnsi" w:hAnsi="Times New Roman"/>
          <w:b/>
          <w:bCs/>
          <w:sz w:val="24"/>
          <w:szCs w:val="24"/>
          <w:lang w:eastAsia="en-US"/>
        </w:rPr>
        <w:t xml:space="preserve"> Согласные звуки [г], [г’], буквы </w:t>
      </w:r>
      <w:r w:rsidRPr="00F20D4A">
        <w:rPr>
          <w:rFonts w:ascii="Times New Roman" w:eastAsiaTheme="minorHAnsi" w:hAnsi="Times New Roman"/>
          <w:b/>
          <w:bCs/>
          <w:iCs/>
          <w:sz w:val="24"/>
          <w:szCs w:val="24"/>
          <w:lang w:eastAsia="en-US"/>
        </w:rPr>
        <w:t>Г, г. Ход конем</w:t>
      </w:r>
      <w:r w:rsidRPr="00F20D4A">
        <w:rPr>
          <w:rFonts w:ascii="Times New Roman" w:eastAsiaTheme="minorHAnsi" w:hAnsi="Times New Roman"/>
          <w:b/>
          <w:sz w:val="24"/>
          <w:szCs w:val="24"/>
          <w:lang w:eastAsia="en-US"/>
        </w:rPr>
        <w:t>»</w:t>
      </w:r>
      <w:r w:rsidRPr="00F20D4A">
        <w:rPr>
          <w:rFonts w:ascii="Times New Roman" w:eastAsia="Calibri" w:hAnsi="Times New Roman"/>
          <w:sz w:val="24"/>
          <w:szCs w:val="24"/>
        </w:rPr>
        <w:br/>
      </w:r>
      <w:r w:rsidRPr="00F20D4A">
        <w:rPr>
          <w:rFonts w:ascii="Times New Roman" w:eastAsiaTheme="minorHAnsi" w:hAnsi="Times New Roman"/>
          <w:b/>
          <w:bCs/>
          <w:sz w:val="24"/>
          <w:szCs w:val="24"/>
          <w:lang w:eastAsia="en-US"/>
        </w:rPr>
        <w:t xml:space="preserve">Тема: Согласные звуки [г], [г’], буквы </w:t>
      </w:r>
      <w:r w:rsidRPr="00F20D4A">
        <w:rPr>
          <w:rFonts w:ascii="Times New Roman" w:eastAsiaTheme="minorHAnsi" w:hAnsi="Times New Roman"/>
          <w:b/>
          <w:bCs/>
          <w:iCs/>
          <w:sz w:val="24"/>
          <w:szCs w:val="24"/>
          <w:lang w:eastAsia="en-US"/>
        </w:rPr>
        <w:t>Г, г. Ход конем.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Цель: Создать условия для ознакомления учащихся с согласными </w:t>
      </w:r>
      <w:r w:rsidRPr="00F20D4A">
        <w:rPr>
          <w:rFonts w:ascii="Times New Roman" w:hAnsi="Times New Roman"/>
          <w:iCs/>
          <w:sz w:val="24"/>
          <w:szCs w:val="24"/>
        </w:rPr>
        <w:t>Г, г</w:t>
      </w:r>
      <w:r w:rsidRPr="00F20D4A">
        <w:rPr>
          <w:rFonts w:ascii="Times New Roman" w:hAnsi="Times New Roman"/>
          <w:i/>
          <w:iCs/>
          <w:sz w:val="24"/>
          <w:szCs w:val="24"/>
        </w:rPr>
        <w:t xml:space="preserve">, </w:t>
      </w:r>
      <w:r w:rsidRPr="00F20D4A">
        <w:rPr>
          <w:rFonts w:ascii="Times New Roman" w:hAnsi="Times New Roman"/>
          <w:sz w:val="24"/>
          <w:szCs w:val="24"/>
        </w:rPr>
        <w:t xml:space="preserve">развития речи, логического мышления, памяти; </w:t>
      </w:r>
      <w:r w:rsidRPr="00F20D4A">
        <w:rPr>
          <w:rFonts w:ascii="Times New Roman" w:hAnsi="Times New Roman"/>
          <w:b/>
          <w:sz w:val="24"/>
          <w:szCs w:val="24"/>
        </w:rPr>
        <w:t>учить ориентироваться на шахматной доске, обдумывать свои действия.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Планируемые результаты (предметные):</w:t>
      </w:r>
      <w:r w:rsidRPr="00F20D4A">
        <w:rPr>
          <w:rFonts w:ascii="Times New Roman" w:eastAsiaTheme="minorHAnsi" w:hAnsi="Times New Roman"/>
          <w:sz w:val="24"/>
          <w:szCs w:val="24"/>
          <w:lang w:eastAsia="en-US"/>
        </w:rPr>
        <w:t xml:space="preserve"> Характеризуют звуки [г], [г’] и</w:t>
      </w:r>
      <w:r w:rsidRPr="00F20D4A">
        <w:rPr>
          <w:rFonts w:ascii="Times New Roman" w:eastAsiaTheme="minorHAnsi" w:hAnsi="Times New Roman"/>
          <w:b/>
          <w:bCs/>
          <w:sz w:val="24"/>
          <w:szCs w:val="24"/>
          <w:lang w:eastAsia="en-US"/>
        </w:rPr>
        <w:t xml:space="preserve"> </w:t>
      </w:r>
      <w:r w:rsidRPr="00F20D4A">
        <w:rPr>
          <w:rFonts w:ascii="Times New Roman" w:eastAsiaTheme="minorHAnsi" w:hAnsi="Times New Roman"/>
          <w:sz w:val="24"/>
          <w:szCs w:val="24"/>
          <w:lang w:eastAsia="en-US"/>
        </w:rPr>
        <w:t xml:space="preserve">букву </w:t>
      </w:r>
      <w:r w:rsidRPr="00F20D4A">
        <w:rPr>
          <w:rFonts w:ascii="Times New Roman" w:eastAsiaTheme="minorHAnsi" w:hAnsi="Times New Roman"/>
          <w:i/>
          <w:iCs/>
          <w:sz w:val="24"/>
          <w:szCs w:val="24"/>
          <w:lang w:eastAsia="en-US"/>
        </w:rPr>
        <w:t>Г</w:t>
      </w:r>
      <w:r w:rsidRPr="00F20D4A">
        <w:rPr>
          <w:rFonts w:ascii="Times New Roman" w:eastAsiaTheme="minorHAnsi" w:hAnsi="Times New Roman"/>
          <w:sz w:val="24"/>
          <w:szCs w:val="24"/>
          <w:lang w:eastAsia="en-US"/>
        </w:rPr>
        <w:t>. Владеют навыками чтения предложений и коротких текстов с интонацией и паузами в соответствии со знаками препинания.</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
          <w:bCs/>
          <w:sz w:val="24"/>
          <w:szCs w:val="24"/>
          <w:lang w:eastAsia="en-US"/>
        </w:rPr>
        <w:t xml:space="preserve">Личностные результаты: </w:t>
      </w:r>
      <w:r w:rsidRPr="00F20D4A">
        <w:rPr>
          <w:rFonts w:ascii="Times New Roman" w:eastAsiaTheme="minorHAnsi" w:hAnsi="Times New Roman"/>
          <w:bCs/>
          <w:sz w:val="24"/>
          <w:szCs w:val="24"/>
          <w:lang w:eastAsia="en-US"/>
        </w:rPr>
        <w:t>Выражают положительное отношение к процессу познания.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Универсальные учебные действия (метапредметные):</w:t>
      </w:r>
      <w:r w:rsidRPr="00F20D4A">
        <w:rPr>
          <w:rFonts w:ascii="Times New Roman" w:eastAsiaTheme="minorHAnsi" w:hAnsi="Times New Roman"/>
          <w:sz w:val="24"/>
          <w:szCs w:val="24"/>
          <w:lang w:eastAsia="en-US"/>
        </w:rPr>
        <w:t xml:space="preserve"> </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Регулятивные: умеют оценивать правильность выполнения действий на уровне адекватной ретроспективной оценки.</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Познавательные: общеучебные – ориентируются на разнообразие способов решения задач; логические – характеризуют звуки [г], [г’] и букву Г.</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Коммуникативные: умеют формулировать собственное мнение и позицию.</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Ход урока:</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I. Организационный момент.</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Эмоциональный настрой на урок</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Мы гуляем по азбуке,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Побываем мы везде.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С удовольствием гуляем,</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Много нового узнаем!</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2.Постановка учебной задачи</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 Га, га, га.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lastRenderedPageBreak/>
        <w:t>– Какой первый звук вы произносили?</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hAnsi="Times New Roman"/>
          <w:sz w:val="24"/>
          <w:szCs w:val="24"/>
        </w:rPr>
        <w:t>– Сформулируйте задачу сегодняшнего урока</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3.Усвоение новых знаний и способов деятельности.</w:t>
      </w:r>
    </w:p>
    <w:p w:rsidR="00F20D4A" w:rsidRPr="00F20D4A" w:rsidRDefault="00F20D4A" w:rsidP="00F20D4A">
      <w:pPr>
        <w:autoSpaceDE w:val="0"/>
        <w:autoSpaceDN w:val="0"/>
        <w:adjustRightInd w:val="0"/>
        <w:spacing w:after="0" w:line="240" w:lineRule="auto"/>
        <w:rPr>
          <w:rFonts w:ascii="Times New Roman" w:hAnsi="Times New Roman"/>
          <w:i/>
          <w:iCs/>
          <w:sz w:val="24"/>
          <w:szCs w:val="24"/>
        </w:rPr>
      </w:pPr>
      <w:r w:rsidRPr="00F20D4A">
        <w:rPr>
          <w:rFonts w:ascii="Times New Roman" w:hAnsi="Times New Roman"/>
          <w:i/>
          <w:iCs/>
          <w:sz w:val="24"/>
          <w:szCs w:val="24"/>
        </w:rPr>
        <w:t>На доске размещены предметные картинки с изображением грибов и кругов и начерчены схемы к этим словам.</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Рассмотрите картинки.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hAnsi="Times New Roman"/>
          <w:sz w:val="24"/>
          <w:szCs w:val="24"/>
        </w:rPr>
        <w:t xml:space="preserve">– Выполните слого-звуковой анализ слов: </w:t>
      </w:r>
      <w:r w:rsidRPr="00F20D4A">
        <w:rPr>
          <w:rFonts w:ascii="Times New Roman" w:hAnsi="Times New Roman"/>
          <w:i/>
          <w:iCs/>
          <w:sz w:val="24"/>
          <w:szCs w:val="24"/>
        </w:rPr>
        <w:t>грибы, круги.</w:t>
      </w:r>
      <w:r w:rsidRPr="00F20D4A">
        <w:rPr>
          <w:rFonts w:ascii="Times New Roman" w:eastAsiaTheme="minorHAnsi" w:hAnsi="Times New Roman"/>
          <w:sz w:val="24"/>
          <w:szCs w:val="24"/>
          <w:lang w:eastAsia="en-US"/>
        </w:rPr>
        <w:t xml:space="preserve">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В слове </w:t>
      </w:r>
      <w:r w:rsidRPr="00F20D4A">
        <w:rPr>
          <w:rFonts w:ascii="Times New Roman" w:eastAsiaTheme="minorHAnsi" w:hAnsi="Times New Roman"/>
          <w:i/>
          <w:iCs/>
          <w:sz w:val="24"/>
          <w:szCs w:val="24"/>
          <w:lang w:eastAsia="en-US"/>
        </w:rPr>
        <w:t>грибы</w:t>
      </w:r>
      <w:r w:rsidRPr="00F20D4A">
        <w:rPr>
          <w:rFonts w:ascii="Times New Roman" w:eastAsiaTheme="minorHAnsi" w:hAnsi="Times New Roman"/>
          <w:sz w:val="24"/>
          <w:szCs w:val="24"/>
          <w:lang w:eastAsia="en-US"/>
        </w:rPr>
        <w:t xml:space="preserve"> звук [г] – согласный, звонкий, твердый (так как за звуком [г] следует согласный звук [р]). В слове </w:t>
      </w:r>
      <w:r w:rsidRPr="00F20D4A">
        <w:rPr>
          <w:rFonts w:ascii="Times New Roman" w:eastAsiaTheme="minorHAnsi" w:hAnsi="Times New Roman"/>
          <w:i/>
          <w:iCs/>
          <w:sz w:val="24"/>
          <w:szCs w:val="24"/>
          <w:lang w:eastAsia="en-US"/>
        </w:rPr>
        <w:t>круги</w:t>
      </w:r>
      <w:r w:rsidRPr="00F20D4A">
        <w:rPr>
          <w:rFonts w:ascii="Times New Roman" w:eastAsiaTheme="minorHAnsi" w:hAnsi="Times New Roman"/>
          <w:sz w:val="24"/>
          <w:szCs w:val="24"/>
          <w:lang w:eastAsia="en-US"/>
        </w:rPr>
        <w:t xml:space="preserve"> звук [г’] – согласный, звонкий, мягкий (так как гласный звук [и] показывает мягкость предшествующего звука[г])</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Это буква (гэ) Г.</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 что похожа буква Г?</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Перед нами буква Г</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Стоит подобно кочерге.</w:t>
      </w:r>
    </w:p>
    <w:p w:rsidR="00F20D4A" w:rsidRPr="00F20D4A" w:rsidRDefault="00F20D4A" w:rsidP="00F20D4A">
      <w:pPr>
        <w:autoSpaceDE w:val="0"/>
        <w:autoSpaceDN w:val="0"/>
        <w:adjustRightInd w:val="0"/>
        <w:spacing w:after="0" w:line="240" w:lineRule="auto"/>
        <w:rPr>
          <w:rFonts w:ascii="Times New Roman" w:hAnsi="Times New Roman"/>
          <w:b/>
          <w:sz w:val="24"/>
          <w:szCs w:val="24"/>
        </w:rPr>
      </w:pPr>
      <w:r w:rsidRPr="00F20D4A">
        <w:rPr>
          <w:rFonts w:ascii="Times New Roman" w:hAnsi="Times New Roman"/>
          <w:b/>
          <w:sz w:val="24"/>
          <w:szCs w:val="24"/>
        </w:rPr>
        <w:t>4.Интеграция с шахматами. Работа на шахматной доске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-Ход какой шахматной фигуры рисует букву Г?</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7F7F6"/>
        </w:rPr>
      </w:pPr>
      <w:r w:rsidRPr="00F20D4A">
        <w:rPr>
          <w:rFonts w:ascii="Times New Roman" w:hAnsi="Times New Roman"/>
          <w:sz w:val="24"/>
          <w:szCs w:val="24"/>
        </w:rPr>
        <w:t>-Покажите,</w:t>
      </w:r>
      <w:r w:rsidRPr="00F20D4A">
        <w:rPr>
          <w:rFonts w:ascii="Times New Roman" w:hAnsi="Times New Roman"/>
          <w:sz w:val="24"/>
          <w:szCs w:val="24"/>
          <w:shd w:val="clear" w:color="auto" w:fill="F7F7F6"/>
          <w:lang w:val="x-none"/>
        </w:rPr>
        <w:t xml:space="preserve"> </w:t>
      </w:r>
      <w:r w:rsidRPr="00F20D4A">
        <w:rPr>
          <w:rFonts w:ascii="Times New Roman" w:hAnsi="Times New Roman"/>
          <w:sz w:val="24"/>
          <w:szCs w:val="24"/>
          <w:shd w:val="clear" w:color="auto" w:fill="F7F7F6"/>
        </w:rPr>
        <w:t>г</w:t>
      </w:r>
      <w:r w:rsidRPr="00F20D4A">
        <w:rPr>
          <w:rFonts w:ascii="Times New Roman" w:hAnsi="Times New Roman"/>
          <w:sz w:val="24"/>
          <w:szCs w:val="24"/>
          <w:shd w:val="clear" w:color="auto" w:fill="F7F7F6"/>
          <w:lang w:val="x-none"/>
        </w:rPr>
        <w:t>де стоит конь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Конь считается легкой фигурой или тяжелой?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Конь начинает ход с черного поля, а заканчивает на каком? - Чем отличается конь от других фигур?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-Если поле, на которое приготовился пойти конь, занято неприятельской фигурой, он её может взять.</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Закрепление знаний и способов действий.</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1.Развитие связной речи. Рассказ о зиме.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Прочитайте слова.</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Составьте рассказ о зиме, используя данные слова</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2.Работа с пословицами</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Прочитайте пословицы.</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Объясните смысл пословиц.</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Найдите в них букву Г</w:t>
      </w:r>
    </w:p>
    <w:p w:rsidR="00F20D4A" w:rsidRPr="00F20D4A" w:rsidRDefault="00F20D4A" w:rsidP="00F20D4A">
      <w:pPr>
        <w:autoSpaceDE w:val="0"/>
        <w:autoSpaceDN w:val="0"/>
        <w:adjustRightInd w:val="0"/>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Рефлексия.</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Что нового вы узнали </w:t>
      </w:r>
      <w:r w:rsidRPr="00F20D4A">
        <w:rPr>
          <w:rFonts w:ascii="Times New Roman" w:hAnsi="Times New Roman"/>
          <w:sz w:val="24"/>
          <w:szCs w:val="24"/>
        </w:rPr>
        <w:br/>
        <w:t>на уроке?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особенно вам понравилось? Почему?</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вызвало затруднение? Почему?</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Какие знания, умения, навыки помогали нам сегодня на уроке?</w:t>
      </w:r>
    </w:p>
    <w:p w:rsidR="00F20D4A" w:rsidRPr="00F20D4A" w:rsidRDefault="00F20D4A" w:rsidP="00F20D4A">
      <w:pPr>
        <w:spacing w:after="0" w:line="240" w:lineRule="auto"/>
        <w:rPr>
          <w:rFonts w:ascii="Times New Roman" w:eastAsiaTheme="minorHAnsi" w:hAnsi="Times New Roman"/>
          <w:i/>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Calibri" w:hAnsi="Times New Roman"/>
          <w:b/>
          <w:sz w:val="24"/>
          <w:szCs w:val="24"/>
          <w:lang w:val="tt-RU"/>
        </w:rPr>
        <w:t>Урок окружающего мира в 1 классе по теме: «</w:t>
      </w:r>
      <w:r w:rsidRPr="00F20D4A">
        <w:rPr>
          <w:rFonts w:ascii="Times New Roman" w:eastAsiaTheme="minorHAnsi" w:hAnsi="Times New Roman"/>
          <w:b/>
          <w:bCs/>
          <w:sz w:val="24"/>
          <w:szCs w:val="24"/>
          <w:lang w:eastAsia="en-US"/>
        </w:rPr>
        <w:t xml:space="preserve"> </w:t>
      </w:r>
      <w:r w:rsidRPr="00F20D4A">
        <w:rPr>
          <w:rFonts w:ascii="Times New Roman" w:eastAsiaTheme="minorHAnsi" w:hAnsi="Times New Roman"/>
          <w:b/>
          <w:sz w:val="24"/>
          <w:szCs w:val="24"/>
          <w:lang w:eastAsia="en-US"/>
        </w:rPr>
        <w:t>: Самолёты — воздушный транспорт. Соблюдение правил безопасности в автомобиле и поезде. Ладья. Ход ладьи. Обозначение ладьи»</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Тема: Самолёты — воздушный транспорт. Соблюдение правил безопасности в автомобиле и поезде. Ладья. Ход ладьи. Обозначение ладьи</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Цели:</w:t>
      </w:r>
      <w:r w:rsidRPr="00F20D4A">
        <w:rPr>
          <w:rFonts w:ascii="Times New Roman" w:hAnsi="Times New Roman"/>
          <w:sz w:val="24"/>
          <w:szCs w:val="24"/>
        </w:rPr>
        <w:t> познакомить детей с назначением и устройством самолетов,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актуализация знаний детей о наземном транспорте, развитие речи учащихся, памяти, воображения и мыслительных операций (анализ, сравнение), обогащение словаря.</w:t>
      </w:r>
      <w:r w:rsidRPr="00F20D4A">
        <w:rPr>
          <w:rFonts w:ascii="Times New Roman" w:hAnsi="Times New Roman"/>
          <w:sz w:val="24"/>
          <w:szCs w:val="24"/>
        </w:rPr>
        <w:br/>
      </w:r>
      <w:r w:rsidRPr="00F20D4A">
        <w:rPr>
          <w:rFonts w:ascii="Times New Roman" w:hAnsi="Times New Roman"/>
          <w:i/>
          <w:iCs/>
          <w:sz w:val="24"/>
          <w:szCs w:val="24"/>
        </w:rPr>
        <w:t>Планируемые результаты</w:t>
      </w:r>
      <w:r w:rsidRPr="00F20D4A">
        <w:rPr>
          <w:rFonts w:ascii="Times New Roman" w:hAnsi="Times New Roman"/>
          <w:sz w:val="24"/>
          <w:szCs w:val="24"/>
        </w:rPr>
        <w:t>: различать по внешнему виду основные группы самолетов; систематизировать знания о правилах безопасности в автомобиле и поезде.</w:t>
      </w: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bCs/>
          <w:sz w:val="24"/>
          <w:szCs w:val="24"/>
        </w:rPr>
        <w:t>Ход урока</w:t>
      </w:r>
    </w:p>
    <w:p w:rsidR="00F20D4A" w:rsidRPr="00F20D4A" w:rsidRDefault="00F20D4A" w:rsidP="00F20D4A">
      <w:pPr>
        <w:numPr>
          <w:ilvl w:val="0"/>
          <w:numId w:val="193"/>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shd w:val="clear" w:color="auto" w:fill="FFFFFF"/>
        <w:spacing w:before="100" w:beforeAutospacing="1" w:after="0" w:afterAutospacing="1" w:line="240" w:lineRule="auto"/>
        <w:rPr>
          <w:rFonts w:ascii="Times New Roman" w:hAnsi="Times New Roman"/>
          <w:sz w:val="24"/>
          <w:szCs w:val="24"/>
        </w:rPr>
      </w:pPr>
      <w:r w:rsidRPr="00F20D4A">
        <w:rPr>
          <w:rFonts w:ascii="Times New Roman" w:hAnsi="Times New Roman"/>
          <w:sz w:val="24"/>
          <w:szCs w:val="24"/>
        </w:rPr>
        <w:t>Громко прозвенел звонок –</w:t>
      </w:r>
    </w:p>
    <w:p w:rsidR="00F20D4A" w:rsidRPr="00F20D4A" w:rsidRDefault="00F20D4A" w:rsidP="00F20D4A">
      <w:pPr>
        <w:shd w:val="clear" w:color="auto" w:fill="FFFFFF"/>
        <w:spacing w:before="100" w:beforeAutospacing="1" w:after="0" w:afterAutospacing="1" w:line="240" w:lineRule="auto"/>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hd w:val="clear" w:color="auto" w:fill="FFFFFF"/>
        <w:spacing w:before="100" w:beforeAutospacing="1" w:after="0" w:afterAutospacing="1" w:line="240" w:lineRule="auto"/>
        <w:rPr>
          <w:rFonts w:ascii="Times New Roman" w:hAnsi="Times New Roman"/>
          <w:sz w:val="24"/>
          <w:szCs w:val="24"/>
        </w:rPr>
      </w:pPr>
      <w:r w:rsidRPr="00F20D4A">
        <w:rPr>
          <w:rFonts w:ascii="Times New Roman" w:hAnsi="Times New Roman"/>
          <w:sz w:val="24"/>
          <w:szCs w:val="24"/>
        </w:rPr>
        <w:lastRenderedPageBreak/>
        <w:t>Слушаем и запоминаем,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Ни минуты не теряем.</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numPr>
          <w:ilvl w:val="0"/>
          <w:numId w:val="193"/>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Повторение пройденного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Перед вами буквы. Соберите их них слово (ТРАНСПОРТ).</w:t>
      </w: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b/>
          <w:bCs/>
          <w:sz w:val="24"/>
          <w:szCs w:val="24"/>
        </w:rPr>
        <w:t>А С Т О Р Т Н П 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обозначает это слово?</w:t>
      </w:r>
      <w:hyperlink r:id="rId28" w:history="1">
        <w:r w:rsidRPr="00F20D4A">
          <w:rPr>
            <w:rFonts w:ascii="Times New Roman" w:hAnsi="Times New Roman"/>
            <w:sz w:val="24"/>
            <w:szCs w:val="24"/>
          </w:rPr>
          <w:t>(средств</w:t>
        </w:r>
      </w:hyperlink>
      <w:r w:rsidRPr="00F20D4A">
        <w:rPr>
          <w:rFonts w:ascii="Times New Roman" w:hAnsi="Times New Roman"/>
          <w:sz w:val="24"/>
          <w:szCs w:val="24"/>
        </w:rPr>
        <w:t>а, обеспечивающие процесс перемещения людей и грузов различного назначения из одного места в другое)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скажите, какие виды транспорта вы знаете?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0B2C435D" wp14:editId="3C210A72">
            <wp:extent cx="4695825" cy="990600"/>
            <wp:effectExtent l="0" t="0" r="9525" b="0"/>
            <wp:docPr id="294" name="Рисунок 294" descr="hello_html_m70f08c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0f08c0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95825" cy="99060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Отгадайте загадки. К какому виду транспорта вы их отнесете?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«Братцы в гости снарядились.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Друг за друга уцепились.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помчались в путь далек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Лишь оставили дымок». (Поезд)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«Дом по улице идет,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На работу нас везет,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Не на курьих тонких ножках,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А в резиновых сапожках». (Автобус)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xml:space="preserve"> «Под землей огни горят,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Под землей дворцы стоят,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Под землею чудо мчится,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Сядь – и можешь прокатиться». (Метро)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«Без разбега ввысь взлетает,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Стрекозу напоминает,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Отправляется в полет быстроходный...» (Вертолет)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«Ясным утром вдоль дороги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На траве блестит роса.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 дороге едут ноги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бегут два колеса.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 загадки есть ответ: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Это мой...» (Велосипед)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То галопом, то аллюром.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Скачет полем, скачет лугом,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Грива золотом горит,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Пыль столбом из – под копыт. (Конь)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вы думаете, почему я загадала загадку про коня? Как это связано с транспортом? (гужевой транспорт — вид </w:t>
      </w:r>
      <w:hyperlink r:id="rId30" w:history="1">
        <w:r w:rsidRPr="00F20D4A">
          <w:rPr>
            <w:rFonts w:ascii="Times New Roman" w:hAnsi="Times New Roman"/>
            <w:sz w:val="24"/>
            <w:szCs w:val="24"/>
          </w:rPr>
          <w:t>безрельсового транспорта</w:t>
        </w:r>
      </w:hyperlink>
      <w:r w:rsidRPr="00F20D4A">
        <w:rPr>
          <w:rFonts w:ascii="Times New Roman" w:hAnsi="Times New Roman"/>
          <w:sz w:val="24"/>
          <w:szCs w:val="24"/>
        </w:rPr>
        <w:t>, в котором в качестве тяги применяется сила животных(</w:t>
      </w:r>
      <w:hyperlink r:id="rId31" w:history="1">
        <w:r w:rsidRPr="00F20D4A">
          <w:rPr>
            <w:rFonts w:ascii="Times New Roman" w:hAnsi="Times New Roman"/>
            <w:sz w:val="24"/>
            <w:szCs w:val="24"/>
          </w:rPr>
          <w:t>лошадей</w:t>
        </w:r>
      </w:hyperlink>
      <w:r w:rsidRPr="00F20D4A">
        <w:rPr>
          <w:rFonts w:ascii="Times New Roman" w:hAnsi="Times New Roman"/>
          <w:sz w:val="24"/>
          <w:szCs w:val="24"/>
        </w:rPr>
        <w:t>,  </w:t>
      </w:r>
      <w:hyperlink r:id="rId32" w:history="1">
        <w:r w:rsidRPr="00F20D4A">
          <w:rPr>
            <w:rFonts w:ascii="Times New Roman" w:hAnsi="Times New Roman"/>
            <w:sz w:val="24"/>
            <w:szCs w:val="24"/>
          </w:rPr>
          <w:t>слонов</w:t>
        </w:r>
      </w:hyperlink>
      <w:r w:rsidRPr="00F20D4A">
        <w:rPr>
          <w:rFonts w:ascii="Times New Roman" w:hAnsi="Times New Roman"/>
          <w:sz w:val="24"/>
          <w:szCs w:val="24"/>
        </w:rPr>
        <w:t>, </w:t>
      </w:r>
      <w:hyperlink r:id="rId33" w:history="1">
        <w:r w:rsidRPr="00F20D4A">
          <w:rPr>
            <w:rFonts w:ascii="Times New Roman" w:hAnsi="Times New Roman"/>
            <w:sz w:val="24"/>
            <w:szCs w:val="24"/>
          </w:rPr>
          <w:t>ослов</w:t>
        </w:r>
      </w:hyperlink>
      <w:r w:rsidRPr="00F20D4A">
        <w:rPr>
          <w:rFonts w:ascii="Times New Roman" w:hAnsi="Times New Roman"/>
          <w:sz w:val="24"/>
          <w:szCs w:val="24"/>
        </w:rPr>
        <w:t>, </w:t>
      </w:r>
      <w:hyperlink r:id="rId34" w:history="1">
        <w:r w:rsidRPr="00F20D4A">
          <w:rPr>
            <w:rFonts w:ascii="Times New Roman" w:hAnsi="Times New Roman"/>
            <w:sz w:val="24"/>
            <w:szCs w:val="24"/>
          </w:rPr>
          <w:t>верблюдов</w:t>
        </w:r>
      </w:hyperlink>
      <w:r w:rsidRPr="00F20D4A">
        <w:rPr>
          <w:rFonts w:ascii="Times New Roman" w:hAnsi="Times New Roman"/>
          <w:sz w:val="24"/>
          <w:szCs w:val="24"/>
        </w:rPr>
        <w:t>, </w:t>
      </w:r>
      <w:hyperlink r:id="rId35" w:history="1">
        <w:r w:rsidRPr="00F20D4A">
          <w:rPr>
            <w:rFonts w:ascii="Times New Roman" w:hAnsi="Times New Roman"/>
            <w:sz w:val="24"/>
            <w:szCs w:val="24"/>
          </w:rPr>
          <w:t>оленей</w:t>
        </w:r>
      </w:hyperlink>
      <w:r w:rsidRPr="00F20D4A">
        <w:rPr>
          <w:rFonts w:ascii="Times New Roman" w:hAnsi="Times New Roman"/>
          <w:sz w:val="24"/>
          <w:szCs w:val="24"/>
        </w:rPr>
        <w:t>,  </w:t>
      </w:r>
      <w:hyperlink r:id="rId36" w:history="1">
        <w:r w:rsidRPr="00F20D4A">
          <w:rPr>
            <w:rFonts w:ascii="Times New Roman" w:hAnsi="Times New Roman"/>
            <w:sz w:val="24"/>
            <w:szCs w:val="24"/>
          </w:rPr>
          <w:t>собак</w:t>
        </w:r>
      </w:hyperlink>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Какое значение имеет транспорт для человека?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5A9A9213" wp14:editId="76E2DADC">
            <wp:extent cx="4210050" cy="1000125"/>
            <wp:effectExtent l="0" t="0" r="0" b="9525"/>
            <wp:docPr id="295" name="Рисунок 295" descr="hello_html_m797ceb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97ceb47.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0050" cy="100012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«Не птица, а летит,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Не жук, а гудит». (Самолет)</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О каком виде транспорта я не загадала загадку? (о воздушном)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 Постановка учебной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вы думаете, о каком транспорте пойдет речь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виды воздушного транспорта вам известны?</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lastRenderedPageBreak/>
        <w:t xml:space="preserve">4. Изучение нового материала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w:t>
      </w:r>
      <w:r w:rsidRPr="00F20D4A">
        <w:rPr>
          <w:rFonts w:ascii="Times New Roman" w:hAnsi="Times New Roman"/>
          <w:sz w:val="24"/>
          <w:szCs w:val="24"/>
        </w:rPr>
        <w:t xml:space="preserve">-Мы с вами «отправлялись в плавание» на кораблях, «ездили» на автомобилях и поездах.     А сегодня «полетим» на самолете.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а как вы думает, что такое самолёт?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Самолеты — это летательные аппараты для полетов с помощью двигателей и крыльев. Это нужные машины: они возят людей, доставляют тяжелые грузы. Все самолеты вместе называются авиацией.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-Люди изобретали летательные аппараты, которые постепенно становились сложнее, надежнее и удобнее. А с чего все начиналось?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а, как появился самолёт?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-Во Франции в  1783 братья Жозеф и Этьен МОНГОЛЬФЬЕ совершили запуск наполненного горячим дымом первого воздушного шара. Пассажирами были овца, петух и утка. Полёт длился 8 минут.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 первыми людьми, осуществившими полёт, были два француза: Француа Пилатре де Розье и маркиз д’Арлен.  21 ноября 1783 года они 25 минут летали над Парижем на шаре с горячим воздухом.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-Зачем изобрели дирижабль.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Чтобы уменьшить сопротивление при движении в воздухе, нужно было сделать оболочку дирижабля не круглой, а вытянутой, веретенообразной. Эта форма дирижаблей, ставшая впоследствии классической, существует и поныне.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Создателем первого в мире самолёта, является А.Ф. Можайский.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 как же устроен самолёт?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Благодаря крыльям самолет держится в воздухе. Как это происходит?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Двигатель сообщает крылатой машине большую скорость. Чем она выше, тем сильнее встречный поток воздуха. Поток как бы подныривает под крыло, давит на него снизу.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Так создается подъемная сила, которая отрывает самолет от земли  и держит его в воздухе.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-Задняя часть самолета оснащена хвостовым оперением, которое придает машине устойчивость. И крыло, и хвостовое оперение прикрепляются к корпусу самолета — фюзеляжу. В нем расположены кабина экипажа, механизмы управления самолетом, салон для пассажиров, грузовые отсеки.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-Очень важная часть самолета — шасси. Это тележки с колесами на толстых упругих шинах. Без них нельзя ни взлететь, ни приземлиться. Во время полета шасси убирают внутрь фюзеляжа или крыла, чтобы уменьшить сопротивление воздуха.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-Агрегаты у самолетов одинаковые. Но почему-то самолеты — разные?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Физминутка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bCs/>
          <w:sz w:val="24"/>
          <w:szCs w:val="24"/>
          <w:lang w:eastAsia="en-US"/>
        </w:rPr>
        <w:t xml:space="preserve">-По-назначению самолеты делятся  на </w:t>
      </w:r>
      <w:r w:rsidRPr="00F20D4A">
        <w:rPr>
          <w:rFonts w:ascii="Times New Roman" w:eastAsiaTheme="minorHAnsi" w:hAnsi="Times New Roman"/>
          <w:bCs/>
          <w:i/>
          <w:iCs/>
          <w:sz w:val="24"/>
          <w:szCs w:val="24"/>
          <w:lang w:eastAsia="en-US"/>
        </w:rPr>
        <w:t xml:space="preserve">гражданские </w:t>
      </w:r>
      <w:r w:rsidRPr="00F20D4A">
        <w:rPr>
          <w:rFonts w:ascii="Times New Roman" w:eastAsiaTheme="minorHAnsi" w:hAnsi="Times New Roman"/>
          <w:bCs/>
          <w:sz w:val="24"/>
          <w:szCs w:val="24"/>
          <w:lang w:eastAsia="en-US"/>
        </w:rPr>
        <w:t xml:space="preserve">и </w:t>
      </w:r>
      <w:r w:rsidRPr="00F20D4A">
        <w:rPr>
          <w:rFonts w:ascii="Times New Roman" w:eastAsiaTheme="minorHAnsi" w:hAnsi="Times New Roman"/>
          <w:bCs/>
          <w:i/>
          <w:iCs/>
          <w:sz w:val="24"/>
          <w:szCs w:val="24"/>
          <w:lang w:eastAsia="en-US"/>
        </w:rPr>
        <w:t>военные.</w:t>
      </w:r>
      <w:r w:rsidRPr="00F20D4A">
        <w:rPr>
          <w:rFonts w:ascii="Times New Roman" w:eastAsiaTheme="minorHAnsi" w:hAnsi="Times New Roman"/>
          <w:bCs/>
          <w:sz w:val="24"/>
          <w:szCs w:val="24"/>
          <w:lang w:eastAsia="en-US"/>
        </w:rPr>
        <w:t xml:space="preserve">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Виды гражданских самолётов.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Транспортные самолёты. </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sz w:val="24"/>
          <w:szCs w:val="24"/>
          <w:lang w:eastAsia="en-US"/>
        </w:rPr>
        <w:t xml:space="preserve">-Спортивные самолёты. </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sz w:val="24"/>
          <w:szCs w:val="24"/>
          <w:lang w:eastAsia="en-US"/>
        </w:rPr>
        <w:t>-Туристические самолёты.</w:t>
      </w:r>
      <w:r w:rsidRPr="00F20D4A">
        <w:rPr>
          <w:rFonts w:ascii="Times New Roman" w:eastAsiaTheme="minorHAnsi" w:hAnsi="Times New Roman"/>
          <w:b/>
          <w:sz w:val="24"/>
          <w:szCs w:val="24"/>
          <w:lang w:eastAsia="en-US"/>
        </w:rPr>
        <w:t xml:space="preserve"> </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sz w:val="24"/>
          <w:szCs w:val="24"/>
          <w:lang w:eastAsia="en-US"/>
        </w:rPr>
        <w:t>-Сельскохозяйственные самолёты.</w:t>
      </w:r>
      <w:r w:rsidRPr="00F20D4A">
        <w:rPr>
          <w:rFonts w:ascii="Times New Roman" w:eastAsiaTheme="minorHAnsi" w:hAnsi="Times New Roman"/>
          <w:b/>
          <w:sz w:val="24"/>
          <w:szCs w:val="24"/>
          <w:lang w:eastAsia="en-US"/>
        </w:rPr>
        <w:t xml:space="preserve"> </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sz w:val="24"/>
          <w:szCs w:val="24"/>
          <w:lang w:eastAsia="en-US"/>
        </w:rPr>
        <w:t>-Учебно-тренировочные самолёты.</w:t>
      </w:r>
      <w:r w:rsidRPr="00F20D4A">
        <w:rPr>
          <w:rFonts w:ascii="Times New Roman" w:eastAsiaTheme="minorHAnsi" w:hAnsi="Times New Roman"/>
          <w:b/>
          <w:sz w:val="24"/>
          <w:szCs w:val="24"/>
          <w:lang w:eastAsia="en-US"/>
        </w:rPr>
        <w:t xml:space="preserve"> </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Cs/>
          <w:i/>
          <w:iCs/>
          <w:sz w:val="24"/>
          <w:szCs w:val="24"/>
        </w:rPr>
        <w:t xml:space="preserve">-Военные самолеты </w:t>
      </w:r>
      <w:r w:rsidRPr="00F20D4A">
        <w:rPr>
          <w:rFonts w:ascii="Times New Roman" w:hAnsi="Times New Roman"/>
          <w:bCs/>
          <w:sz w:val="24"/>
          <w:szCs w:val="24"/>
        </w:rPr>
        <w:t>внешне очень похожи на обычные, гражданские. Но у них совсем другая работа. Они защищают наше мирное небо.</w:t>
      </w:r>
    </w:p>
    <w:p w:rsidR="00F20D4A" w:rsidRPr="00F20D4A" w:rsidRDefault="00F20D4A" w:rsidP="00F20D4A">
      <w:pPr>
        <w:shd w:val="clear" w:color="auto" w:fill="FFFFFF"/>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Вам знакомо слово Ладья?</w:t>
      </w:r>
    </w:p>
    <w:p w:rsidR="00F20D4A" w:rsidRPr="00F20D4A" w:rsidRDefault="00F20D4A" w:rsidP="00F20D4A">
      <w:pPr>
        <w:numPr>
          <w:ilvl w:val="0"/>
          <w:numId w:val="177"/>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Гребное или парусное судно.</w:t>
      </w:r>
    </w:p>
    <w:p w:rsidR="00F20D4A" w:rsidRPr="00F20D4A" w:rsidRDefault="00F20D4A" w:rsidP="00F20D4A">
      <w:pPr>
        <w:numPr>
          <w:ilvl w:val="0"/>
          <w:numId w:val="177"/>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Шахматная фигура в форме башни, двигающаяся вдоль и поперек доски по прямой; тура́.</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eastAsiaTheme="minorHAnsi" w:hAnsi="Times New Roman"/>
          <w:sz w:val="24"/>
          <w:szCs w:val="24"/>
          <w:lang w:eastAsia="en-US"/>
        </w:rPr>
        <w:t>Видимо, ладья упряма,</w:t>
      </w:r>
      <w:r w:rsidRPr="00F20D4A">
        <w:rPr>
          <w:rFonts w:ascii="Times New Roman" w:eastAsiaTheme="minorHAnsi" w:hAnsi="Times New Roman"/>
          <w:sz w:val="24"/>
          <w:szCs w:val="24"/>
          <w:lang w:eastAsia="en-US"/>
        </w:rPr>
        <w:br/>
        <w:t>Если ходит только прямо,</w:t>
      </w:r>
      <w:r w:rsidRPr="00F20D4A">
        <w:rPr>
          <w:rFonts w:ascii="Times New Roman" w:eastAsiaTheme="minorHAnsi" w:hAnsi="Times New Roman"/>
          <w:sz w:val="24"/>
          <w:szCs w:val="24"/>
          <w:lang w:eastAsia="en-US"/>
        </w:rPr>
        <w:br/>
        <w:t>Не петляет – прыг да скок,</w:t>
      </w:r>
      <w:r w:rsidRPr="00F20D4A">
        <w:rPr>
          <w:rFonts w:ascii="Times New Roman" w:eastAsiaTheme="minorHAnsi" w:hAnsi="Times New Roman"/>
          <w:sz w:val="24"/>
          <w:szCs w:val="24"/>
          <w:lang w:eastAsia="en-US"/>
        </w:rPr>
        <w:br/>
        <w:t>Не шагнёт наискосок.</w:t>
      </w:r>
      <w:r w:rsidRPr="00F20D4A">
        <w:rPr>
          <w:rFonts w:ascii="Times New Roman" w:eastAsiaTheme="minorHAnsi" w:hAnsi="Times New Roman"/>
          <w:sz w:val="24"/>
          <w:szCs w:val="24"/>
          <w:lang w:eastAsia="en-US"/>
        </w:rPr>
        <w:br/>
        <w:t>Так от края и до края</w:t>
      </w:r>
      <w:r w:rsidRPr="00F20D4A">
        <w:rPr>
          <w:rFonts w:ascii="Times New Roman" w:eastAsiaTheme="minorHAnsi" w:hAnsi="Times New Roman"/>
          <w:sz w:val="24"/>
          <w:szCs w:val="24"/>
          <w:lang w:eastAsia="en-US"/>
        </w:rPr>
        <w:br/>
        <w:t>Может двигаться она.</w:t>
      </w:r>
      <w:r w:rsidRPr="00F20D4A">
        <w:rPr>
          <w:rFonts w:ascii="Times New Roman" w:eastAsiaTheme="minorHAnsi" w:hAnsi="Times New Roman"/>
          <w:sz w:val="24"/>
          <w:szCs w:val="24"/>
          <w:lang w:eastAsia="en-US"/>
        </w:rPr>
        <w:br/>
        <w:t>Эта башня боевая</w:t>
      </w:r>
      <w:r w:rsidRPr="00F20D4A">
        <w:rPr>
          <w:rFonts w:ascii="Times New Roman" w:eastAsiaTheme="minorHAnsi" w:hAnsi="Times New Roman"/>
          <w:sz w:val="24"/>
          <w:szCs w:val="24"/>
          <w:lang w:eastAsia="en-US"/>
        </w:rPr>
        <w:br/>
        <w:t>Неуклюжа, но сильна.</w:t>
      </w:r>
      <w:r w:rsidRPr="00F20D4A">
        <w:rPr>
          <w:rFonts w:ascii="Times New Roman" w:eastAsiaTheme="minorHAnsi" w:hAnsi="Times New Roman"/>
          <w:sz w:val="24"/>
          <w:szCs w:val="24"/>
          <w:lang w:eastAsia="en-US"/>
        </w:rPr>
        <w:br/>
        <w:t>Шаг тяжёлый у ладьи,</w:t>
      </w:r>
      <w:r w:rsidRPr="00F20D4A">
        <w:rPr>
          <w:rFonts w:ascii="Times New Roman" w:eastAsiaTheme="minorHAnsi" w:hAnsi="Times New Roman"/>
          <w:sz w:val="24"/>
          <w:szCs w:val="24"/>
          <w:lang w:eastAsia="en-US"/>
        </w:rPr>
        <w:br/>
        <w:t>В бой её скорей веди!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Ребята, вы помните, как обозначается ладья в шахматной записи?</w:t>
      </w:r>
      <w:r w:rsidRPr="00F20D4A">
        <w:rPr>
          <w:rFonts w:ascii="Times New Roman" w:hAnsi="Times New Roman"/>
          <w:sz w:val="24"/>
          <w:szCs w:val="24"/>
        </w:rPr>
        <w:br/>
        <w:t>Как она ходит? Она ходит только по прямым линиям, то есть по горизонталям и вертикалям. За один ход она не может свернуть в сторону, зато по крайней линии она в один миг может переместиться из одного угла доски в другой, если, конечно, на её пути нет своей или чужой фигуры. За один ход ладья может переместиться на одно, два, три или даже семь полей. На каком бы месте она не стояла, она имеет право пойти на четырнадцать разных полей. (Во время рассказа учитель демонстрирует на доске, как может ходить ладья. Дети повторяют за учителем на своих досках.)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5. Закрепление изученного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Сделайте вывод, что такое самолеты.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-Вспомним правила безопасности в автомобилях и поезде.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6. Итог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 какому виду транспорта относятся самолеты?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Назовите виды самолетов.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Зачем строят самолеты?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правила безопасности нужно соблюдать в самолете?</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Calibri" w:hAnsi="Times New Roman"/>
          <w:b/>
          <w:sz w:val="24"/>
          <w:szCs w:val="24"/>
          <w:lang w:val="tt-RU"/>
        </w:rPr>
        <w:t xml:space="preserve">Урок окружающего мира в 1 классе по теме: </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«Средства связи: почта, телеграф, телефон. Средства массовой информации: радио, телевидение, пресса, Интернет. Шахматная нотация»</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Тема: Средства связи: почта, телеграф, телефон. Средства массовой информации: радио, телевидение, пресса, Интернет. Шахматная нотация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урока: </w:t>
      </w:r>
      <w:r w:rsidRPr="00F20D4A">
        <w:rPr>
          <w:rFonts w:ascii="Times New Roman" w:hAnsi="Times New Roman"/>
          <w:sz w:val="24"/>
          <w:szCs w:val="24"/>
        </w:rPr>
        <w:t>дать учащимся представление о средствах связи и средствах массовой информации; учить правильно пользоваться средствами связи и средствами массовой информации . </w:t>
      </w:r>
      <w:r w:rsidRPr="00F20D4A">
        <w:rPr>
          <w:rFonts w:ascii="Times New Roman" w:hAnsi="Times New Roman"/>
          <w:sz w:val="24"/>
          <w:szCs w:val="24"/>
        </w:rPr>
        <w:br/>
      </w:r>
      <w:r w:rsidRPr="00F20D4A">
        <w:rPr>
          <w:rFonts w:ascii="Times New Roman" w:hAnsi="Times New Roman"/>
          <w:b/>
          <w:bCs/>
          <w:sz w:val="24"/>
          <w:szCs w:val="24"/>
        </w:rPr>
        <w:t>Задачи урока: </w:t>
      </w:r>
      <w:r w:rsidRPr="00F20D4A">
        <w:rPr>
          <w:rFonts w:ascii="Times New Roman" w:hAnsi="Times New Roman"/>
          <w:sz w:val="24"/>
          <w:szCs w:val="24"/>
        </w:rPr>
        <w:br/>
        <w:t>1. Изучить и закрепить основные понятия: телефон, телеграф, интернет, телевидение, радиовещание; Учить видеть местоположение шахматных фигур и производить запись шахматных позиций.</w:t>
      </w:r>
      <w:r w:rsidRPr="00F20D4A">
        <w:rPr>
          <w:rFonts w:ascii="Times New Roman" w:hAnsi="Times New Roman"/>
          <w:sz w:val="24"/>
          <w:szCs w:val="24"/>
        </w:rPr>
        <w:br/>
        <w:t>2. Развитие логического мышления, расширение кругозора; </w:t>
      </w:r>
      <w:r w:rsidRPr="00F20D4A">
        <w:rPr>
          <w:rFonts w:ascii="Times New Roman" w:hAnsi="Times New Roman"/>
          <w:sz w:val="24"/>
          <w:szCs w:val="24"/>
        </w:rPr>
        <w:br/>
        <w:t>3. Воспитание информационной культуры учеников. </w:t>
      </w:r>
      <w:r w:rsidRPr="00F20D4A">
        <w:rPr>
          <w:rFonts w:ascii="Times New Roman" w:hAnsi="Times New Roman"/>
          <w:sz w:val="24"/>
          <w:szCs w:val="24"/>
        </w:rPr>
        <w:br/>
      </w:r>
      <w:r w:rsidRPr="00F20D4A">
        <w:rPr>
          <w:rFonts w:ascii="Times New Roman" w:hAnsi="Times New Roman"/>
          <w:b/>
          <w:bCs/>
          <w:sz w:val="24"/>
          <w:szCs w:val="24"/>
        </w:rPr>
        <w:t>Планируемые образовательные результаты: </w:t>
      </w:r>
      <w:r w:rsidRPr="00F20D4A">
        <w:rPr>
          <w:rFonts w:ascii="Times New Roman" w:hAnsi="Times New Roman"/>
          <w:sz w:val="24"/>
          <w:szCs w:val="24"/>
        </w:rPr>
        <w:br/>
        <w:t>Предметные: учащиеся научатся различать средства связи, используемые в личной и общественной жизни, средства связи и средства массовой информации, рассказывать о сюжетах теле- и радиопередач, публикаций в прессе о природе, культуре, осознавать роль средств массовой информации в жизни людей. </w:t>
      </w:r>
      <w:r w:rsidRPr="00F20D4A">
        <w:rPr>
          <w:rFonts w:ascii="Times New Roman" w:hAnsi="Times New Roman"/>
          <w:sz w:val="24"/>
          <w:szCs w:val="24"/>
        </w:rPr>
        <w:br/>
        <w:t>Метапредметные: </w:t>
      </w:r>
    </w:p>
    <w:p w:rsidR="00F20D4A" w:rsidRPr="00F20D4A" w:rsidRDefault="00F20D4A" w:rsidP="00F20D4A">
      <w:pPr>
        <w:numPr>
          <w:ilvl w:val="0"/>
          <w:numId w:val="194"/>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Познавательные: ставить и формулировать проблемы, использовать полученные знания и умения о средствах информации и связи для решения проблем творческого и поискового характера.</w:t>
      </w:r>
    </w:p>
    <w:p w:rsidR="00F20D4A" w:rsidRPr="00F20D4A" w:rsidRDefault="00F20D4A" w:rsidP="00F20D4A">
      <w:pPr>
        <w:numPr>
          <w:ilvl w:val="0"/>
          <w:numId w:val="194"/>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Регулятивные: предвидеть возможности получения конкретного результата при решении разных заданий, осуществлять пошаговый контроль своих действий, вносить необходимые коррективы в действие после его завершения на основе его оценки и учёта сделанных ошибок.</w:t>
      </w:r>
    </w:p>
    <w:p w:rsidR="00F20D4A" w:rsidRPr="00F20D4A" w:rsidRDefault="00F20D4A" w:rsidP="00F20D4A">
      <w:pPr>
        <w:numPr>
          <w:ilvl w:val="0"/>
          <w:numId w:val="194"/>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Коммуникативные: обмениваться мнениями, слушать друг друга, строить понятные речевые высказывания, формулировать свои затруднения; оказывать в сотрудничестве взаимопомощь.</w:t>
      </w:r>
    </w:p>
    <w:p w:rsidR="00F20D4A" w:rsidRPr="00F20D4A" w:rsidRDefault="00F20D4A" w:rsidP="00F20D4A">
      <w:pPr>
        <w:numPr>
          <w:ilvl w:val="0"/>
          <w:numId w:val="194"/>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Личностные: развитие мотивов учебной деятельности, формирование личностного смысла учения; развитие навыков сотрудничества со взрослыми и сверстниками в разных ситуациях, развитие доброжелательности, эмоциональной отзывчивости.</w:t>
      </w:r>
      <w:r w:rsidRPr="00F20D4A">
        <w:rPr>
          <w:rFonts w:ascii="Times New Roman" w:hAnsi="Times New Roman"/>
          <w:sz w:val="24"/>
          <w:szCs w:val="24"/>
        </w:rPr>
        <w:br/>
      </w: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1. Организационный момент.</w:t>
      </w:r>
      <w:r w:rsidRPr="00F20D4A">
        <w:rPr>
          <w:rFonts w:ascii="Times New Roman" w:hAnsi="Times New Roman"/>
          <w:sz w:val="24"/>
          <w:szCs w:val="24"/>
        </w:rPr>
        <w:t> </w:t>
      </w:r>
      <w:r w:rsidRPr="00F20D4A">
        <w:rPr>
          <w:rFonts w:ascii="Times New Roman" w:hAnsi="Times New Roman"/>
          <w:sz w:val="24"/>
          <w:szCs w:val="24"/>
        </w:rPr>
        <w:br/>
        <w:t>Ну-ка ты, проверь, дружок! </w:t>
      </w:r>
      <w:r w:rsidRPr="00F20D4A">
        <w:rPr>
          <w:rFonts w:ascii="Times New Roman" w:hAnsi="Times New Roman"/>
          <w:sz w:val="24"/>
          <w:szCs w:val="24"/>
        </w:rPr>
        <w:br/>
        <w:t>Ты готов начать урок? </w:t>
      </w:r>
      <w:r w:rsidRPr="00F20D4A">
        <w:rPr>
          <w:rFonts w:ascii="Times New Roman" w:hAnsi="Times New Roman"/>
          <w:sz w:val="24"/>
          <w:szCs w:val="24"/>
        </w:rPr>
        <w:br/>
      </w:r>
      <w:r w:rsidRPr="00F20D4A">
        <w:rPr>
          <w:rFonts w:ascii="Times New Roman" w:hAnsi="Times New Roman"/>
          <w:sz w:val="24"/>
          <w:szCs w:val="24"/>
        </w:rPr>
        <w:lastRenderedPageBreak/>
        <w:t>Все ль на месте, все в порядке: </w:t>
      </w:r>
      <w:r w:rsidRPr="00F20D4A">
        <w:rPr>
          <w:rFonts w:ascii="Times New Roman" w:hAnsi="Times New Roman"/>
          <w:sz w:val="24"/>
          <w:szCs w:val="24"/>
        </w:rPr>
        <w:br/>
        <w:t>Ручка, книжка и тетрадка? </w:t>
      </w:r>
      <w:r w:rsidRPr="00F20D4A">
        <w:rPr>
          <w:rFonts w:ascii="Times New Roman" w:hAnsi="Times New Roman"/>
          <w:sz w:val="24"/>
          <w:szCs w:val="24"/>
        </w:rPr>
        <w:br/>
        <w:t>Все ли правильно сидят? </w:t>
      </w:r>
      <w:r w:rsidRPr="00F20D4A">
        <w:rPr>
          <w:rFonts w:ascii="Times New Roman" w:hAnsi="Times New Roman"/>
          <w:sz w:val="24"/>
          <w:szCs w:val="24"/>
        </w:rPr>
        <w:br/>
        <w:t>Все ль внимательно глядят? </w:t>
      </w:r>
      <w:r w:rsidRPr="00F20D4A">
        <w:rPr>
          <w:rFonts w:ascii="Times New Roman" w:hAnsi="Times New Roman"/>
          <w:sz w:val="24"/>
          <w:szCs w:val="24"/>
        </w:rPr>
        <w:br/>
        <w:t>Каждый хочет получать </w:t>
      </w:r>
      <w:r w:rsidRPr="00F20D4A">
        <w:rPr>
          <w:rFonts w:ascii="Times New Roman" w:hAnsi="Times New Roman"/>
          <w:sz w:val="24"/>
          <w:szCs w:val="24"/>
        </w:rPr>
        <w:br/>
        <w:t>Только лишь оценку "5"!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2. Самоопределение к деятельности.</w:t>
      </w:r>
      <w:r w:rsidRPr="00F20D4A">
        <w:rPr>
          <w:rFonts w:ascii="Times New Roman" w:hAnsi="Times New Roman"/>
          <w:sz w:val="24"/>
          <w:szCs w:val="24"/>
        </w:rPr>
        <w:t> (На экране рисунки: письмо, телеграмма, телефон сотовый и стационарный.) </w:t>
      </w:r>
      <w:r w:rsidRPr="00F20D4A">
        <w:rPr>
          <w:rFonts w:ascii="Times New Roman" w:hAnsi="Times New Roman"/>
          <w:sz w:val="24"/>
          <w:szCs w:val="24"/>
        </w:rPr>
        <w:br/>
        <w:t>(- Ребята, помогите мне рассказать стихотворение. Я забыла некоторые строчки: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«Кто стучится в дверь ко мне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 толстой сумкой на ремне?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Это он, это он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Ленинградский…..(почтальон)»</w:t>
      </w:r>
      <w:r w:rsidRPr="00F20D4A">
        <w:rPr>
          <w:rFonts w:ascii="Times New Roman" w:hAnsi="Times New Roman"/>
          <w:sz w:val="24"/>
          <w:szCs w:val="24"/>
        </w:rPr>
        <w:br/>
        <w:t>А пришёл почтальон к нам не с пустыми руками. Он принёс что? (письмо).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Ребята, давайте распечатаем письмо и прочтём 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(Письмо читает ученик: «Дорогие ребята, я прошу вас сегодня на уроке узнать ответ на вопрос: что такое средства связи и средства массовой информации. Для чего они нужны? Напишите мне ответ. Почтальон.»)</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3. Работа по теме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-Давайте постараемся найти ответ на вопрос: что такое средства связи и средства массовой информации. И напишем почтальону ответ.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Внимание на доску: Мария Петровна живёт в Москве. Она написала письмо своему брату Ивану Петровичу, который живёт в Краснодаре. Через 2 дня Иван Петрович получил письмо от сестры. Каким видом связи воспользовалась Мария Петровна? (Почтой).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Иван Петрович в срочном порядке решил пригласить сестру в гости и отправил ей телеграмму. В тот же день Мария Петровна получила телеграмму с приглашением. Каким видом связи воспользовался Иван Петрович? (Телеграфом).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что такое телеграф нам поможет узнать толковый словарь. (работа в парах): телегра́ф («далеко» + «пишу» греч.)  — средство передачи сигнала по </w:t>
      </w:r>
      <w:hyperlink r:id="rId38" w:history="1">
        <w:r w:rsidRPr="00F20D4A">
          <w:rPr>
            <w:rFonts w:ascii="Times New Roman" w:hAnsi="Times New Roman"/>
            <w:sz w:val="24"/>
            <w:szCs w:val="24"/>
            <w:u w:val="single"/>
          </w:rPr>
          <w:t>проводам</w:t>
        </w:r>
      </w:hyperlink>
      <w:r w:rsidRPr="00F20D4A">
        <w:rPr>
          <w:rFonts w:ascii="Times New Roman" w:hAnsi="Times New Roman"/>
          <w:sz w:val="24"/>
          <w:szCs w:val="24"/>
        </w:rPr>
        <w:t>, </w:t>
      </w:r>
      <w:hyperlink r:id="rId39" w:history="1">
        <w:r w:rsidRPr="00F20D4A">
          <w:rPr>
            <w:rFonts w:ascii="Times New Roman" w:hAnsi="Times New Roman"/>
            <w:sz w:val="24"/>
            <w:szCs w:val="24"/>
            <w:u w:val="single"/>
          </w:rPr>
          <w:t>радио</w:t>
        </w:r>
      </w:hyperlink>
      <w:r w:rsidRPr="00F20D4A">
        <w:rPr>
          <w:rFonts w:ascii="Times New Roman" w:hAnsi="Times New Roman"/>
          <w:sz w:val="24"/>
          <w:szCs w:val="24"/>
        </w:rPr>
        <w:t> или другим каналам электросвязи в целях сверхбыстрой передачи важной информации.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Телеграмма может быть ещё и поздравительной. Например: с днём рождения, с праздником и т. 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меня зазвонил телефон. </w:t>
      </w:r>
      <w:r w:rsidRPr="00F20D4A">
        <w:rPr>
          <w:rFonts w:ascii="Times New Roman" w:hAnsi="Times New Roman"/>
          <w:sz w:val="24"/>
          <w:szCs w:val="24"/>
        </w:rPr>
        <w:br/>
        <w:t>- Кто говорит? </w:t>
      </w:r>
      <w:r w:rsidRPr="00F20D4A">
        <w:rPr>
          <w:rFonts w:ascii="Times New Roman" w:hAnsi="Times New Roman"/>
          <w:sz w:val="24"/>
          <w:szCs w:val="24"/>
        </w:rPr>
        <w:br/>
        <w:t>- Слон. </w:t>
      </w:r>
      <w:r w:rsidRPr="00F20D4A">
        <w:rPr>
          <w:rFonts w:ascii="Times New Roman" w:hAnsi="Times New Roman"/>
          <w:sz w:val="24"/>
          <w:szCs w:val="24"/>
        </w:rPr>
        <w:br/>
        <w:t>- Откуда? </w:t>
      </w:r>
      <w:r w:rsidRPr="00F20D4A">
        <w:rPr>
          <w:rFonts w:ascii="Times New Roman" w:hAnsi="Times New Roman"/>
          <w:sz w:val="24"/>
          <w:szCs w:val="24"/>
        </w:rPr>
        <w:br/>
        <w:t>- От верблюда. </w:t>
      </w:r>
      <w:r w:rsidRPr="00F20D4A">
        <w:rPr>
          <w:rFonts w:ascii="Times New Roman" w:hAnsi="Times New Roman"/>
          <w:sz w:val="24"/>
          <w:szCs w:val="24"/>
        </w:rPr>
        <w:br/>
        <w:t>- Что вам надо? </w:t>
      </w:r>
      <w:r w:rsidRPr="00F20D4A">
        <w:rPr>
          <w:rFonts w:ascii="Times New Roman" w:hAnsi="Times New Roman"/>
          <w:sz w:val="24"/>
          <w:szCs w:val="24"/>
        </w:rPr>
        <w:br/>
        <w:t>- Шоколада. </w:t>
      </w:r>
      <w:r w:rsidRPr="00F20D4A">
        <w:rPr>
          <w:rFonts w:ascii="Times New Roman" w:hAnsi="Times New Roman"/>
          <w:sz w:val="24"/>
          <w:szCs w:val="24"/>
        </w:rPr>
        <w:br/>
        <w:t>- Для кого? </w:t>
      </w:r>
      <w:r w:rsidRPr="00F20D4A">
        <w:rPr>
          <w:rFonts w:ascii="Times New Roman" w:hAnsi="Times New Roman"/>
          <w:sz w:val="24"/>
          <w:szCs w:val="24"/>
        </w:rPr>
        <w:br/>
        <w:t>- Для сына моего. </w:t>
      </w:r>
      <w:r w:rsidRPr="00F20D4A">
        <w:rPr>
          <w:rFonts w:ascii="Times New Roman" w:hAnsi="Times New Roman"/>
          <w:sz w:val="24"/>
          <w:szCs w:val="24"/>
        </w:rPr>
        <w:br/>
        <w:t>- А много ли прислать? </w:t>
      </w:r>
      <w:r w:rsidRPr="00F20D4A">
        <w:rPr>
          <w:rFonts w:ascii="Times New Roman" w:hAnsi="Times New Roman"/>
          <w:sz w:val="24"/>
          <w:szCs w:val="24"/>
        </w:rPr>
        <w:br/>
        <w:t>- Да пудов этак пять. Или шесть: </w:t>
      </w:r>
      <w:r w:rsidRPr="00F20D4A">
        <w:rPr>
          <w:rFonts w:ascii="Times New Roman" w:hAnsi="Times New Roman"/>
          <w:sz w:val="24"/>
          <w:szCs w:val="24"/>
        </w:rPr>
        <w:br/>
        <w:t>Больше ему не съесть, Он у меня ещё маленький! </w:t>
      </w:r>
      <w:r w:rsidRPr="00F20D4A">
        <w:rPr>
          <w:rFonts w:ascii="Times New Roman" w:hAnsi="Times New Roman"/>
          <w:sz w:val="24"/>
          <w:szCs w:val="24"/>
        </w:rPr>
        <w:br/>
        <w:t>А потом позвонил </w:t>
      </w:r>
      <w:r w:rsidRPr="00F20D4A">
        <w:rPr>
          <w:rFonts w:ascii="Times New Roman" w:hAnsi="Times New Roman"/>
          <w:sz w:val="24"/>
          <w:szCs w:val="24"/>
        </w:rPr>
        <w:br/>
        <w:t>Крокодил </w:t>
      </w:r>
      <w:r w:rsidRPr="00F20D4A">
        <w:rPr>
          <w:rFonts w:ascii="Times New Roman" w:hAnsi="Times New Roman"/>
          <w:sz w:val="24"/>
          <w:szCs w:val="24"/>
        </w:rPr>
        <w:br/>
        <w:t>И со слезами просил: </w:t>
      </w:r>
      <w:r w:rsidRPr="00F20D4A">
        <w:rPr>
          <w:rFonts w:ascii="Times New Roman" w:hAnsi="Times New Roman"/>
          <w:sz w:val="24"/>
          <w:szCs w:val="24"/>
        </w:rPr>
        <w:br/>
        <w:t>- Мой милый, хороший, </w:t>
      </w:r>
      <w:r w:rsidRPr="00F20D4A">
        <w:rPr>
          <w:rFonts w:ascii="Times New Roman" w:hAnsi="Times New Roman"/>
          <w:sz w:val="24"/>
          <w:szCs w:val="24"/>
        </w:rPr>
        <w:br/>
        <w:t>Пришли мне калоши, </w:t>
      </w:r>
      <w:r w:rsidRPr="00F20D4A">
        <w:rPr>
          <w:rFonts w:ascii="Times New Roman" w:hAnsi="Times New Roman"/>
          <w:sz w:val="24"/>
          <w:szCs w:val="24"/>
        </w:rPr>
        <w:br/>
        <w:t>И мне, и жене, и Тотоше. </w:t>
      </w:r>
      <w:r w:rsidRPr="00F20D4A">
        <w:rPr>
          <w:rFonts w:ascii="Times New Roman" w:hAnsi="Times New Roman"/>
          <w:sz w:val="24"/>
          <w:szCs w:val="24"/>
        </w:rPr>
        <w:br/>
        <w:t>- Постой, не тебе ли </w:t>
      </w:r>
      <w:r w:rsidRPr="00F20D4A">
        <w:rPr>
          <w:rFonts w:ascii="Times New Roman" w:hAnsi="Times New Roman"/>
          <w:sz w:val="24"/>
          <w:szCs w:val="24"/>
        </w:rPr>
        <w:br/>
        <w:t>На прошлой неделе </w:t>
      </w:r>
      <w:r w:rsidRPr="00F20D4A">
        <w:rPr>
          <w:rFonts w:ascii="Times New Roman" w:hAnsi="Times New Roman"/>
          <w:sz w:val="24"/>
          <w:szCs w:val="24"/>
        </w:rPr>
        <w:br/>
        <w:t>Я выслал две пары </w:t>
      </w:r>
      <w:r w:rsidRPr="00F20D4A">
        <w:rPr>
          <w:rFonts w:ascii="Times New Roman" w:hAnsi="Times New Roman"/>
          <w:sz w:val="24"/>
          <w:szCs w:val="24"/>
        </w:rPr>
        <w:br/>
        <w:t>Отличных калош? </w:t>
      </w:r>
      <w:r w:rsidRPr="00F20D4A">
        <w:rPr>
          <w:rFonts w:ascii="Times New Roman" w:hAnsi="Times New Roman"/>
          <w:sz w:val="24"/>
          <w:szCs w:val="24"/>
        </w:rPr>
        <w:br/>
        <w:t>- Ах, те, что ты выслал </w:t>
      </w:r>
      <w:r w:rsidRPr="00F20D4A">
        <w:rPr>
          <w:rFonts w:ascii="Times New Roman" w:hAnsi="Times New Roman"/>
          <w:sz w:val="24"/>
          <w:szCs w:val="24"/>
        </w:rPr>
        <w:br/>
        <w:t>На прошлой неделе, </w:t>
      </w:r>
      <w:r w:rsidRPr="00F20D4A">
        <w:rPr>
          <w:rFonts w:ascii="Times New Roman" w:hAnsi="Times New Roman"/>
          <w:sz w:val="24"/>
          <w:szCs w:val="24"/>
        </w:rPr>
        <w:br/>
        <w:t>Мы давно уже съели </w:t>
      </w:r>
      <w:r w:rsidRPr="00F20D4A">
        <w:rPr>
          <w:rFonts w:ascii="Times New Roman" w:hAnsi="Times New Roman"/>
          <w:sz w:val="24"/>
          <w:szCs w:val="24"/>
        </w:rPr>
        <w:br/>
      </w:r>
      <w:r w:rsidRPr="00F20D4A">
        <w:rPr>
          <w:rFonts w:ascii="Times New Roman" w:hAnsi="Times New Roman"/>
          <w:sz w:val="24"/>
          <w:szCs w:val="24"/>
        </w:rPr>
        <w:lastRenderedPageBreak/>
        <w:t>И ждём не дождёмся, </w:t>
      </w:r>
      <w:r w:rsidRPr="00F20D4A">
        <w:rPr>
          <w:rFonts w:ascii="Times New Roman" w:hAnsi="Times New Roman"/>
          <w:sz w:val="24"/>
          <w:szCs w:val="24"/>
        </w:rPr>
        <w:br/>
        <w:t>Когда же ты снова пришлёшь </w:t>
      </w:r>
      <w:r w:rsidRPr="00F20D4A">
        <w:rPr>
          <w:rFonts w:ascii="Times New Roman" w:hAnsi="Times New Roman"/>
          <w:sz w:val="24"/>
          <w:szCs w:val="24"/>
        </w:rPr>
        <w:br/>
        <w:t>К нашему ужину </w:t>
      </w:r>
      <w:r w:rsidRPr="00F20D4A">
        <w:rPr>
          <w:rFonts w:ascii="Times New Roman" w:hAnsi="Times New Roman"/>
          <w:sz w:val="24"/>
          <w:szCs w:val="24"/>
        </w:rPr>
        <w:br/>
        <w:t>Дюжину </w:t>
      </w:r>
      <w:r w:rsidRPr="00F20D4A">
        <w:rPr>
          <w:rFonts w:ascii="Times New Roman" w:hAnsi="Times New Roman"/>
          <w:sz w:val="24"/>
          <w:szCs w:val="24"/>
        </w:rPr>
        <w:br/>
        <w:t>Новых и сладких калош!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откуда эти строки узнали? (Корней Чуковский «Телефон».)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-Каким средством связи воспользовались эти герои сказки Слон и Крокодил? (Телефоном)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-Где находятся герои во время разговора по телефону? (Дома). Каким телефоном они воспользовались? (Телефон они использовали домашний или ещё его называют стационарный.)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 в наши дни мы часто используем сотовый телефон. Сотовый телефон сегодня есть почти у всех людей и у многих учеников нашего класса.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 если вы оказались на улице без сотового телефона или у вашего мобильного устройства села батарея, вы всегда можете воспользоваться таксофоном, его ещё называют телефон-автомат. Кто знает как пользоваться таксофоном? (Вложить монету в специальный приёмник, набрать номер.)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вы уже догадались для чего нужны средства связи? (Для общения людей). Приведите примеры (Позвонить в скорую, пожарную, написать письмо, отправить поздравительную телеграмму и т. 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 Физминутка </w:t>
      </w:r>
      <w:r w:rsidRPr="00F20D4A">
        <w:rPr>
          <w:rFonts w:ascii="Times New Roman" w:hAnsi="Times New Roman"/>
          <w:sz w:val="24"/>
          <w:szCs w:val="24"/>
        </w:rPr>
        <w:br/>
        <w:t>Поднимает руки класс – это раз. </w:t>
      </w:r>
      <w:r w:rsidRPr="00F20D4A">
        <w:rPr>
          <w:rFonts w:ascii="Times New Roman" w:hAnsi="Times New Roman"/>
          <w:sz w:val="24"/>
          <w:szCs w:val="24"/>
        </w:rPr>
        <w:br/>
        <w:t>Повернулась голова – это два. </w:t>
      </w:r>
      <w:r w:rsidRPr="00F20D4A">
        <w:rPr>
          <w:rFonts w:ascii="Times New Roman" w:hAnsi="Times New Roman"/>
          <w:sz w:val="24"/>
          <w:szCs w:val="24"/>
        </w:rPr>
        <w:br/>
        <w:t>Руки вниз, вперед смотри – это три. </w:t>
      </w:r>
      <w:r w:rsidRPr="00F20D4A">
        <w:rPr>
          <w:rFonts w:ascii="Times New Roman" w:hAnsi="Times New Roman"/>
          <w:sz w:val="24"/>
          <w:szCs w:val="24"/>
        </w:rPr>
        <w:br/>
        <w:t>Руки в стороны пошире развернули на четыре. </w:t>
      </w:r>
      <w:r w:rsidRPr="00F20D4A">
        <w:rPr>
          <w:rFonts w:ascii="Times New Roman" w:hAnsi="Times New Roman"/>
          <w:sz w:val="24"/>
          <w:szCs w:val="24"/>
        </w:rPr>
        <w:br/>
        <w:t>Самого себя обнять – это пять. </w:t>
      </w:r>
      <w:r w:rsidRPr="00F20D4A">
        <w:rPr>
          <w:rFonts w:ascii="Times New Roman" w:hAnsi="Times New Roman"/>
          <w:sz w:val="24"/>
          <w:szCs w:val="24"/>
        </w:rPr>
        <w:br/>
        <w:t>А теперь за парты сесть – это шесть. </w:t>
      </w:r>
      <w:r w:rsidRPr="00F20D4A">
        <w:rPr>
          <w:rFonts w:ascii="Times New Roman" w:hAnsi="Times New Roman"/>
          <w:sz w:val="24"/>
          <w:szCs w:val="24"/>
        </w:rPr>
        <w:br/>
        <w:t>Ножкой топнуть надо всем – это семь. </w:t>
      </w:r>
      <w:r w:rsidRPr="00F20D4A">
        <w:rPr>
          <w:rFonts w:ascii="Times New Roman" w:hAnsi="Times New Roman"/>
          <w:sz w:val="24"/>
          <w:szCs w:val="24"/>
        </w:rPr>
        <w:br/>
        <w:t>А когда мы скажем восемь – </w:t>
      </w:r>
      <w:r w:rsidRPr="00F20D4A">
        <w:rPr>
          <w:rFonts w:ascii="Times New Roman" w:hAnsi="Times New Roman"/>
          <w:sz w:val="24"/>
          <w:szCs w:val="24"/>
        </w:rPr>
        <w:br/>
        <w:t>Значит тишины попросим.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Наш урок продолжается и нам предстоит ответить на вопрос : что такое средства массовой информации.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какие предметы изображены на экране? Для чего они нужны? ( Телевизор – для просмотра телепередач, фильмов, новостей. В газетах и журналах печатают разные статьи: научные, интересные и т. д. По радио передают передачи для прослушивания взрослым и детям, сообщают новости).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газеты выпускаются в нашем городе? (показ местных газет)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такое информация поможет нам узнать Толковый словарь. (Информа́ция ( </w:t>
      </w:r>
      <w:hyperlink r:id="rId40" w:history="1">
        <w:r w:rsidRPr="00F20D4A">
          <w:rPr>
            <w:rFonts w:ascii="Times New Roman" w:hAnsi="Times New Roman"/>
            <w:sz w:val="24"/>
            <w:szCs w:val="24"/>
            <w:u w:val="single"/>
          </w:rPr>
          <w:t>лат.</w:t>
        </w:r>
      </w:hyperlink>
      <w:r w:rsidRPr="00F20D4A">
        <w:rPr>
          <w:rFonts w:ascii="Times New Roman" w:hAnsi="Times New Roman"/>
          <w:sz w:val="24"/>
          <w:szCs w:val="24"/>
        </w:rPr>
        <w:t>  — «разъяснение») — сведения, воспринимаемые человеком.)</w:t>
      </w:r>
      <w:r w:rsidRPr="00F20D4A">
        <w:rPr>
          <w:rFonts w:ascii="Times New Roman" w:hAnsi="Times New Roman"/>
          <w:sz w:val="24"/>
          <w:szCs w:val="24"/>
        </w:rPr>
        <w:br/>
        <w:t>- Телевизор, радио, пресса (газеты и журналы) - все это средства массовой информации. Назовите передачи, которые вы смотрите по телевизору, слушаете по радио. Чем они вам нравятся? </w:t>
      </w:r>
      <w:r w:rsidRPr="00F20D4A">
        <w:rPr>
          <w:rFonts w:ascii="Times New Roman" w:hAnsi="Times New Roman"/>
          <w:sz w:val="24"/>
          <w:szCs w:val="24"/>
        </w:rPr>
        <w:br/>
        <w:t>- Задумывались ли вы, зачем вам их транслируют? Что для себя полезного вы из них черпаете? </w:t>
      </w:r>
      <w:r w:rsidRPr="00F20D4A">
        <w:rPr>
          <w:rFonts w:ascii="Times New Roman" w:hAnsi="Times New Roman"/>
          <w:sz w:val="24"/>
          <w:szCs w:val="24"/>
        </w:rPr>
        <w:br/>
        <w:t>- А все ли телепередачи вы можете смотреть? Почему?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 каких средствах информации мы еще не сказали? (Интернет.) </w:t>
      </w:r>
      <w:r w:rsidRPr="00F20D4A">
        <w:rPr>
          <w:rFonts w:ascii="Times New Roman" w:hAnsi="Times New Roman"/>
          <w:sz w:val="24"/>
          <w:szCs w:val="24"/>
        </w:rPr>
        <w:br/>
        <w:t>- В каждом доме сегодня есть интернет. Многие устройства могут поддерживать интернет: сотовые телефоны, айфоны. Как вы считаете, для чего нужен интернет? ( Общаться друг с другом и узнавать новую информацию).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Верно! Поэтому интернет можно отнести и к средствам связи, и к средствам информации.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Работа с учебником с. 59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Найдите старинные и современные предметы. Сравните их по внешнему виду. Изменилось ли качество звука, изображения?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Нотация.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 почтальоны и вам нужно доставить письма до адресата. Назовём, где живёт каждая фигура.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Король живёт на улице «b» в доме № 7.</w:t>
      </w:r>
      <w:r w:rsidRPr="00F20D4A">
        <w:rPr>
          <w:rFonts w:ascii="Times New Roman" w:hAnsi="Times New Roman"/>
          <w:sz w:val="24"/>
          <w:szCs w:val="24"/>
        </w:rPr>
        <w:br/>
        <w:t>Ферзь живёт на улице «с» в доме № 4.</w:t>
      </w:r>
      <w:r w:rsidRPr="00F20D4A">
        <w:rPr>
          <w:rFonts w:ascii="Times New Roman" w:hAnsi="Times New Roman"/>
          <w:sz w:val="24"/>
          <w:szCs w:val="24"/>
        </w:rPr>
        <w:br/>
        <w:t>Ладья живёт на улице «е» в доме № 5.</w:t>
      </w:r>
      <w:r w:rsidRPr="00F20D4A">
        <w:rPr>
          <w:rFonts w:ascii="Times New Roman" w:hAnsi="Times New Roman"/>
          <w:sz w:val="24"/>
          <w:szCs w:val="24"/>
        </w:rPr>
        <w:br/>
      </w:r>
      <w:r w:rsidRPr="00F20D4A">
        <w:rPr>
          <w:rFonts w:ascii="Times New Roman" w:hAnsi="Times New Roman"/>
          <w:sz w:val="24"/>
          <w:szCs w:val="24"/>
        </w:rPr>
        <w:lastRenderedPageBreak/>
        <w:t>Слон живёт на улице «f» в доме № 8.</w:t>
      </w:r>
      <w:r w:rsidRPr="00F20D4A">
        <w:rPr>
          <w:rFonts w:ascii="Times New Roman" w:hAnsi="Times New Roman"/>
          <w:sz w:val="24"/>
          <w:szCs w:val="24"/>
        </w:rPr>
        <w:br/>
        <w:t>Конь живёт на улице «g» в доме №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7F322B4" wp14:editId="45874C1A">
            <wp:extent cx="2047875" cy="2047875"/>
            <wp:effectExtent l="0" t="0" r="9525" b="9525"/>
            <wp:docPr id="296" name="Рисунок 296" descr="http://doc4web.ru/uploads/files/22/21756/hello_html_m23961f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22/21756/hello_html_m23961f9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5. Закрепление по теме урока.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в парах.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Задание 1 с. 39.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Проверка по ключу </w:t>
      </w:r>
      <w:r w:rsidRPr="00F20D4A">
        <w:rPr>
          <w:rFonts w:ascii="Times New Roman" w:hAnsi="Times New Roman"/>
          <w:sz w:val="24"/>
          <w:szCs w:val="24"/>
        </w:rPr>
        <w:br/>
        <w:t>- А сейчас отгадайте загадки. </w:t>
      </w:r>
      <w:r w:rsidRPr="00F20D4A">
        <w:rPr>
          <w:rFonts w:ascii="Times New Roman" w:hAnsi="Times New Roman"/>
          <w:sz w:val="24"/>
          <w:szCs w:val="24"/>
        </w:rPr>
        <w:br/>
        <w:t>По волне, волне, волне</w:t>
      </w:r>
      <w:r w:rsidRPr="00F20D4A">
        <w:rPr>
          <w:rFonts w:ascii="Times New Roman" w:hAnsi="Times New Roman"/>
          <w:sz w:val="24"/>
          <w:szCs w:val="24"/>
        </w:rPr>
        <w:br/>
        <w:t>Плывет музыка ко мне. (Радио.)</w:t>
      </w:r>
      <w:r w:rsidRPr="00F20D4A">
        <w:rPr>
          <w:rFonts w:ascii="Times New Roman" w:hAnsi="Times New Roman"/>
          <w:sz w:val="24"/>
          <w:szCs w:val="24"/>
        </w:rPr>
        <w:br/>
        <w:t>Лист бумаги по утрам </w:t>
      </w:r>
      <w:r w:rsidRPr="00F20D4A">
        <w:rPr>
          <w:rFonts w:ascii="Times New Roman" w:hAnsi="Times New Roman"/>
          <w:sz w:val="24"/>
          <w:szCs w:val="24"/>
        </w:rPr>
        <w:br/>
        <w:t>На квартиру носят нам. </w:t>
      </w:r>
      <w:r w:rsidRPr="00F20D4A">
        <w:rPr>
          <w:rFonts w:ascii="Times New Roman" w:hAnsi="Times New Roman"/>
          <w:sz w:val="24"/>
          <w:szCs w:val="24"/>
        </w:rPr>
        <w:br/>
        <w:t>На одном таком листе </w:t>
      </w:r>
      <w:r w:rsidRPr="00F20D4A">
        <w:rPr>
          <w:rFonts w:ascii="Times New Roman" w:hAnsi="Times New Roman"/>
          <w:sz w:val="24"/>
          <w:szCs w:val="24"/>
        </w:rPr>
        <w:br/>
        <w:t>Много разных новостей. (Газета.) </w:t>
      </w:r>
      <w:r w:rsidRPr="00F20D4A">
        <w:rPr>
          <w:rFonts w:ascii="Times New Roman" w:hAnsi="Times New Roman"/>
          <w:sz w:val="24"/>
          <w:szCs w:val="24"/>
        </w:rPr>
        <w:br/>
        <w:t>Что за чудо, что за ящик? </w:t>
      </w:r>
      <w:r w:rsidRPr="00F20D4A">
        <w:rPr>
          <w:rFonts w:ascii="Times New Roman" w:hAnsi="Times New Roman"/>
          <w:sz w:val="24"/>
          <w:szCs w:val="24"/>
        </w:rPr>
        <w:br/>
        <w:t>Сам певец, и сам рассказчик, </w:t>
      </w:r>
      <w:r w:rsidRPr="00F20D4A">
        <w:rPr>
          <w:rFonts w:ascii="Times New Roman" w:hAnsi="Times New Roman"/>
          <w:sz w:val="24"/>
          <w:szCs w:val="24"/>
        </w:rPr>
        <w:br/>
        <w:t>И к тому же заодно </w:t>
      </w:r>
      <w:r w:rsidRPr="00F20D4A">
        <w:rPr>
          <w:rFonts w:ascii="Times New Roman" w:hAnsi="Times New Roman"/>
          <w:sz w:val="24"/>
          <w:szCs w:val="24"/>
        </w:rPr>
        <w:br/>
        <w:t>Демонстрирует кино. (Телевизор.) </w:t>
      </w:r>
      <w:r w:rsidRPr="00F20D4A">
        <w:rPr>
          <w:rFonts w:ascii="Times New Roman" w:hAnsi="Times New Roman"/>
          <w:sz w:val="24"/>
          <w:szCs w:val="24"/>
        </w:rPr>
        <w:br/>
      </w:r>
      <w:r w:rsidRPr="00F20D4A">
        <w:rPr>
          <w:rFonts w:ascii="Times New Roman" w:hAnsi="Times New Roman"/>
          <w:b/>
          <w:sz w:val="24"/>
          <w:szCs w:val="24"/>
        </w:rPr>
        <w:t>6. Подведение итогов урока.</w:t>
      </w:r>
      <w:r w:rsidRPr="00F20D4A">
        <w:rPr>
          <w:rFonts w:ascii="Times New Roman" w:hAnsi="Times New Roman"/>
          <w:sz w:val="24"/>
          <w:szCs w:val="24"/>
        </w:rPr>
        <w:t> </w:t>
      </w:r>
      <w:r w:rsidRPr="00F20D4A">
        <w:rPr>
          <w:rFonts w:ascii="Times New Roman" w:hAnsi="Times New Roman"/>
          <w:sz w:val="24"/>
          <w:szCs w:val="24"/>
        </w:rPr>
        <w:br/>
        <w:t>Урок к концу подходит </w:t>
      </w:r>
      <w:r w:rsidRPr="00F20D4A">
        <w:rPr>
          <w:rFonts w:ascii="Times New Roman" w:hAnsi="Times New Roman"/>
          <w:sz w:val="24"/>
          <w:szCs w:val="24"/>
        </w:rPr>
        <w:br/>
        <w:t>Давайте вспоминать </w:t>
      </w:r>
      <w:r w:rsidRPr="00F20D4A">
        <w:rPr>
          <w:rFonts w:ascii="Times New Roman" w:hAnsi="Times New Roman"/>
          <w:sz w:val="24"/>
          <w:szCs w:val="24"/>
        </w:rPr>
        <w:br/>
        <w:t>Что нового сегодня </w:t>
      </w:r>
      <w:r w:rsidRPr="00F20D4A">
        <w:rPr>
          <w:rFonts w:ascii="Times New Roman" w:hAnsi="Times New Roman"/>
          <w:sz w:val="24"/>
          <w:szCs w:val="24"/>
        </w:rPr>
        <w:br/>
        <w:t>Нам удалось узнать.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 каких средствах мы узнали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(Средства информации, средства связи)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7. Рефлексия.</w:t>
      </w:r>
      <w:r w:rsidRPr="00F20D4A">
        <w:rPr>
          <w:rFonts w:ascii="Times New Roman" w:hAnsi="Times New Roman"/>
          <w:sz w:val="24"/>
          <w:szCs w:val="24"/>
        </w:rPr>
        <w:t> </w:t>
      </w:r>
      <w:r w:rsidRPr="00F20D4A">
        <w:rPr>
          <w:rFonts w:ascii="Times New Roman" w:hAnsi="Times New Roman"/>
          <w:sz w:val="24"/>
          <w:szCs w:val="24"/>
        </w:rPr>
        <w:br/>
        <w:t>- Ребята, поделитесь своими впечатлениями об уроке. </w:t>
      </w:r>
      <w:r w:rsidRPr="00F20D4A">
        <w:rPr>
          <w:rFonts w:ascii="Times New Roman" w:hAnsi="Times New Roman"/>
          <w:sz w:val="24"/>
          <w:szCs w:val="24"/>
        </w:rPr>
        <w:br/>
        <w:t>- Кому сегодня на уроке было интересно, похлопайте в ладоши.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Calibri" w:hAnsi="Times New Roman"/>
          <w:b/>
          <w:sz w:val="24"/>
          <w:szCs w:val="24"/>
          <w:lang w:val="tt-RU"/>
        </w:rPr>
        <w:t xml:space="preserve">Урок окружающего мира в 1 классе по теме: </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sz w:val="24"/>
          <w:szCs w:val="24"/>
        </w:rPr>
        <w:t>«</w:t>
      </w:r>
      <w:r w:rsidRPr="00F20D4A">
        <w:rPr>
          <w:rFonts w:ascii="Times New Roman" w:hAnsi="Times New Roman"/>
          <w:b/>
          <w:bCs/>
          <w:sz w:val="24"/>
          <w:szCs w:val="24"/>
        </w:rPr>
        <w:t xml:space="preserve">Способы общения. Путешествие письма. </w:t>
      </w:r>
      <w:r w:rsidRPr="00F20D4A">
        <w:rPr>
          <w:rFonts w:ascii="Times New Roman" w:hAnsi="Times New Roman"/>
          <w:b/>
          <w:sz w:val="24"/>
          <w:szCs w:val="24"/>
        </w:rPr>
        <w:t>Шахматная нотация»</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sz w:val="24"/>
          <w:szCs w:val="24"/>
        </w:rPr>
        <w:t>Тема урока: </w:t>
      </w:r>
      <w:r w:rsidRPr="00F20D4A">
        <w:rPr>
          <w:rFonts w:ascii="Times New Roman" w:hAnsi="Times New Roman"/>
          <w:b/>
          <w:bCs/>
          <w:sz w:val="24"/>
          <w:szCs w:val="24"/>
        </w:rPr>
        <w:t xml:space="preserve"> Способы общения. Путешествие письма. </w:t>
      </w:r>
      <w:r w:rsidRPr="00F20D4A">
        <w:rPr>
          <w:rFonts w:ascii="Times New Roman" w:hAnsi="Times New Roman"/>
          <w:b/>
          <w:sz w:val="24"/>
          <w:szCs w:val="24"/>
        </w:rPr>
        <w:t xml:space="preserve">Шахматная нотация.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Планируемые образовательные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u w:val="single"/>
        </w:rPr>
        <w:t>Предметные</w:t>
      </w:r>
      <w:r w:rsidRPr="00F20D4A">
        <w:rPr>
          <w:rFonts w:ascii="Times New Roman" w:hAnsi="Times New Roman"/>
          <w:sz w:val="24"/>
          <w:szCs w:val="24"/>
          <w:u w:val="single"/>
        </w:rPr>
        <w:t>:</w:t>
      </w:r>
      <w:r w:rsidRPr="00F20D4A">
        <w:rPr>
          <w:rFonts w:ascii="Times New Roman" w:hAnsi="Times New Roman"/>
          <w:sz w:val="24"/>
          <w:szCs w:val="24"/>
        </w:rPr>
        <w:t> Научатся:  понимать, что  важно для человека быть информированным по разным вопросам.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u w:val="single"/>
        </w:rPr>
        <w:t>Регулятивные:</w:t>
      </w:r>
      <w:r w:rsidRPr="00F20D4A">
        <w:rPr>
          <w:rFonts w:ascii="Times New Roman" w:hAnsi="Times New Roman"/>
          <w:sz w:val="24"/>
          <w:szCs w:val="24"/>
        </w:rPr>
        <w:t> ориентироваться в информационном пространстве.</w:t>
      </w:r>
      <w:r w:rsidRPr="00F20D4A">
        <w:rPr>
          <w:rFonts w:ascii="Times New Roman" w:hAnsi="Times New Roman"/>
          <w:sz w:val="24"/>
          <w:szCs w:val="24"/>
        </w:rPr>
        <w:br/>
      </w:r>
      <w:r w:rsidRPr="00F20D4A">
        <w:rPr>
          <w:rFonts w:ascii="Times New Roman" w:hAnsi="Times New Roman"/>
          <w:i/>
          <w:iCs/>
          <w:sz w:val="24"/>
          <w:szCs w:val="24"/>
          <w:u w:val="single"/>
        </w:rPr>
        <w:t>Познавательные: </w:t>
      </w:r>
      <w:r w:rsidRPr="00F20D4A">
        <w:rPr>
          <w:rFonts w:ascii="Times New Roman" w:hAnsi="Times New Roman"/>
          <w:sz w:val="24"/>
          <w:szCs w:val="24"/>
        </w:rPr>
        <w:t>Понимание заданного вопроса, в соответствии с ним построение устного ответа.</w:t>
      </w:r>
      <w:r w:rsidRPr="00F20D4A">
        <w:rPr>
          <w:rFonts w:ascii="Times New Roman" w:hAnsi="Times New Roman"/>
          <w:sz w:val="24"/>
          <w:szCs w:val="24"/>
        </w:rPr>
        <w:br/>
      </w:r>
      <w:r w:rsidRPr="00F20D4A">
        <w:rPr>
          <w:rFonts w:ascii="Times New Roman" w:hAnsi="Times New Roman"/>
          <w:i/>
          <w:iCs/>
          <w:sz w:val="24"/>
          <w:szCs w:val="24"/>
          <w:u w:val="single"/>
        </w:rPr>
        <w:t>Коммуникативные:</w:t>
      </w:r>
      <w:r w:rsidRPr="00F20D4A">
        <w:rPr>
          <w:rFonts w:ascii="Times New Roman" w:hAnsi="Times New Roman"/>
          <w:sz w:val="24"/>
          <w:szCs w:val="24"/>
        </w:rPr>
        <w:t> уметь высказывать свою точку зрения, пытаться ее обосновать.</w:t>
      </w:r>
      <w:r w:rsidRPr="00F20D4A">
        <w:rPr>
          <w:rFonts w:ascii="Times New Roman" w:hAnsi="Times New Roman"/>
          <w:sz w:val="24"/>
          <w:szCs w:val="24"/>
        </w:rPr>
        <w:br/>
      </w:r>
      <w:r w:rsidRPr="00F20D4A">
        <w:rPr>
          <w:rFonts w:ascii="Times New Roman" w:hAnsi="Times New Roman"/>
          <w:i/>
          <w:iCs/>
          <w:sz w:val="24"/>
          <w:szCs w:val="24"/>
          <w:u w:val="single"/>
        </w:rPr>
        <w:t>Личностные: </w:t>
      </w:r>
      <w:r w:rsidRPr="00F20D4A">
        <w:rPr>
          <w:rFonts w:ascii="Times New Roman" w:hAnsi="Times New Roman"/>
          <w:sz w:val="24"/>
          <w:szCs w:val="24"/>
        </w:rPr>
        <w:t>Формирование личностного смысла 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Ход урока </w:t>
      </w:r>
    </w:p>
    <w:p w:rsidR="00F20D4A" w:rsidRPr="00F20D4A" w:rsidRDefault="00F20D4A" w:rsidP="00F20D4A">
      <w:pPr>
        <w:numPr>
          <w:ilvl w:val="0"/>
          <w:numId w:val="196"/>
        </w:num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Орг. момент</w:t>
      </w:r>
      <w:r w:rsidRPr="00F20D4A">
        <w:rPr>
          <w:rFonts w:ascii="Times New Roman" w:eastAsiaTheme="minorHAnsi" w:hAnsi="Times New Roman"/>
          <w:sz w:val="24"/>
          <w:szCs w:val="24"/>
          <w:lang w:eastAsia="en-US"/>
        </w:rPr>
        <w:tab/>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Приветствует учащихся, проверяет их готовность к уроку.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II.Подготовка к восприятию нового материала. Постановка проблемы.</w:t>
      </w:r>
      <w:r w:rsidRPr="00F20D4A">
        <w:rPr>
          <w:rFonts w:ascii="Times New Roman" w:eastAsiaTheme="minorHAnsi" w:hAnsi="Times New Roman"/>
          <w:sz w:val="24"/>
          <w:szCs w:val="24"/>
          <w:lang w:eastAsia="en-US"/>
        </w:rPr>
        <w:tab/>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Посмотрите на рабочие места. Что мы приготовили к уроку?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Кто догадался,  и сможет рассказать, чем мы будем заниматься сегодня на уроке?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Отгадывание загадок.</w:t>
      </w:r>
    </w:p>
    <w:p w:rsidR="00F20D4A" w:rsidRPr="00F20D4A" w:rsidRDefault="00F20D4A" w:rsidP="00F20D4A">
      <w:pPr>
        <w:spacing w:after="0" w:line="240" w:lineRule="auto"/>
        <w:rPr>
          <w:rFonts w:ascii="Times New Roman" w:eastAsiaTheme="minorHAnsi" w:hAnsi="Times New Roman"/>
          <w:sz w:val="24"/>
          <w:szCs w:val="24"/>
          <w:shd w:val="clear" w:color="auto" w:fill="F9FAFB"/>
          <w:lang w:eastAsia="en-US"/>
        </w:rPr>
      </w:pPr>
      <w:r w:rsidRPr="00F20D4A">
        <w:rPr>
          <w:rFonts w:ascii="Times New Roman" w:eastAsiaTheme="minorHAnsi" w:hAnsi="Times New Roman"/>
          <w:sz w:val="24"/>
          <w:szCs w:val="24"/>
          <w:shd w:val="clear" w:color="auto" w:fill="F9FAFB"/>
          <w:lang w:eastAsia="en-US"/>
        </w:rPr>
        <w:t>Заклеили клеем прочно</w:t>
      </w:r>
      <w:r w:rsidRPr="00F20D4A">
        <w:rPr>
          <w:rFonts w:ascii="Times New Roman" w:eastAsiaTheme="minorHAnsi" w:hAnsi="Times New Roman"/>
          <w:sz w:val="24"/>
          <w:szCs w:val="24"/>
          <w:lang w:eastAsia="en-US"/>
        </w:rPr>
        <w:br/>
      </w:r>
      <w:r w:rsidRPr="00F20D4A">
        <w:rPr>
          <w:rFonts w:ascii="Times New Roman" w:eastAsiaTheme="minorHAnsi" w:hAnsi="Times New Roman"/>
          <w:sz w:val="24"/>
          <w:szCs w:val="24"/>
          <w:shd w:val="clear" w:color="auto" w:fill="F9FAFB"/>
          <w:lang w:eastAsia="en-US"/>
        </w:rPr>
        <w:t>И ко мне прислали срочно.</w:t>
      </w:r>
      <w:r w:rsidRPr="00F20D4A">
        <w:rPr>
          <w:rFonts w:ascii="Times New Roman" w:eastAsiaTheme="minorHAnsi" w:hAnsi="Times New Roman"/>
          <w:sz w:val="24"/>
          <w:szCs w:val="24"/>
          <w:lang w:eastAsia="en-US"/>
        </w:rPr>
        <w:br/>
      </w:r>
      <w:r w:rsidRPr="00F20D4A">
        <w:rPr>
          <w:rFonts w:ascii="Times New Roman" w:eastAsiaTheme="minorHAnsi" w:hAnsi="Times New Roman"/>
          <w:sz w:val="24"/>
          <w:szCs w:val="24"/>
          <w:shd w:val="clear" w:color="auto" w:fill="F9FAFB"/>
          <w:lang w:eastAsia="en-US"/>
        </w:rPr>
        <w:t>Я его не пожалею:</w:t>
      </w:r>
      <w:r w:rsidRPr="00F20D4A">
        <w:rPr>
          <w:rFonts w:ascii="Times New Roman" w:eastAsiaTheme="minorHAnsi" w:hAnsi="Times New Roman"/>
          <w:sz w:val="24"/>
          <w:szCs w:val="24"/>
          <w:lang w:eastAsia="en-US"/>
        </w:rPr>
        <w:br/>
      </w:r>
      <w:r w:rsidRPr="00F20D4A">
        <w:rPr>
          <w:rFonts w:ascii="Times New Roman" w:eastAsiaTheme="minorHAnsi" w:hAnsi="Times New Roman"/>
          <w:sz w:val="24"/>
          <w:szCs w:val="24"/>
          <w:shd w:val="clear" w:color="auto" w:fill="F9FAFB"/>
          <w:lang w:eastAsia="en-US"/>
        </w:rPr>
        <w:t>Получу и вмиг расклею. (Конверт)</w:t>
      </w:r>
    </w:p>
    <w:p w:rsidR="00F20D4A" w:rsidRPr="00F20D4A" w:rsidRDefault="00F20D4A" w:rsidP="00F20D4A">
      <w:pPr>
        <w:shd w:val="clear" w:color="auto" w:fill="F9FAFB"/>
        <w:spacing w:after="0" w:line="240" w:lineRule="auto"/>
        <w:rPr>
          <w:rFonts w:ascii="Times New Roman" w:hAnsi="Times New Roman"/>
          <w:sz w:val="24"/>
          <w:szCs w:val="24"/>
        </w:rPr>
      </w:pPr>
      <w:r w:rsidRPr="00F20D4A">
        <w:rPr>
          <w:rFonts w:ascii="Times New Roman" w:hAnsi="Times New Roman"/>
          <w:sz w:val="24"/>
          <w:szCs w:val="24"/>
        </w:rPr>
        <w:t>Без крыльев, а летит,</w:t>
      </w:r>
      <w:r w:rsidRPr="00F20D4A">
        <w:rPr>
          <w:rFonts w:ascii="Times New Roman" w:hAnsi="Times New Roman"/>
          <w:sz w:val="24"/>
          <w:szCs w:val="24"/>
        </w:rPr>
        <w:br/>
        <w:t>Без языка, а говорит.(Письмо)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Кто догадался  и сможет назвать тему нашего урока?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III. Открытие новых знаний (Диалог Муравья и Черепашки)</w:t>
      </w:r>
      <w:r w:rsidRPr="00F20D4A">
        <w:rPr>
          <w:rFonts w:ascii="Times New Roman" w:eastAsiaTheme="minorHAnsi" w:hAnsi="Times New Roman"/>
          <w:sz w:val="24"/>
          <w:szCs w:val="24"/>
          <w:lang w:eastAsia="en-US"/>
        </w:rPr>
        <w:tab/>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Муравей: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Черепаха, я уже очень многому научился вместе с ребятами, умею читать и писать. О многом они мне рассказали. Всем этим я бы хотел поделиться со своим другом, который живёт в Мексике.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Черепаха: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В чём же проблема?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Я не знаю, как это сделать. Съездить к нему я не могу, так как ещё не закончился учебный год. Что же мне делать?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Есть несколько вариантов. Ты можешь позвонить своему другу, а можешь написать ему письмо.</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А что такое письмо? Как оно попадёт к моему другу?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 эти вопросы тебе помогут найти ответ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такое письмо? Это написанный текст, сообщение, которое посылается кому-либо. Возьмём текст, который Муравьишка написал своему другу.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Учитель показывает листок с текстом детям.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Это письмо? Ещё нет. Что нужно, чтобы этот текст стал письмом?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Его надо положить в конверт, запечатать и приклеить марку.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Что такое конверт? Это пакетик из бумаги для вкладывания в него письма (учитель показывает). Что такое почтовая марка? Это знак оплаты почтовых услуг. Выглядит марка как бумажный квадратик или прямоугольник с различными изображениями и указанием цены (учитель показывает).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Итак, мы купили конверт и приклеили на него марку. Рассмотрите конверты и догадайтесь, что надо сделать дальше?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Правильно. Написать адрес и имя. Чьи? На конверте пишется два адреса и два имени.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Найдите на конверте слова «от кого» и «кому».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hAnsi="Times New Roman"/>
          <w:sz w:val="24"/>
          <w:szCs w:val="24"/>
        </w:rPr>
        <w:t>Посылая письмо, вы должны написать адрес и имя человека, которому пишете. Такого человека называют адресат. На этом же конверте вы должны написать свои адрес и имя, чтобы в случае отсутствия или переезда адресата письмо вернулось к вам обратно. Вы являетесь отправителем письма.</w:t>
      </w:r>
      <w:r w:rsidRPr="00F20D4A">
        <w:rPr>
          <w:rFonts w:ascii="Times New Roman" w:eastAsiaTheme="minorHAnsi" w:hAnsi="Times New Roman"/>
          <w:sz w:val="24"/>
          <w:szCs w:val="24"/>
          <w:lang w:eastAsia="en-US"/>
        </w:rPr>
        <w:t xml:space="preserve">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eastAsiaTheme="minorHAnsi" w:hAnsi="Times New Roman"/>
          <w:sz w:val="24"/>
          <w:szCs w:val="24"/>
          <w:lang w:eastAsia="en-US"/>
        </w:rPr>
        <w:t xml:space="preserve">     </w:t>
      </w:r>
      <w:r w:rsidRPr="00F20D4A">
        <w:rPr>
          <w:rFonts w:ascii="Times New Roman" w:hAnsi="Times New Roman"/>
          <w:sz w:val="24"/>
          <w:szCs w:val="24"/>
        </w:rPr>
        <w:t>Между Муравьём и его другом много пустых квадратиков. Вся эта цепочка — маршрут движения письма от отправителя к адресату. Мы его пока не знаем, но на уроке должны заполнить. Пригодится нам Приложение рабочей тетради.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Мы написали адреса, имена. Куда идти дальше?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Я синего цвета, вишу на стене.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И много приветов хранится во мне.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Опускаем письмо в почтовый ящик.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Дети накладывают изображение почтового ящика в первый квадратик.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Каков путь письма дальше? Несколько раз в день работники почты высыпают письма из ящиков в специальные мешки (дети прикладывают квадратик). Письма привозят на почту и сортируют, то есть распределяют по адресам. Одни письма отправят в Санкт-Петербург, другие — в Москву, третьи — в Самару. Набирается определённое количество писем, которые поедут в одни и те же города (накладывается следующий квадратик).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На каждое письмо ставится штамп с датой и временем его отправления.</w:t>
      </w:r>
      <w:r w:rsidRPr="00F20D4A">
        <w:rPr>
          <w:rFonts w:ascii="Times New Roman" w:eastAsiaTheme="minorHAnsi" w:hAnsi="Times New Roman"/>
          <w:sz w:val="24"/>
          <w:szCs w:val="24"/>
          <w:lang w:eastAsia="en-US"/>
        </w:rPr>
        <w:t xml:space="preserve">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Физминутка</w:t>
      </w:r>
    </w:p>
    <w:p w:rsidR="00F20D4A" w:rsidRPr="00F20D4A" w:rsidRDefault="00F20D4A" w:rsidP="00F20D4A">
      <w:pPr>
        <w:spacing w:after="0" w:line="240" w:lineRule="auto"/>
        <w:rPr>
          <w:rFonts w:ascii="Times New Roman" w:eastAsiaTheme="minorHAnsi" w:hAnsi="Times New Roman"/>
          <w:sz w:val="24"/>
          <w:szCs w:val="24"/>
          <w:shd w:val="clear" w:color="auto" w:fill="FFFFFF"/>
          <w:lang w:eastAsia="en-US"/>
        </w:rPr>
      </w:pPr>
      <w:r w:rsidRPr="00F20D4A">
        <w:rPr>
          <w:rFonts w:ascii="Times New Roman" w:eastAsiaTheme="minorHAnsi" w:hAnsi="Times New Roman"/>
          <w:sz w:val="24"/>
          <w:szCs w:val="24"/>
          <w:lang w:eastAsia="en-US"/>
        </w:rPr>
        <w:t>IV</w:t>
      </w:r>
      <w:r w:rsidRPr="00F20D4A">
        <w:rPr>
          <w:rFonts w:ascii="Times New Roman" w:eastAsiaTheme="minorHAnsi" w:hAnsi="Times New Roman"/>
          <w:b/>
          <w:bCs/>
          <w:sz w:val="24"/>
          <w:szCs w:val="24"/>
          <w:u w:val="single"/>
          <w:shd w:val="clear" w:color="auto" w:fill="FFFFFF"/>
          <w:lang w:eastAsia="en-US"/>
        </w:rPr>
        <w:t xml:space="preserve"> </w:t>
      </w:r>
      <w:r w:rsidRPr="00F20D4A">
        <w:rPr>
          <w:rFonts w:ascii="Times New Roman" w:eastAsiaTheme="minorHAnsi" w:hAnsi="Times New Roman"/>
          <w:b/>
          <w:bCs/>
          <w:sz w:val="24"/>
          <w:szCs w:val="24"/>
          <w:shd w:val="clear" w:color="auto" w:fill="FFFFFF"/>
          <w:lang w:eastAsia="en-US"/>
        </w:rPr>
        <w:t>Шахматная</w:t>
      </w:r>
      <w:r w:rsidRPr="00F20D4A">
        <w:rPr>
          <w:rFonts w:ascii="Times New Roman" w:eastAsiaTheme="minorHAnsi" w:hAnsi="Times New Roman"/>
          <w:sz w:val="24"/>
          <w:szCs w:val="24"/>
          <w:shd w:val="clear" w:color="auto" w:fill="FFFFFF"/>
          <w:lang w:eastAsia="en-US"/>
        </w:rPr>
        <w:t> </w:t>
      </w:r>
      <w:r w:rsidRPr="00F20D4A">
        <w:rPr>
          <w:rFonts w:ascii="Times New Roman" w:eastAsiaTheme="minorHAnsi" w:hAnsi="Times New Roman"/>
          <w:b/>
          <w:bCs/>
          <w:sz w:val="24"/>
          <w:szCs w:val="24"/>
          <w:shd w:val="clear" w:color="auto" w:fill="FFFFFF"/>
          <w:lang w:eastAsia="en-US"/>
        </w:rPr>
        <w:t>нотация</w:t>
      </w:r>
      <w:r w:rsidRPr="00F20D4A">
        <w:rPr>
          <w:rFonts w:ascii="Times New Roman" w:eastAsiaTheme="minorHAnsi" w:hAnsi="Times New Roman"/>
          <w:sz w:val="24"/>
          <w:szCs w:val="24"/>
          <w:shd w:val="clear" w:color="auto" w:fill="FFFFFF"/>
          <w:lang w:eastAsia="en-US"/>
        </w:rPr>
        <w:t> — система условных обозначений, применяемых для записи </w:t>
      </w:r>
      <w:r w:rsidRPr="00F20D4A">
        <w:rPr>
          <w:rFonts w:ascii="Times New Roman" w:eastAsiaTheme="minorHAnsi" w:hAnsi="Times New Roman"/>
          <w:b/>
          <w:bCs/>
          <w:sz w:val="24"/>
          <w:szCs w:val="24"/>
          <w:shd w:val="clear" w:color="auto" w:fill="FFFFFF"/>
          <w:lang w:eastAsia="en-US"/>
        </w:rPr>
        <w:t xml:space="preserve">шахматной </w:t>
      </w:r>
      <w:r w:rsidRPr="00F20D4A">
        <w:rPr>
          <w:rFonts w:ascii="Times New Roman" w:eastAsiaTheme="minorHAnsi" w:hAnsi="Times New Roman"/>
          <w:sz w:val="24"/>
          <w:szCs w:val="24"/>
          <w:shd w:val="clear" w:color="auto" w:fill="FFFFFF"/>
          <w:lang w:eastAsia="en-US"/>
        </w:rPr>
        <w:t>партии или положения фигур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Игра «Шахматный почтальон»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w:t>
      </w:r>
      <w:r w:rsidRPr="00F20D4A">
        <w:rPr>
          <w:rFonts w:ascii="Times New Roman" w:hAnsi="Times New Roman"/>
          <w:b/>
          <w:bCs/>
          <w:sz w:val="24"/>
          <w:szCs w:val="24"/>
        </w:rPr>
        <w:t>улицу</w:t>
      </w:r>
      <w:r w:rsidRPr="00F20D4A">
        <w:rPr>
          <w:rFonts w:ascii="Times New Roman" w:hAnsi="Times New Roman"/>
          <w:sz w:val="24"/>
          <w:szCs w:val="24"/>
        </w:rPr>
        <w:t> и поднимайтесь вверх по ней до нужного </w:t>
      </w:r>
      <w:r w:rsidRPr="00F20D4A">
        <w:rPr>
          <w:rFonts w:ascii="Times New Roman" w:hAnsi="Times New Roman"/>
          <w:b/>
          <w:bCs/>
          <w:sz w:val="24"/>
          <w:szCs w:val="24"/>
        </w:rPr>
        <w:t>дома</w:t>
      </w:r>
      <w:r w:rsidRPr="00F20D4A">
        <w:rPr>
          <w:rFonts w:ascii="Times New Roman" w:hAnsi="Times New Roman"/>
          <w:sz w:val="24"/>
          <w:szCs w:val="24"/>
        </w:rPr>
        <w:t>. Там ставьте фигуру.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называет «адреса» фигур, дети расставляют их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-Старайтесь не перепутать буквы и не «съехать» в сторону при подъёме по вертикали.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27F4CE5" wp14:editId="18B5EA06">
            <wp:extent cx="2705100" cy="1743075"/>
            <wp:effectExtent l="0" t="0" r="0" b="9525"/>
            <wp:docPr id="297" name="Рисунок 297" descr="https://chessmatenok.ru/wp-content/uploads/201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ssmatenok.ru/wp-content/uploads/2017/01/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05100" cy="1743075"/>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V. Итоги урока. Рефлексия</w:t>
      </w:r>
      <w:r w:rsidRPr="00F20D4A">
        <w:rPr>
          <w:rFonts w:ascii="Times New Roman" w:eastAsiaTheme="minorHAnsi" w:hAnsi="Times New Roman"/>
          <w:sz w:val="24"/>
          <w:szCs w:val="24"/>
          <w:lang w:eastAsia="en-US"/>
        </w:rPr>
        <w:tab/>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Чему научил вас урок? Какие открытия сделали?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Какими учениками вы были сегодня? Что получилось? Что бы хотели изменить? О чём бы хотели ещё узнать? Хотели бы вы с кем-то поделиться теми знаниями, которые приобрели сегодня?</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Calibri" w:hAnsi="Times New Roman"/>
          <w:b/>
          <w:sz w:val="24"/>
          <w:szCs w:val="24"/>
          <w:lang w:val="tt-RU"/>
        </w:rPr>
        <w:t xml:space="preserve">Урок русского языка в 1 классе по теме: </w:t>
      </w:r>
      <w:r w:rsidRPr="00F20D4A">
        <w:rPr>
          <w:rFonts w:ascii="Times New Roman" w:eastAsiaTheme="minorHAnsi" w:hAnsi="Times New Roman"/>
          <w:b/>
          <w:sz w:val="24"/>
          <w:szCs w:val="24"/>
          <w:lang w:eastAsia="en-US"/>
        </w:rPr>
        <w:t>«Письмо заглавной и строчной букв  Сс. Шахматная фигура слон»</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Тема:   Письмо заглавной и строчной букв  Сс. Шахматная фигура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Цель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Формировать навыки правописания букв и слов с буквой Сс, способствовать обучению школьников умению отвечать на вопросы, развивать  речь  и мышление;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Продолжить знакомство с шахматной фигурой «Слон», ходами  слона.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Задачи урока: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Образовательные (предметные):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1. Научить писать заглавную и строчную  буквы с.</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2. Формировать графические умения.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3. Формировать навык каллиграфического письма.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4. Учить детей взаимодействию между фигурами в процессе выполнения игровых заданий, а также умению применять полученные знания о шахматной  фигуре «Слон» в процессе игры.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5. Воспитывать целеустремленность, волю, организованность, самостоятельность в принятии решений.</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УУД</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Регулятивные: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Создать возможность планирования совместно с учителем своих действий в соответствии с поставленной задачей и условиями ее реализации.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Развивать умение младшего школьника контролировать свою деятельность по ходу выполнения задания.</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Познавательные: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Развивать умение анализировать, сравнивать, сопоставлять и обобщать.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Помочь выделить и сформулировать познавательную цель.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Продолжать работать над формированием умений ориентироваться в тетради.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Работать над формированием умений выполнения действий по образцу.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Работать над использованием знаково-символичных средств.</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Способствовать высказыванию детьми своего мнения, оцениванию своей деятельности на уроке.</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Коммуникативные: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 xml:space="preserve"> Создать условия для учебного сотрудничества с учителем и сверстниками.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Формировать умение слушать и слышать друг друга.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Помочь ребенку в аргументации своего мнения.</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-Личностные: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Сформировать мотивационную основу учебной деятельности, положительное отношение к уроку, понимание необходимости учения.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Работать над самооценкой и адекватным пониманием причин успеха/неуспеха в учебной деятельности.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Следовать установке на здоровый образ жизни и ее реализации в реальном поведении.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Воспитывать уважительное отношение к игре в шахматы, как виду интеллектуальной деятельности, развития доброжелательного отношения к соперникам.</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Ход урока </w:t>
      </w:r>
    </w:p>
    <w:p w:rsidR="00F20D4A" w:rsidRPr="00F20D4A" w:rsidRDefault="00F20D4A" w:rsidP="00F20D4A">
      <w:pPr>
        <w:numPr>
          <w:ilvl w:val="0"/>
          <w:numId w:val="195"/>
        </w:numPr>
        <w:spacing w:after="0" w:line="240" w:lineRule="auto"/>
        <w:contextualSpacing/>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Самоопределение к  деятельности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Задача, конечно, не слишком простая:</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Играя учить и учиться играя,</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Но если с учебой сложить развлеченье,</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То праздником станет любое ученье!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Давайте пожелаем друг – другу удачи. Вперёд, за новыми открытиями.</w:t>
      </w:r>
    </w:p>
    <w:p w:rsidR="00F20D4A" w:rsidRPr="00F20D4A" w:rsidRDefault="00F20D4A" w:rsidP="00F20D4A">
      <w:pPr>
        <w:numPr>
          <w:ilvl w:val="0"/>
          <w:numId w:val="195"/>
        </w:numPr>
        <w:spacing w:after="0" w:line="240" w:lineRule="auto"/>
        <w:contextualSpacing/>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Актуализация знаний, мотивация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Ребята, предлагаю начать урок с составления кластера, вспомним, из чего состоят слова?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Чем мы на письме обозначаем звуки?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гласные буквы мы уже умеем писать?</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Давайте проверим, как вы это усвоили?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Работа по карточкам в паре.</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Перед вами карточки с элементами букв, какие буквы можно составить из этих элементов?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Назовите  их вполголоса друг другу.</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У кого получилось лучше всех?</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согласные буквы умеете писать?</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Физминутка</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-Немного отдохнём и продолжим работу.</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Уселась кошка на окошко</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 стала лапкой ушки мыть.</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Понаблюдать за ней немножко,</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Её движенья можно повторить.</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1,2,3 – ну-ка повтори,(2 раза)</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3,4,5 – повтори опять,(2 раза)</w:t>
      </w:r>
    </w:p>
    <w:p w:rsidR="00F20D4A" w:rsidRPr="00F20D4A" w:rsidRDefault="00F20D4A" w:rsidP="00F20D4A">
      <w:pPr>
        <w:numPr>
          <w:ilvl w:val="0"/>
          <w:numId w:val="195"/>
        </w:numPr>
        <w:spacing w:after="0" w:line="240" w:lineRule="auto"/>
        <w:contextualSpacing/>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Постановка учебной задачи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Сегодня на уроке вновь будем делать с вами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«открытие»</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вы думаете, какое?</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попробуйте сформулировать тему урока.</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Какова цель нашего урока?</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-Верно, сегодня будем знакомиться с написанием буквы.  А вот какой, узнаете отгадав загадку.</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Ходит длинный, пасть клыками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Ноги кажутся столбами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Как гора, огромен он.</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Ты узнал, кто это?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Вспомните, как выглядит слон? Чем он отличается от всех животных?</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Найдите шахматное слово в строчке. ВОСЛОНАЗБИМО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-Какой это слон?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-Хобот отвалился, так как слон часто падал на пол. Но хобот приделывать не стали, и шахматной фигурой-слоном- сделали человечка, который управлял этим животным.</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Чему мы  будем сегодня учиться?</w:t>
      </w:r>
    </w:p>
    <w:p w:rsidR="00F20D4A" w:rsidRPr="00F20D4A" w:rsidRDefault="00F20D4A" w:rsidP="00F20D4A">
      <w:pPr>
        <w:numPr>
          <w:ilvl w:val="0"/>
          <w:numId w:val="195"/>
        </w:numPr>
        <w:spacing w:after="0" w:line="240" w:lineRule="auto"/>
        <w:contextualSpacing/>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Решение учебной задачи.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Давайте посмотрим, что нам расскажет Динозаврик о фигуре Слон (просмотр урока из серии «Динозавр учит шахматам»)</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Найдите первые звуки: Слон сильный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-Какой буквой на письме обозначим эти звуки?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Организую ситуацию практического затруднения для определения границ знания - незнания, умения - неумения.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значит какая задача стоит перед нами на этом уроке?</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Слон приглашает нас в гости. Да не просто в гости, а в свою мастерскую.</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Поработаем сегодня  скульпторами.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а кто такой скульптор?</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-Мы будем работать с пластилином. Возьмите пластилин, разомните его и вылепите из него букву– заглавную букву С, – строчную с. Выложите её на картон и покажите нашему герою.</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-Молодцы! Мы с вами вылепили печатную букву с.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-Где мы с ней встречаемся?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Чем отличается заглавная буква  С от строчной?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Когда, в каких случаях используют заглавную букву?</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5.  Первичное закрепление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(Применение алгоритма на практике)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-Подошло время познакомиться с письменной буквой с.</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-Рассмотрите письменную строчную букву с.</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-Из скольких элементов она состоит?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называются эти элементы?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Составим алгоритм написания буквы с.</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-Приём «письмо в воздухе» для повторения алгоритма.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Прочитаем, как пишется буква под счёт.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Просмотр письма под счёт на слайде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-Поднимите руки, кто доволен собой, написано правильно и аккуратно.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-Какое действие  нужно выполнить сейчас?</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-Выполните задание самостоятельно, проговаривая счёт.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оцените работу, подчеркните зелёным  цветом самую удачную букву.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-Оцените соседа, подчеркните простым карандашом самую правильную и красивую букву.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приготовила для вас слова, но пока вы были заняты, прокрался Жук – буквоед и съел в них некоторые буквы.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-Попробуем восстановить буквы и прочитать слова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О…ы,о…ина,…ани.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-Запишите первое  слово – осы, два раза – 1) по точкам, 2) – самостоятельно</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-При написании обращайте внимание на соединение.</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6.Изучение нового материала. (шахматы)</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Кто знает, как передвигается  слон?  Вспомните, если из карточек соберёте название шахматной дорожки.</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тик       не     наль       пре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аго       ри       зон          ди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Слон может ходить по диагоналям на любое число свободных полей. В начале игры у каждого партнёра по два слона: один ходит только по белым полям (белопольный), а другой – только по чёрным полям (чернопольный). Бьёт слон по диагонали и занимает поле взятой фигуры или пешки.</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7.  Итог урока. 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Какую задачу ставили?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Удалось решить поставленную задачу?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Ребята, давайте обратимся кластеру, который мы составили в начале урока. Мы уже умеем писать согласную букву н.</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А чему новому сегодня мы научились?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(Дополняется кластер – буквой с)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какой шахматной фигуре мы сегодня говорили?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Выберите и  продолжите любое предложение.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На сегодняшнем уроке я  узнал…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На этом уроке я похвалил бы себя за…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После уроков мне захотелось…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Сегодня я сумел…</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hd w:val="clear" w:color="auto" w:fill="FFFFFF"/>
        <w:spacing w:after="0" w:line="240" w:lineRule="auto"/>
        <w:rPr>
          <w:rFonts w:ascii="Times New Roman" w:eastAsiaTheme="minorHAnsi" w:hAnsi="Times New Roman"/>
          <w:b/>
          <w:sz w:val="24"/>
          <w:szCs w:val="24"/>
          <w:lang w:eastAsia="en-US"/>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eastAsiaTheme="minorHAnsi" w:hAnsi="Times New Roman"/>
          <w:b/>
          <w:sz w:val="24"/>
          <w:szCs w:val="24"/>
          <w:lang w:eastAsia="en-US"/>
        </w:rPr>
        <w:t>«Решение задач. Шахматная фигура - Король»</w:t>
      </w:r>
    </w:p>
    <w:p w:rsidR="00F20D4A" w:rsidRPr="00F20D4A" w:rsidRDefault="00F20D4A" w:rsidP="00F20D4A">
      <w:pPr>
        <w:shd w:val="clear" w:color="auto" w:fill="FFFFFF"/>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Тема урока: Решение задач. Шахматная фигура - Король</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Цель:</w:t>
      </w:r>
      <w:r w:rsidRPr="00F20D4A">
        <w:rPr>
          <w:rFonts w:ascii="Times New Roman" w:eastAsiaTheme="minorHAnsi" w:hAnsi="Times New Roman"/>
          <w:sz w:val="24"/>
          <w:szCs w:val="24"/>
          <w:lang w:eastAsia="en-US"/>
        </w:rPr>
        <w:t>  развивать умение решать примеры на сложение и вычитание;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воспитывать интерес к </w:t>
      </w:r>
      <w:hyperlink r:id="rId43" w:tgtFrame="_blank" w:history="1">
        <w:r w:rsidRPr="00F20D4A">
          <w:rPr>
            <w:rFonts w:ascii="Times New Roman" w:eastAsiaTheme="minorHAnsi" w:hAnsi="Times New Roman"/>
            <w:bCs/>
            <w:sz w:val="24"/>
            <w:szCs w:val="24"/>
            <w:lang w:eastAsia="en-US"/>
          </w:rPr>
          <w:t>математике</w:t>
        </w:r>
      </w:hyperlink>
      <w:r w:rsidRPr="00F20D4A">
        <w:rPr>
          <w:rFonts w:ascii="Times New Roman" w:eastAsiaTheme="minorHAnsi" w:hAnsi="Times New Roman"/>
          <w:sz w:val="24"/>
          <w:szCs w:val="24"/>
          <w:lang w:eastAsia="en-US"/>
        </w:rPr>
        <w:t> и игре в шахматы, вырабатывать настойчивость, выдержку, уверенность в своих силах;</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расширять кругозор, мышление, воспитывать характер через игру в шахматы, формировать алгоритм рефлексивного мышления.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Познавательные УУД</w:t>
      </w:r>
      <w:r w:rsidRPr="00F20D4A">
        <w:rPr>
          <w:rFonts w:ascii="Times New Roman" w:eastAsiaTheme="minorHAnsi" w:hAnsi="Times New Roman"/>
          <w:sz w:val="24"/>
          <w:szCs w:val="24"/>
          <w:lang w:eastAsia="en-US"/>
        </w:rPr>
        <w:t> - включают общеучебные, логические действия, а также действия постановки и решения проблем.</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Регулятивные УУД</w:t>
      </w:r>
      <w:r w:rsidRPr="00F20D4A">
        <w:rPr>
          <w:rFonts w:ascii="Times New Roman" w:eastAsiaTheme="minorHAnsi" w:hAnsi="Times New Roman"/>
          <w:sz w:val="24"/>
          <w:szCs w:val="24"/>
          <w:lang w:eastAsia="en-US"/>
        </w:rPr>
        <w:t>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Коммуникативные. УУД</w:t>
      </w:r>
      <w:r w:rsidRPr="00F20D4A">
        <w:rPr>
          <w:rFonts w:ascii="Times New Roman" w:eastAsiaTheme="minorHAnsi" w:hAnsi="Times New Roman"/>
          <w:sz w:val="24"/>
          <w:szCs w:val="24"/>
          <w:lang w:eastAsia="en-US"/>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Личностные УУД</w:t>
      </w:r>
      <w:r w:rsidRPr="00F20D4A">
        <w:rPr>
          <w:rFonts w:ascii="Times New Roman" w:eastAsiaTheme="minorHAnsi" w:hAnsi="Times New Roman"/>
          <w:sz w:val="24"/>
          <w:szCs w:val="24"/>
          <w:lang w:eastAsia="en-US"/>
        </w:rPr>
        <w:t xml:space="preserve">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 xml:space="preserve">                                              Ход урока:</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val="tt-RU" w:eastAsia="en-US"/>
        </w:rPr>
        <w:t>1.Мотива</w:t>
      </w:r>
      <w:r w:rsidRPr="00F20D4A">
        <w:rPr>
          <w:rFonts w:ascii="Times New Roman" w:eastAsiaTheme="minorHAnsi" w:hAnsi="Times New Roman"/>
          <w:b/>
          <w:sz w:val="24"/>
          <w:szCs w:val="24"/>
          <w:lang w:eastAsia="en-US"/>
        </w:rPr>
        <w:t>ц</w:t>
      </w:r>
      <w:r w:rsidRPr="00F20D4A">
        <w:rPr>
          <w:rFonts w:ascii="Times New Roman" w:eastAsiaTheme="minorHAnsi" w:hAnsi="Times New Roman"/>
          <w:b/>
          <w:sz w:val="24"/>
          <w:szCs w:val="24"/>
          <w:lang w:val="tt-RU" w:eastAsia="en-US"/>
        </w:rPr>
        <w:t>ия к учебной деятельности</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Прежде чем идти вперед надо знать куда идти, то есть поставить перед собой цель.( высказывание великого русского полководца)</w:t>
      </w:r>
    </w:p>
    <w:p w:rsidR="00F20D4A" w:rsidRPr="00F20D4A" w:rsidRDefault="00F20D4A" w:rsidP="00F20D4A">
      <w:pPr>
        <w:numPr>
          <w:ilvl w:val="1"/>
          <w:numId w:val="197"/>
        </w:num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Актуализация и пробное учебное действие: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Устный счет:</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Давайте вспомним ценность шахматных фигур:</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Ладья – 5</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Конь – 3</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Слон – 3</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Ферзь – 9</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Пешка – 1</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Решим примеры:</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Ладья + слон=</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Пешка + ферзь=</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Ферзь- ладья=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Слон+ слон+ слон=</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Ладья+ конь+ ферзь=</w:t>
      </w:r>
    </w:p>
    <w:p w:rsidR="00F20D4A" w:rsidRPr="00F20D4A" w:rsidRDefault="00F20D4A" w:rsidP="00F20D4A">
      <w:pPr>
        <w:shd w:val="clear" w:color="auto" w:fill="FFFFFF"/>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Постановка проблемы </w:t>
      </w:r>
    </w:p>
    <w:p w:rsidR="00F20D4A" w:rsidRPr="00F20D4A" w:rsidRDefault="00F20D4A" w:rsidP="00F20D4A">
      <w:pPr>
        <w:shd w:val="clear" w:color="auto" w:fill="FFFFFF"/>
        <w:spacing w:after="0" w:line="240" w:lineRule="auto"/>
        <w:rPr>
          <w:rFonts w:ascii="Times New Roman" w:eastAsiaTheme="minorHAnsi" w:hAnsi="Times New Roman"/>
          <w:sz w:val="24"/>
          <w:szCs w:val="24"/>
          <w:lang w:eastAsia="en-US"/>
        </w:rPr>
      </w:pP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noProof/>
          <w:sz w:val="24"/>
          <w:szCs w:val="24"/>
        </w:rPr>
        <w:drawing>
          <wp:inline distT="0" distB="0" distL="0" distR="0" wp14:anchorId="15DFB356" wp14:editId="41EFA4D6">
            <wp:extent cx="3130973" cy="1628775"/>
            <wp:effectExtent l="0" t="0" r="0" b="0"/>
            <wp:docPr id="298" name="Рисунок 298" descr="C:\Users\МБОУ Сараб. ООШ\Desktop\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ОУ Сараб. ООШ\Desktop\рис.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5487" cy="163632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Постановка проблемы </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1)Графический диктант</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Cs/>
          <w:sz w:val="24"/>
          <w:szCs w:val="24"/>
          <w:lang w:eastAsia="en-US"/>
        </w:rPr>
        <w:t>Король.</w:t>
      </w:r>
      <w:r w:rsidRPr="00F20D4A">
        <w:rPr>
          <w:rFonts w:ascii="Times New Roman" w:eastAsiaTheme="minorHAnsi" w:hAnsi="Times New Roman"/>
          <w:b/>
          <w:bCs/>
          <w:sz w:val="24"/>
          <w:szCs w:val="24"/>
          <w:lang w:eastAsia="en-US"/>
        </w:rPr>
        <w:t> </w:t>
      </w:r>
      <w:r w:rsidRPr="00F20D4A">
        <w:rPr>
          <w:rFonts w:ascii="Times New Roman" w:eastAsiaTheme="minorHAnsi" w:hAnsi="Times New Roman"/>
          <w:sz w:val="24"/>
          <w:szCs w:val="24"/>
          <w:lang w:eastAsia="en-US"/>
        </w:rPr>
        <w:t>1 клетка вверх, 1 клетка вправо, 1 клетка вверх, 1 клетка вправо, 1 клетка вниз, 1 клетка вправо, 1 клетка вниз, 1 клетка влево, 1 клетка вниз, 1 клетка вправо, 1 клетка по диагонали вправо вниз, 1 клетка вниз, 1 клетка по диагонали влево вниз, 2 клетки вниз, 1 клетка по диагонали вправо вниз, 1 клетка вниз, 5 клеток влево, 1 клетка вверх, 1 клетка по диагонали вправо вверх, 2 клетки вверх, 1 клетка по диагонали влево вверх, 1 клетка вверх, 1 клетка по диагонали вправо вверх, 1 клетка вправо, 1 клетка вверх, 1 клетка влево.</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2 )Сравните с эталоном на карточке</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4. Построение проекта выхода из затруднения.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вы думаете, какая это шахматная  фигура?</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вы думаете, какая будет тема нашего  урока?</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Шахматная фигура- Король </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Поставим цели урока:</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Узнать о новой шахматной фигуре- Короле.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Решать примеры и задачи с шахматными фигурами.</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shd w:val="clear" w:color="auto" w:fill="FFFFFF"/>
          <w:lang w:eastAsia="en-US"/>
        </w:rPr>
        <w:t xml:space="preserve"> 5. Реализация построенного проекта.</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Вы знаете кто такой Король?(…) </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 вы можете рассказать о шахматном Короле?(…)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F20D4A">
        <w:rPr>
          <w:rFonts w:ascii="Times New Roman" w:eastAsiaTheme="minorHAnsi" w:hAnsi="Times New Roman"/>
          <w:sz w:val="24"/>
          <w:szCs w:val="24"/>
          <w:shd w:val="clear" w:color="auto" w:fill="FFFFFF"/>
          <w:lang w:eastAsia="en-US"/>
        </w:rPr>
        <w:t>Король в шахматах является самой важной фигурой. Его нельзя захватить, и если он в опасности (находится под шахом), его необходимо немедленно вывести из-под этой опасности. Если это не получается, то игра проиграна. Поэтому, хотя король может и не является самой сильной фигурой в шахматах, его безопасность должна быть превыше всего  в шахматах.</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теперь, в паре подумайте, как ходит шахматный король на доске , схематично покажите?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теперь познакомьтесь с информацией, как на самом деле по правилам ходит шахматный король. И сравните со своими предположениями.</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F20D4A">
        <w:rPr>
          <w:rFonts w:ascii="Times New Roman" w:eastAsiaTheme="minorHAnsi" w:hAnsi="Times New Roman"/>
          <w:sz w:val="24"/>
          <w:szCs w:val="24"/>
          <w:shd w:val="clear" w:color="auto" w:fill="FFFFFF"/>
          <w:lang w:eastAsia="en-US"/>
        </w:rPr>
        <w:t>Король может передвигаться на одну клетку в любом направлении.</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shd w:val="clear" w:color="auto" w:fill="FFFFFF"/>
          <w:lang w:eastAsia="en-US"/>
        </w:rPr>
      </w:pPr>
      <w:r w:rsidRPr="00F20D4A">
        <w:rPr>
          <w:rFonts w:ascii="Times New Roman" w:eastAsiaTheme="minorHAnsi" w:hAnsi="Times New Roman"/>
          <w:b/>
          <w:sz w:val="24"/>
          <w:szCs w:val="24"/>
          <w:shd w:val="clear" w:color="auto" w:fill="FFFFFF"/>
          <w:lang w:eastAsia="en-US"/>
        </w:rPr>
        <w:t>6. Первичное закрепление.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F20D4A">
        <w:rPr>
          <w:rFonts w:ascii="Times New Roman" w:eastAsiaTheme="minorHAnsi" w:hAnsi="Times New Roman"/>
          <w:sz w:val="24"/>
          <w:szCs w:val="24"/>
          <w:shd w:val="clear" w:color="auto" w:fill="FFFFFF"/>
          <w:lang w:eastAsia="en-US"/>
        </w:rPr>
        <w:t>- Продемонстрируйте, как может передвигаться король у себя на шахматной доске.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Нашему королю угрожает опасность. Какая опасность ему угрожает?</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(если Король сделает ход </w:t>
      </w:r>
      <w:r w:rsidRPr="00F20D4A">
        <w:rPr>
          <w:rFonts w:ascii="Times New Roman" w:eastAsiaTheme="minorHAnsi" w:hAnsi="Times New Roman"/>
          <w:sz w:val="24"/>
          <w:szCs w:val="24"/>
          <w:lang w:val="en-US" w:eastAsia="en-US"/>
        </w:rPr>
        <w:t>f</w:t>
      </w:r>
      <w:r w:rsidRPr="00F20D4A">
        <w:rPr>
          <w:rFonts w:ascii="Times New Roman" w:eastAsiaTheme="minorHAnsi" w:hAnsi="Times New Roman"/>
          <w:sz w:val="24"/>
          <w:szCs w:val="24"/>
          <w:lang w:eastAsia="en-US"/>
        </w:rPr>
        <w:t xml:space="preserve">4 или  </w:t>
      </w:r>
      <w:r w:rsidRPr="00F20D4A">
        <w:rPr>
          <w:rFonts w:ascii="Times New Roman" w:eastAsiaTheme="minorHAnsi" w:hAnsi="Times New Roman"/>
          <w:sz w:val="24"/>
          <w:szCs w:val="24"/>
          <w:lang w:val="en-US" w:eastAsia="en-US"/>
        </w:rPr>
        <w:t>g</w:t>
      </w:r>
      <w:r w:rsidRPr="00F20D4A">
        <w:rPr>
          <w:rFonts w:ascii="Times New Roman" w:eastAsiaTheme="minorHAnsi" w:hAnsi="Times New Roman"/>
          <w:sz w:val="24"/>
          <w:szCs w:val="24"/>
          <w:lang w:eastAsia="en-US"/>
        </w:rPr>
        <w:t>3, то Слон его уничтожит)</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Что бы его спасти нужно решить задания. </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7. Самостоятельная работа с самопроверкой по эталону.</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Решим задачу.</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После игры белых Пешек осталось 4, а черных Пешек осталось 6. На сколько больше черных Пешек осталось? (на 2 больше черных пешек)</w:t>
      </w:r>
    </w:p>
    <w:p w:rsidR="00F20D4A" w:rsidRPr="00F20D4A" w:rsidRDefault="00F20D4A" w:rsidP="00F20D4A">
      <w:pPr>
        <w:shd w:val="clear" w:color="auto" w:fill="FFFFFF"/>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8. Рефлексия.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Какова была тема нашего урока?</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«Шахматная фигура- Король»</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были цели?</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- 1. Узнать о новой шахматной фигуре- Короле.</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Решать примеры и задачи с шахматными фигурами.</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Достигли ли мы наших целей?</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Если вы все поняли, на уроке выберите себе зеленого короля,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Если вы все поняли, но у вас остались еще вопросы выберите желтого короля,</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Если  вы сомневаетесь в своих знаниях выберите- красного.</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hd w:val="clear" w:color="auto" w:fill="FFFFFF"/>
        <w:spacing w:after="0" w:line="240" w:lineRule="auto"/>
        <w:rPr>
          <w:rFonts w:ascii="Times New Roman" w:eastAsiaTheme="minorHAnsi" w:hAnsi="Times New Roman"/>
          <w:b/>
          <w:sz w:val="24"/>
          <w:szCs w:val="24"/>
          <w:lang w:eastAsia="en-US"/>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eastAsiaTheme="minorHAnsi" w:hAnsi="Times New Roman"/>
          <w:b/>
          <w:sz w:val="24"/>
          <w:szCs w:val="24"/>
          <w:lang w:eastAsia="en-US"/>
        </w:rPr>
        <w:t>«</w:t>
      </w:r>
      <w:r w:rsidRPr="00F20D4A">
        <w:rPr>
          <w:rFonts w:ascii="Times New Roman" w:hAnsi="Times New Roman"/>
          <w:b/>
          <w:bCs/>
          <w:sz w:val="24"/>
          <w:szCs w:val="24"/>
        </w:rPr>
        <w:t>Единицы массы: килограмм.</w:t>
      </w:r>
      <w:r w:rsidRPr="00F20D4A">
        <w:rPr>
          <w:rFonts w:ascii="Times New Roman" w:hAnsi="Times New Roman"/>
          <w:b/>
          <w:sz w:val="24"/>
          <w:szCs w:val="24"/>
        </w:rPr>
        <w:t xml:space="preserve"> Ценность шахматных фигур</w:t>
      </w:r>
      <w:r w:rsidRPr="00F20D4A">
        <w:rPr>
          <w:rFonts w:ascii="Times New Roman" w:eastAsiaTheme="minorHAnsi" w:hAnsi="Times New Roman"/>
          <w:b/>
          <w:sz w:val="24"/>
          <w:szCs w:val="24"/>
          <w:lang w:eastAsia="en-US"/>
        </w:rPr>
        <w:t>»</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Тема: Единицы массы: килограмм.</w:t>
      </w:r>
      <w:r w:rsidRPr="00F20D4A">
        <w:rPr>
          <w:rFonts w:ascii="Times New Roman" w:hAnsi="Times New Roman"/>
          <w:b/>
          <w:sz w:val="24"/>
          <w:szCs w:val="24"/>
        </w:rPr>
        <w:t xml:space="preserve"> Ценность шахматных фигур </w:t>
      </w:r>
    </w:p>
    <w:p w:rsidR="00F20D4A" w:rsidRPr="00F20D4A" w:rsidRDefault="00F20D4A" w:rsidP="00F20D4A">
      <w:pPr>
        <w:shd w:val="clear" w:color="auto" w:fill="FFFFFF"/>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Цель:</w:t>
      </w:r>
      <w:r w:rsidRPr="00F20D4A">
        <w:rPr>
          <w:rFonts w:ascii="Times New Roman" w:hAnsi="Times New Roman"/>
          <w:sz w:val="24"/>
          <w:szCs w:val="24"/>
        </w:rPr>
        <w:t> познакомить обучающихся с новой величиной – массой и единицей измерения – килограммом.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1)создать условия для формирования понятий масса, килограмм- как единица массы, разнообразными весами и процессом взвешивания;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2)развивать внимание, логическое мышление, память;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3)способствовать воспитанию у обучающихся коммуникативных умений.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Cs/>
          <w:sz w:val="24"/>
          <w:szCs w:val="24"/>
        </w:rPr>
        <w:t>коммуникативные:</w:t>
      </w:r>
      <w:r w:rsidRPr="00F20D4A">
        <w:rPr>
          <w:rFonts w:ascii="Times New Roman" w:hAnsi="Times New Roman"/>
          <w:sz w:val="24"/>
          <w:szCs w:val="24"/>
        </w:rPr>
        <w:t> планирование учебного сотрудничества с учителем и со сверстниками, умение выражать свои мысли, оценивание качества своей работы, работы пары, аргументация своего мнения;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Cs/>
          <w:sz w:val="24"/>
          <w:szCs w:val="24"/>
        </w:rPr>
        <w:t>познавательные:</w:t>
      </w:r>
      <w:r w:rsidRPr="00F20D4A">
        <w:rPr>
          <w:rFonts w:ascii="Times New Roman" w:hAnsi="Times New Roman"/>
          <w:sz w:val="24"/>
          <w:szCs w:val="24"/>
        </w:rPr>
        <w:t> анализ, сравнение, синтез, использование знаково- символических средств, подведение под понятие, умение структурировать знания, постановка и формулировка проблемы, умение произвольно строить речевые высказывания,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Cs/>
          <w:sz w:val="24"/>
          <w:szCs w:val="24"/>
        </w:rPr>
        <w:t>регулятивные:</w:t>
      </w:r>
      <w:r w:rsidRPr="00F20D4A">
        <w:rPr>
          <w:rFonts w:ascii="Times New Roman" w:hAnsi="Times New Roman"/>
          <w:sz w:val="24"/>
          <w:szCs w:val="24"/>
        </w:rPr>
        <w:t> волевая саморегуляция, целеполагание, планирование, прогнозирование, контроль и оценка.</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Ход урока:</w:t>
      </w:r>
    </w:p>
    <w:p w:rsidR="00F20D4A" w:rsidRPr="00F20D4A" w:rsidRDefault="00F20D4A" w:rsidP="00F20D4A">
      <w:pPr>
        <w:numPr>
          <w:ilvl w:val="0"/>
          <w:numId w:val="198"/>
        </w:numPr>
        <w:shd w:val="clear" w:color="auto" w:fill="FFFFFF"/>
        <w:spacing w:after="0" w:line="240" w:lineRule="auto"/>
        <w:rPr>
          <w:rFonts w:ascii="Times New Roman" w:hAnsi="Times New Roman"/>
          <w:b/>
          <w:sz w:val="24"/>
          <w:szCs w:val="24"/>
        </w:rPr>
      </w:pPr>
      <w:r w:rsidRPr="00F20D4A">
        <w:rPr>
          <w:rFonts w:ascii="Times New Roman" w:hAnsi="Times New Roman"/>
          <w:b/>
          <w:bCs/>
          <w:iCs/>
          <w:sz w:val="24"/>
          <w:szCs w:val="24"/>
        </w:rPr>
        <w:t>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Оформите тетради, запишите число, классная работа. (…) Все готовы работать дальше.</w:t>
      </w:r>
    </w:p>
    <w:p w:rsidR="00F20D4A" w:rsidRPr="00F20D4A" w:rsidRDefault="00F20D4A" w:rsidP="00F20D4A">
      <w:pPr>
        <w:numPr>
          <w:ilvl w:val="0"/>
          <w:numId w:val="199"/>
        </w:num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Устный счет.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1 задание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Я буду вам читать примеры, а вы в уме будете считать и показывать ответ с помощью цифр из набора.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Первое слагаемое 7, второе 3, найди сумму.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Найди сумму чисел 6и 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8 увеличить на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Уменьшаемое 10, вычитаемое 9, чему равна разность.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Найди разность чисел 10 и 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10 уменьшить на 8.</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10, 10, 10, 1, 5, 2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 теперь давайте сверим ваши ответы с образцом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3. Объяснение нового материала: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shd w:val="clear" w:color="auto" w:fill="FFFFFF"/>
        </w:rPr>
        <w:t>Знакомство с массой.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Рассмотрите внимательно эти две коробки и сравните их. Что можно сказать? (Цвет, форма, размер одинаковые).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Вы правы! Но, ребята, у этих коробок есть и отличие, в чем же? Какие будут предположения? (…) Вы затрудняетесь ответить?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Есть свойства, которые мы не всегда можем увидеть. Чтобы обнаружить такое свойство, нужно взять предметы в руки (приглашается один ученик и берет коробки в руки)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ты нам можешь сказать? (Одна – легче, другая – тяжелее)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Так вот в математике говорят, что масса одного предмета больше, а другого меньше. Как сказать по-другому, что такое масса? (вес).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Сравнение масс разных предметов (учебник, ручка, дневник, тетрадь)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Вот сейчас мы сравнивали предметы, а всегда ли удобно и правильно ли говорить о весе (массе) предмета, только подержав его в руках. Может можно с помощью какого-то инструмента определить одинаковы или различны предметы по весу, массе?</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iCs/>
          <w:sz w:val="24"/>
          <w:szCs w:val="24"/>
        </w:rPr>
        <w:t>Знакомство с весами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Правильно, массу предметов измеряют весами.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вы видели весы? Где в жизни вы их встречали? А кто из вас ими пользовался?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Давайте посмотрим на доску (картинки с весами)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Люди, каких профессий используют в своей деятельности весы?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 кого родители используют весы? Для чего?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Я вам тоже сегодня принесла весы. Подойдите к столу и рассмотрите весы.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они: электронные или механические?</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Знакомство с единицей массы – килограммом.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Раньше люди пользовались различными мерками: камнями, яблоками, зерном и др. Затем у каждого народа появились свои меры массы. Но все они были неудобны в использовании, так как возникала путаница. Люди долго не могли придумать единую мерку. И более 200 лет назад (в 1799 году) ученые придумали такую мерку и назвали ее – килограмм.( На доске вывешивается слово «килограмм»).Существуют и другие единицы измерения массы: граммы, тонны, центнеры. Но основной является килограмм.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Сокращенно это слово записывают « кг».(На доске вывешивается КГ).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Есть гири массой 1 кг, 2 кг, 5 кг(рассматривание гирей)</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4. Закрепление нового материала. </w:t>
      </w:r>
      <w:r w:rsidRPr="00F20D4A">
        <w:rPr>
          <w:rFonts w:ascii="Times New Roman" w:hAnsi="Times New Roman"/>
          <w:b/>
          <w:sz w:val="24"/>
          <w:szCs w:val="24"/>
        </w:rPr>
        <w:t>Работа по учебнику (весы, гири)</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Каждая шахматная фигура имеет свою цену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eastAsiaTheme="minorHAnsi" w:hAnsi="Times New Roman"/>
          <w:noProof/>
          <w:sz w:val="24"/>
          <w:szCs w:val="24"/>
        </w:rPr>
        <w:drawing>
          <wp:inline distT="0" distB="0" distL="0" distR="0" wp14:anchorId="2193813B" wp14:editId="32D185F5">
            <wp:extent cx="3952875" cy="1781175"/>
            <wp:effectExtent l="0" t="0" r="9525" b="9525"/>
            <wp:docPr id="299" name="Рисунок 299" descr="https://ds04.infourok.ru/uploads/ex/129b/00020e6a-3ac400fc/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4.infourok.ru/uploads/ex/129b/00020e6a-3ac400fc/img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70878" cy="1789287"/>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eastAsiaTheme="minorHAnsi" w:hAnsi="Times New Roman"/>
          <w:noProof/>
          <w:sz w:val="24"/>
          <w:szCs w:val="24"/>
        </w:rPr>
        <w:drawing>
          <wp:inline distT="0" distB="0" distL="0" distR="0" wp14:anchorId="2B0CD375" wp14:editId="261905F9">
            <wp:extent cx="3286125" cy="1400175"/>
            <wp:effectExtent l="0" t="0" r="9525" b="9525"/>
            <wp:docPr id="21568" name="Рисунок 21568" descr="http://100-bal.ru/pars_docs/refs/136/135113/135113_html_6c12bd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00-bal.ru/pars_docs/refs/136/135113/135113_html_6c12bd7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89928" cy="140179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Л+1П=</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Ф+2П=</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2П+С=</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xml:space="preserve">8. Итог урока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Чему научились новому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Когда на уроке было трудно?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Когда было легко? Оцените свою работу на уроке с помощью смайликов.</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eastAsiaTheme="minorHAnsi" w:hAnsi="Times New Roman"/>
          <w:b/>
          <w:sz w:val="24"/>
          <w:szCs w:val="24"/>
          <w:lang w:eastAsia="en-US"/>
        </w:rPr>
        <w:t>«</w:t>
      </w:r>
      <w:r w:rsidRPr="00F20D4A">
        <w:rPr>
          <w:rFonts w:ascii="Times New Roman" w:hAnsi="Times New Roman"/>
          <w:b/>
          <w:bCs/>
          <w:sz w:val="24"/>
          <w:szCs w:val="24"/>
        </w:rPr>
        <w:t>Общий приём сложения однозначных чисел с переходом через десяток Шахматные фигуры</w:t>
      </w:r>
      <w:r w:rsidRPr="00F20D4A">
        <w:rPr>
          <w:rFonts w:ascii="Times New Roman" w:eastAsiaTheme="minorHAnsi" w:hAnsi="Times New Roman"/>
          <w:b/>
          <w:sz w:val="24"/>
          <w:szCs w:val="24"/>
          <w:lang w:eastAsia="en-US"/>
        </w:rPr>
        <w:t>»</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Тема: Общий приём сложения однозначных чисел с переходом через десяток Шахматные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урока: </w:t>
      </w:r>
      <w:r w:rsidRPr="00F20D4A">
        <w:rPr>
          <w:rFonts w:ascii="Times New Roman" w:hAnsi="Times New Roman"/>
          <w:i/>
          <w:iCs/>
          <w:sz w:val="24"/>
          <w:szCs w:val="24"/>
        </w:rPr>
        <w:t>познакомить с приёмом сложения однозначных чисел с переходом через десяток.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b/>
          <w:bCs/>
          <w:sz w:val="24"/>
          <w:szCs w:val="24"/>
        </w:rPr>
        <w:t>Планируемые результаты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Учащиеся научатся моделировать приём выполнения действия сложения с переходом через десяток, используя графические схемы.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Научатся выполнять сложение чисел с переходом через десяток в пределах 20.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Получат возможность выполнять задания творческого и поискового характера на развитие памяти, внимания и мышления.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Получат возможность научиться находить информацию (текстовую изобразительную) в учебнике, в демонстрационном материале, анализировать её содержание, контролировать и оценивать свою работу и её результат.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Формировать умение сравнивать, обобщать, делать выводы.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Метапредметные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Регулятивные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Организация своего рабочего места под руководством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Овладение способностью понимать учебную задачу урока и стремление её выполнять.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Контролировать свою деятельность по ходу выполнения задания.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Познавательные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Работать с разными видами информации и ориентироваться в ней.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Выполнять действия по образцу.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Задавать проблемные вопросы и отвечать на них.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Оценивание своих достижений и достижений своего напарника при работе в малой группе.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Коммуникативные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Развивать умение сотрудничества со сверстниками при работе в малой группе.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Развивать умение слушать собеседника и вести диалог, вступать в речевое общение, пользоваться учебником.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Личностные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Осознание необходимости 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Следовать установке на здоровый образ жизни и её реализации в реальном поведении.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Учиться проявлять самостоятельность в разных видах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Учиться выражать своё мнение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2.Устный счёт. 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Учитель: </w:t>
      </w:r>
      <w:r w:rsidRPr="00F20D4A">
        <w:rPr>
          <w:rFonts w:ascii="Times New Roman" w:hAnsi="Times New Roman"/>
          <w:sz w:val="24"/>
          <w:szCs w:val="24"/>
        </w:rPr>
        <w:t xml:space="preserve">Сегодня у Пешки  День рождения. Она пригласила к себе своих друзей. Но, чтобы попасть на чаепитие, им необходимо выполнить несколько заданий.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r w:rsidRPr="00F20D4A">
        <w:rPr>
          <w:rFonts w:ascii="Times New Roman" w:hAnsi="Times New Roman"/>
          <w:sz w:val="24"/>
          <w:szCs w:val="24"/>
        </w:rPr>
        <w:t>Помогите Королю подняться по лесенке. Для этого надо сосчитать примеры. Кто первый решит, поднимет руки.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решают примеры и поднимаются по лесенке)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Проверим ваше решение.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с учителем коллективно проверяют ответы примеров)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«Найди лишнее»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13   10   7   15   11   19   17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Помогите Королю узнать, какое число лишнее?</w:t>
      </w:r>
      <w:r w:rsidRPr="00F20D4A">
        <w:rPr>
          <w:rFonts w:ascii="Times New Roman" w:hAnsi="Times New Roman"/>
          <w:i/>
          <w:iCs/>
          <w:sz w:val="24"/>
          <w:szCs w:val="24"/>
        </w:rPr>
        <w:t>(</w:t>
      </w:r>
      <w:r w:rsidRPr="00F20D4A">
        <w:rPr>
          <w:rFonts w:ascii="Times New Roman" w:hAnsi="Times New Roman"/>
          <w:sz w:val="24"/>
          <w:szCs w:val="24"/>
        </w:rPr>
        <w:t>7 – однозначное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10 – чётное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У кого какой номер дома?Пешка живёт в доме с самым большим номером.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r w:rsidRPr="00F20D4A">
        <w:rPr>
          <w:rFonts w:ascii="Times New Roman" w:hAnsi="Times New Roman"/>
          <w:sz w:val="24"/>
          <w:szCs w:val="24"/>
        </w:rPr>
        <w:t>У Пешки дом №19.)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-Ладья</w:t>
      </w:r>
      <w:r w:rsidRPr="00F20D4A">
        <w:rPr>
          <w:rFonts w:ascii="Times New Roman" w:hAnsi="Times New Roman"/>
          <w:i/>
          <w:iCs/>
          <w:sz w:val="24"/>
          <w:szCs w:val="24"/>
        </w:rPr>
        <w:t> </w:t>
      </w:r>
      <w:r w:rsidRPr="00F20D4A">
        <w:rPr>
          <w:rFonts w:ascii="Times New Roman" w:hAnsi="Times New Roman"/>
          <w:sz w:val="24"/>
          <w:szCs w:val="24"/>
        </w:rPr>
        <w:t xml:space="preserve"> живёт в доме, номер которого самое наименьшее двузначное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xml:space="preserve"> дом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r w:rsidRPr="00F20D4A">
        <w:rPr>
          <w:rFonts w:ascii="Times New Roman" w:hAnsi="Times New Roman"/>
          <w:sz w:val="24"/>
          <w:szCs w:val="24"/>
        </w:rPr>
        <w:t>А у Ферзя номер дома – наименьшее из данных чисел.</w:t>
      </w:r>
      <w:r w:rsidRPr="00F20D4A">
        <w:rPr>
          <w:rFonts w:ascii="Times New Roman" w:hAnsi="Times New Roman"/>
          <w:i/>
          <w:iCs/>
          <w:sz w:val="24"/>
          <w:szCs w:val="24"/>
        </w:rPr>
        <w:t>(</w:t>
      </w:r>
      <w:r w:rsidRPr="00F20D4A">
        <w:rPr>
          <w:rFonts w:ascii="Times New Roman" w:hAnsi="Times New Roman"/>
          <w:sz w:val="24"/>
          <w:szCs w:val="24"/>
        </w:rPr>
        <w:t>№7)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«Числа-соседи»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Вместе с Ладьей и Ферзем в доме живут числа. Давайте расселим соседей чисел.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коллективно расселяют числа в дома с помощью сигнальных карточек)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3.Постановка цели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«Подарок для Пешки»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Ферзь и Ладья решили подарить Пешке её любимые квадратики. Ферзь нарисовал 7 квадратиков, а Ладья – на 4 меньше. Сколько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Ладья нарисовала</w:t>
      </w:r>
      <w:r w:rsidRPr="00F20D4A">
        <w:rPr>
          <w:rFonts w:ascii="Times New Roman" w:hAnsi="Times New Roman"/>
          <w:sz w:val="24"/>
          <w:szCs w:val="24"/>
        </w:rPr>
        <w:t xml:space="preserve"> 3 квадратика.</w:t>
      </w:r>
      <w:r w:rsidRPr="00F20D4A">
        <w:rPr>
          <w:rFonts w:ascii="Times New Roman" w:hAnsi="Times New Roman"/>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Как узнали? (7-4=3)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А почему из 7 надо было вычесть 4?</w:t>
      </w:r>
      <w:r w:rsidRPr="00F20D4A">
        <w:rPr>
          <w:rFonts w:ascii="Times New Roman" w:hAnsi="Times New Roman"/>
          <w:i/>
          <w:iCs/>
          <w:sz w:val="24"/>
          <w:szCs w:val="24"/>
        </w:rPr>
        <w:t>(</w:t>
      </w:r>
      <w:r w:rsidRPr="00F20D4A">
        <w:rPr>
          <w:rFonts w:ascii="Times New Roman" w:hAnsi="Times New Roman"/>
          <w:sz w:val="24"/>
          <w:szCs w:val="24"/>
        </w:rPr>
        <w:t> В задаче сказано на 4 меньше.</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Как изменилась задача, если она решается так: 7+4?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Сколько квадратиков подарила Ладья?(11)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А как вы сосчитали?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не могут ответить на этот вопрос, так как не знают приёма сложения однозначных чисел с переходом через десяток)</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Сосчитать многие из вас смогли, но объяснить, как сосчитали, не могут. Как вы думаете, чему на уроке мы будем сегодня учиться?</w:t>
      </w:r>
      <w:r w:rsidRPr="00F20D4A">
        <w:rPr>
          <w:rFonts w:ascii="Times New Roman" w:hAnsi="Times New Roman"/>
          <w:i/>
          <w:iCs/>
          <w:sz w:val="24"/>
          <w:szCs w:val="24"/>
        </w:rPr>
        <w:t>( </w:t>
      </w:r>
      <w:r w:rsidRPr="00F20D4A">
        <w:rPr>
          <w:rFonts w:ascii="Times New Roman" w:hAnsi="Times New Roman"/>
          <w:sz w:val="24"/>
          <w:szCs w:val="24"/>
        </w:rPr>
        <w:t>Мы будем учиться решать такие примеры)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4.Работа над темой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1)Решение примеров вида: 7+4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Давайте попробуем объяснить, как решить пример </w:t>
      </w:r>
      <w:r w:rsidRPr="00F20D4A">
        <w:rPr>
          <w:rFonts w:ascii="Times New Roman" w:hAnsi="Times New Roman"/>
          <w:b/>
          <w:bCs/>
          <w:sz w:val="24"/>
          <w:szCs w:val="24"/>
        </w:rPr>
        <w:t>7+4. </w:t>
      </w:r>
      <w:r w:rsidRPr="00F20D4A">
        <w:rPr>
          <w:rFonts w:ascii="Times New Roman" w:hAnsi="Times New Roman"/>
          <w:sz w:val="24"/>
          <w:szCs w:val="24"/>
        </w:rPr>
        <w:t>Положим 7 красных кружков в первый ряд. Прибавим 5 синих кружков. Сколько ещё синих кружков можно добавить в первый ряд. (Можно добавить ещё 3 синих кружка.)</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Сколько получилось кружков?(10 кружков.</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Сколько осталось прибавить кружков?(</w:t>
      </w:r>
      <w:r w:rsidRPr="00F20D4A">
        <w:rPr>
          <w:rFonts w:ascii="Times New Roman" w:hAnsi="Times New Roman"/>
          <w:i/>
          <w:iCs/>
          <w:sz w:val="24"/>
          <w:szCs w:val="24"/>
        </w:rPr>
        <w:t> </w:t>
      </w:r>
      <w:r w:rsidRPr="00F20D4A">
        <w:rPr>
          <w:rFonts w:ascii="Times New Roman" w:hAnsi="Times New Roman"/>
          <w:sz w:val="24"/>
          <w:szCs w:val="24"/>
        </w:rPr>
        <w:t>1 )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lastRenderedPageBreak/>
        <w:t>-</w:t>
      </w:r>
      <w:r w:rsidRPr="00F20D4A">
        <w:rPr>
          <w:rFonts w:ascii="Times New Roman" w:hAnsi="Times New Roman"/>
          <w:sz w:val="24"/>
          <w:szCs w:val="24"/>
        </w:rPr>
        <w:t> Сколько получится, если к 10 прибавить 1?</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Запишем решение в тетрадь: 7+4=7+3+1=10+1=11.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2)Работа по учебнику.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потренируемся решать такие примеры. Откройте учебник на стр.64. Объясните, как  к 9 прибавить 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(Ученик объясняет приём сложения.)</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Учитель:</w:t>
      </w:r>
      <w:r w:rsidRPr="00F20D4A">
        <w:rPr>
          <w:rFonts w:ascii="Times New Roman" w:hAnsi="Times New Roman"/>
          <w:sz w:val="24"/>
          <w:szCs w:val="24"/>
        </w:rPr>
        <w:t> Решим примеры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8+4          6+5          7+5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5. Работа над задачей.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Прочитайте задачу №3 по себя.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6.Первичное осмысление и закрепление.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«Весёлый поезд»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xml:space="preserve"> Кто из друзей Нюши поедет домой на поезде. Для этого вам нужно решить примеры, работая в парах. Один объясняет, другой слушает и если необходимо, помогает.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работают в парах, решают примеры 8+5, 9+3)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А сейчас решим шахматные задачи </w:t>
      </w:r>
    </w:p>
    <w:p w:rsidR="00F20D4A" w:rsidRPr="00F20D4A" w:rsidRDefault="00F20D4A" w:rsidP="00F20D4A">
      <w:pPr>
        <w:shd w:val="clear" w:color="auto" w:fill="FFFFFF"/>
        <w:spacing w:after="0" w:line="240" w:lineRule="auto"/>
        <w:rPr>
          <w:rFonts w:ascii="Times New Roman" w:eastAsiaTheme="minorHAnsi" w:hAnsi="Times New Roman"/>
          <w:sz w:val="24"/>
          <w:szCs w:val="24"/>
          <w:shd w:val="clear" w:color="auto" w:fill="FFFFFF"/>
          <w:lang w:eastAsia="en-US"/>
        </w:rPr>
      </w:pPr>
      <w:r w:rsidRPr="00F20D4A">
        <w:rPr>
          <w:rFonts w:ascii="Times New Roman" w:eastAsiaTheme="minorHAnsi" w:hAnsi="Times New Roman"/>
          <w:sz w:val="24"/>
          <w:szCs w:val="24"/>
          <w:shd w:val="clear" w:color="auto" w:fill="FFFFFF"/>
          <w:lang w:eastAsia="en-US"/>
        </w:rPr>
        <w:t>"Угадайка". Я словесно буду  описывает одну из шахматных фигур, вы должны  догадаться, что это за фигура.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бываю деревянный,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Из пластмассы — я литой.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Я скачу в игре всемирной.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Догадались, кто такой? Ответ: Шахматный конь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Кто не любит прыг да скок?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Кто ходить привык неспешно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И берёт наискосок?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Ну конечно, это -… (Пешка)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Это правило известно,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Короля нам есть нельзя,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Но свободно можешь есть 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Вместо этого… (Ферзя)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На шахматной доске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Сильнейший 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«Плывет», ну, как ладья,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И «топает», как слон. Ответ: Ферзь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Их на поле всего два,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Из-за них идет война.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Одного поймать в ловушку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Прекращается игра. (Шахматный король)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Мы могли на ней бы плыть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 русским князем по воде,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Но позволено ходить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по клеточкам… (Ладья)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Солдатам бояться нету причин: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Хоть это армейский,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но шахматный чин (Офицер)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Она маленький солдат,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Храбрый и отважный,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Ход в две клеточки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она Делает однажды. (Пешка)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7.Итог урока. Рефлексия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Учитель:</w:t>
      </w:r>
      <w:r w:rsidRPr="00F20D4A">
        <w:rPr>
          <w:rFonts w:ascii="Times New Roman" w:hAnsi="Times New Roman"/>
          <w:sz w:val="24"/>
          <w:szCs w:val="24"/>
        </w:rPr>
        <w:t>  Чему научились новому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Когда на уроке было трудно?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Когда было легко?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Оцените свою работу на уроке с помощью смайликов.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с помощью смайликов оценивают свою работу на уроке.)</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lastRenderedPageBreak/>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Calibri" w:hAnsi="Times New Roman"/>
          <w:b/>
          <w:sz w:val="24"/>
          <w:szCs w:val="24"/>
          <w:lang w:val="tt-RU"/>
        </w:rPr>
        <w:t xml:space="preserve">Урок русского языка в 1 классе по теме: </w:t>
      </w:r>
      <w:r w:rsidRPr="00F20D4A">
        <w:rPr>
          <w:rFonts w:ascii="Times New Roman" w:eastAsiaTheme="minorHAnsi" w:hAnsi="Times New Roman"/>
          <w:b/>
          <w:sz w:val="24"/>
          <w:szCs w:val="24"/>
          <w:lang w:eastAsia="en-US"/>
        </w:rPr>
        <w:t xml:space="preserve">«Письмо заглавной и строчной буквы Т,т. </w:t>
      </w:r>
      <w:r w:rsidRPr="00F20D4A">
        <w:rPr>
          <w:rFonts w:ascii="Times New Roman" w:hAnsi="Times New Roman"/>
          <w:b/>
          <w:sz w:val="24"/>
          <w:szCs w:val="24"/>
        </w:rPr>
        <w:t>Шахматная доска.</w:t>
      </w:r>
      <w:r w:rsidRPr="00F20D4A">
        <w:rPr>
          <w:rFonts w:ascii="Times New Roman" w:hAnsi="Times New Roman"/>
          <w:sz w:val="24"/>
          <w:szCs w:val="24"/>
        </w:rPr>
        <w:t xml:space="preserve"> </w:t>
      </w:r>
      <w:r w:rsidRPr="00F20D4A">
        <w:rPr>
          <w:rFonts w:ascii="Times New Roman" w:hAnsi="Times New Roman"/>
          <w:b/>
          <w:bCs/>
          <w:iCs/>
          <w:sz w:val="24"/>
          <w:szCs w:val="24"/>
        </w:rPr>
        <w:t>Начальное положение</w:t>
      </w:r>
      <w:r w:rsidRPr="00F20D4A">
        <w:rPr>
          <w:rFonts w:ascii="Times New Roman" w:eastAsiaTheme="minorHAnsi" w:hAnsi="Times New Roman"/>
          <w:b/>
          <w:sz w:val="24"/>
          <w:szCs w:val="24"/>
          <w:lang w:eastAsia="en-US"/>
        </w:rPr>
        <w:t>»</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val="tt-RU" w:eastAsia="en-US"/>
        </w:rPr>
        <w:t>Т</w:t>
      </w:r>
      <w:r w:rsidRPr="00F20D4A">
        <w:rPr>
          <w:rFonts w:ascii="Times New Roman" w:eastAsiaTheme="minorHAnsi" w:hAnsi="Times New Roman"/>
          <w:b/>
          <w:sz w:val="24"/>
          <w:szCs w:val="24"/>
          <w:lang w:eastAsia="en-US"/>
        </w:rPr>
        <w:t xml:space="preserve">ема: Письмо заглавной и строчной буквы Т,т. </w:t>
      </w:r>
      <w:r w:rsidRPr="00F20D4A">
        <w:rPr>
          <w:rFonts w:ascii="Times New Roman" w:hAnsi="Times New Roman"/>
          <w:b/>
          <w:sz w:val="24"/>
          <w:szCs w:val="24"/>
        </w:rPr>
        <w:t>Шахматная доска.</w:t>
      </w:r>
      <w:r w:rsidRPr="00F20D4A">
        <w:rPr>
          <w:rFonts w:ascii="Times New Roman" w:hAnsi="Times New Roman"/>
          <w:sz w:val="24"/>
          <w:szCs w:val="24"/>
        </w:rPr>
        <w:t xml:space="preserve"> </w:t>
      </w:r>
      <w:r w:rsidRPr="00F20D4A">
        <w:rPr>
          <w:rFonts w:ascii="Times New Roman" w:hAnsi="Times New Roman"/>
          <w:b/>
          <w:bCs/>
          <w:iCs/>
          <w:sz w:val="24"/>
          <w:szCs w:val="24"/>
        </w:rPr>
        <w:t>Начальное положение.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Цель: </w:t>
      </w:r>
      <w:r w:rsidRPr="00F20D4A">
        <w:rPr>
          <w:rFonts w:ascii="Times New Roman" w:hAnsi="Times New Roman"/>
          <w:sz w:val="24"/>
          <w:szCs w:val="24"/>
        </w:rPr>
        <w:t>научиться писать заглавную и строчную буквы Т, </w:t>
      </w:r>
      <w:r w:rsidRPr="00F20D4A">
        <w:rPr>
          <w:rFonts w:ascii="Times New Roman" w:hAnsi="Times New Roman"/>
          <w:i/>
          <w:iCs/>
          <w:sz w:val="24"/>
          <w:szCs w:val="24"/>
        </w:rPr>
        <w:t>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Образовательные: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Формировать умение писать заглавную и строчную буквы Т, </w:t>
      </w:r>
      <w:r w:rsidRPr="00F20D4A">
        <w:rPr>
          <w:rFonts w:ascii="Times New Roman" w:hAnsi="Times New Roman"/>
          <w:i/>
          <w:iCs/>
          <w:sz w:val="24"/>
          <w:szCs w:val="24"/>
        </w:rPr>
        <w:t>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Учить писать слоги, слова, предложения с буквой </w:t>
      </w:r>
      <w:r w:rsidRPr="00F20D4A">
        <w:rPr>
          <w:rFonts w:ascii="Times New Roman" w:hAnsi="Times New Roman"/>
          <w:i/>
          <w:iCs/>
          <w:sz w:val="24"/>
          <w:szCs w:val="24"/>
        </w:rPr>
        <w:t>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Закреплять написание изученных букв.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 Развивающие: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Развивать навыки самоконтроля и самооценки, взаимоконтроля;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Развивать орфографическую зоркость;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Развивать навыки каллиграфического почерка, внимание, речевые умения, умение анализировать и обобщать.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 Воспитывающие: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Воспитывать интерес к учению, любовь к родному языку;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Воспитывать положительную мотивацию к процессу обучения;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Воспитывать желание оказать помощь одноклассникам, применять правила делового сотрудничества.</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pacing w:after="0" w:line="240" w:lineRule="auto"/>
        <w:jc w:val="center"/>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Ход урока</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1.Организационный момент.</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2.  Введение в тему урока: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прослушайте стихотворение и скажите, как вы думаете, какая буква мне при чтении здесь встречалась чаще всего:</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Под деревом тетерев тетерева встретил:</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«Тетерев, тетерев! Как твои тетеревята?»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Тетерев тетереву в ответ:</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«Мои тетеревята – здоровые ребята,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Твоим тетеревятам от них привет!».</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Какой звук вы слышали чаще? Верно. Запишите мне этот звук печатной буквой на доске.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Только на русском языке мы пишем не печатную букву, а прописную.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Можете записать?</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вы думаете, чему мы сегодня будем учиться?</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3. Изучение нового материала.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Работа в прописи. Письмо заглавной буквы Т.</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Рассмотрите образец заглавной буквы Т. Напишем эту букву в воздухе, обведем синие элементы и букву в прописи.</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Письмо элементов заглавной буквы Т и самой буквы.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Прочитайте слова. Что они означают? Почему эти слова написаны с заглавной буквы? Запишите слова по образцу.</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Выборочное списывание с доски.</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Выпиши только те слоги и слова, где есть буква Т:</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 Со, Тя, Мю, То, Ну, Са, Ту</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Соня, Тоня, Саня, Таня</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Мурка, Тузик</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Омск, Калуга</w:t>
      </w:r>
    </w:p>
    <w:p w:rsidR="00F20D4A" w:rsidRPr="00F20D4A" w:rsidRDefault="00F20D4A" w:rsidP="00F20D4A">
      <w:pPr>
        <w:spacing w:after="0" w:line="240" w:lineRule="auto"/>
        <w:jc w:val="both"/>
        <w:rPr>
          <w:rFonts w:ascii="Times New Roman" w:eastAsiaTheme="minorHAnsi" w:hAnsi="Times New Roman"/>
          <w:b/>
          <w:i/>
          <w:sz w:val="24"/>
          <w:szCs w:val="24"/>
          <w:lang w:eastAsia="en-US"/>
        </w:rPr>
      </w:pPr>
      <w:r w:rsidRPr="00F20D4A">
        <w:rPr>
          <w:rFonts w:ascii="Times New Roman" w:eastAsiaTheme="minorHAnsi" w:hAnsi="Times New Roman"/>
          <w:b/>
          <w:sz w:val="24"/>
          <w:szCs w:val="24"/>
          <w:lang w:eastAsia="en-US"/>
        </w:rPr>
        <w:t xml:space="preserve">Физминутка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Рассмотрите образец строчной буквы т. Сравните заглавную и строчную письменные буквы. Одинаково или по-разному они пишутся?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Пропишем букву в воздухе. Обведите пальчиком синие элементы и букву.</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Самостоятельная работа.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Запишите буквы, слова по образцу.</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Подчеркните синим карандашом буквы Т, которые обозначают твёрдый согласный звук, а зелёным –  мягкий согласный звук.</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Впишите в свою табличку – букву Т или т, там, где она пропущена.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_анк</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_</w:t>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оля</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_рак_ор</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_ор_</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с_ол</w:t>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кар_ина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_узик</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комна_а</w:t>
      </w:r>
      <w:r w:rsidRPr="00F20D4A">
        <w:rPr>
          <w:rFonts w:ascii="Times New Roman" w:eastAsiaTheme="minorHAnsi" w:hAnsi="Times New Roman"/>
          <w:sz w:val="24"/>
          <w:szCs w:val="24"/>
          <w:lang w:eastAsia="en-US"/>
        </w:rPr>
        <w:tab/>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Ан_он</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кар_а</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самолё_</w:t>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_айна</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val="tt-RU" w:eastAsia="en-US"/>
        </w:rPr>
        <w:t xml:space="preserve">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шахма-ы</w:t>
      </w:r>
      <w:r w:rsidRPr="00F20D4A">
        <w:rPr>
          <w:rFonts w:ascii="Times New Roman" w:eastAsiaTheme="minorHAnsi" w:hAnsi="Times New Roman"/>
          <w:sz w:val="24"/>
          <w:szCs w:val="24"/>
          <w:lang w:val="tt-RU" w:eastAsia="en-US"/>
        </w:rPr>
        <w:t xml:space="preserve">        </w:t>
      </w:r>
      <w:r w:rsidRPr="00F20D4A">
        <w:rPr>
          <w:rFonts w:ascii="Times New Roman" w:eastAsiaTheme="minorHAnsi" w:hAnsi="Times New Roman"/>
          <w:sz w:val="24"/>
          <w:szCs w:val="24"/>
          <w:lang w:eastAsia="en-US"/>
        </w:rPr>
        <w:t>шахма-ы</w:t>
      </w:r>
      <w:r w:rsidRPr="00F20D4A">
        <w:rPr>
          <w:rFonts w:ascii="Times New Roman" w:eastAsiaTheme="minorHAnsi" w:hAnsi="Times New Roman"/>
          <w:sz w:val="24"/>
          <w:szCs w:val="24"/>
          <w:lang w:val="tt-RU" w:eastAsia="en-US"/>
        </w:rPr>
        <w:t xml:space="preserve">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Прочитайте, какие слова получились. В какие слова вписали букву заглавную букву Т, а в какие строчную букву т? Какое слово есть у каждого ряда? (Шахматы).</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-Ребята, а вы знаете, как называются шахматные фигуры? Перечислите их. (Ладья, слон, конь, ферзь, король, пешка).</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кто может их правильно расставить на шахматной доске? (Шахматные фигуры расставляются на демонстрационной шахматной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Учитесь играть в шахматы. </w:t>
      </w:r>
      <w:r w:rsidRPr="00F20D4A">
        <w:rPr>
          <w:rFonts w:ascii="Times New Roman" w:eastAsiaTheme="minorHAnsi" w:hAnsi="Times New Roman"/>
          <w:sz w:val="24"/>
          <w:szCs w:val="24"/>
          <w:shd w:val="clear" w:color="auto" w:fill="FFFFFF"/>
          <w:lang w:eastAsia="en-US"/>
        </w:rPr>
        <w:t>Шахматы учат правильно оценивать свои силы, анализировать, логически мыслить, не говоря уже о том, что шахматы развивают память.</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Письмо в прописи предложений с буквой Т.</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Письмо под диктовку:</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То, те, ту, тя, ток, нет, Том.</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Послушайте скороговорку.</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Тучка выходила, травку поливала,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Травка улыбнулась и красивей стала.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Кто может повторить быстро? Запишите столько букв т, сколько встретилось в скороговорке.</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4. Итог урока.</w:t>
      </w:r>
    </w:p>
    <w:p w:rsidR="00F20D4A" w:rsidRPr="00F20D4A" w:rsidRDefault="00F20D4A" w:rsidP="00F20D4A">
      <w:pPr>
        <w:spacing w:after="0" w:line="240" w:lineRule="auto"/>
        <w:jc w:val="both"/>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5. Рефлексия.</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Поднимите руку, кто доволен своей работой на уроке. Объясните – почему.</w:t>
      </w:r>
    </w:p>
    <w:p w:rsidR="00F20D4A" w:rsidRPr="00F20D4A" w:rsidRDefault="00F20D4A" w:rsidP="00F20D4A">
      <w:pPr>
        <w:spacing w:after="0" w:line="240" w:lineRule="auto"/>
        <w:jc w:val="both"/>
        <w:rPr>
          <w:rFonts w:ascii="Times New Roman" w:eastAsiaTheme="minorHAnsi" w:hAnsi="Times New Roman"/>
          <w:i/>
          <w:sz w:val="24"/>
          <w:szCs w:val="24"/>
          <w:lang w:eastAsia="en-US"/>
        </w:rPr>
      </w:pPr>
      <w:r w:rsidRPr="00F20D4A">
        <w:rPr>
          <w:rFonts w:ascii="Times New Roman" w:eastAsiaTheme="minorHAnsi" w:hAnsi="Times New Roman"/>
          <w:sz w:val="24"/>
          <w:szCs w:val="24"/>
          <w:lang w:eastAsia="en-US"/>
        </w:rPr>
        <w:t>Кто своей работой не доволен и почему?</w:t>
      </w: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eastAsia="Calibri" w:hAnsi="Times New Roman"/>
          <w:b/>
          <w:sz w:val="24"/>
          <w:szCs w:val="24"/>
          <w:lang w:val="tt-RU"/>
        </w:rPr>
        <w:t xml:space="preserve">Урок литературного чтения в 1 классе по теме: </w:t>
      </w:r>
      <w:r w:rsidRPr="00F20D4A">
        <w:rPr>
          <w:rFonts w:ascii="Times New Roman" w:eastAsiaTheme="minorHAnsi" w:hAnsi="Times New Roman"/>
          <w:b/>
          <w:sz w:val="24"/>
          <w:szCs w:val="24"/>
          <w:lang w:eastAsia="en-US"/>
        </w:rPr>
        <w:t>«</w:t>
      </w:r>
      <w:r w:rsidRPr="00F20D4A">
        <w:rPr>
          <w:rFonts w:ascii="Times New Roman" w:hAnsi="Times New Roman"/>
          <w:b/>
          <w:bCs/>
          <w:sz w:val="24"/>
          <w:szCs w:val="24"/>
        </w:rPr>
        <w:t>Согласные звуки [б], [б’], буквы Б,б. Превращение пешки</w:t>
      </w:r>
      <w:r w:rsidRPr="00F20D4A">
        <w:rPr>
          <w:rFonts w:ascii="Times New Roman" w:eastAsiaTheme="minorHAnsi" w:hAnsi="Times New Roman"/>
          <w:b/>
          <w:sz w:val="24"/>
          <w:szCs w:val="24"/>
          <w:lang w:eastAsia="en-US"/>
        </w:rPr>
        <w:t>»</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xml:space="preserve">Тема урока:  </w:t>
      </w:r>
      <w:r w:rsidRPr="00F20D4A">
        <w:rPr>
          <w:rFonts w:ascii="Times New Roman" w:hAnsi="Times New Roman"/>
          <w:b/>
          <w:bCs/>
          <w:sz w:val="24"/>
          <w:szCs w:val="24"/>
        </w:rPr>
        <w:t>Согласные звуки [б], [б’], буквы Б, б. Превращение пешки.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создать условия для ознакомления с новыми согласными звуками [б], [б’] и буквами «Б, б» ознакомить с превращениями  пешки в другие фигуры.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Предметные: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xml:space="preserve">- способствовать развитию фонематического слуха; умению находить и выделять эти звуки в словах, давать им характеристику;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содействовать воспитанию навыков культуры общения и развитию интереса к родному языку.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Личностные УУД:</w:t>
      </w:r>
      <w:r w:rsidRPr="00F20D4A">
        <w:rPr>
          <w:rFonts w:ascii="Times New Roman" w:hAnsi="Times New Roman"/>
          <w:sz w:val="24"/>
          <w:szCs w:val="24"/>
        </w:rPr>
        <w:t> создать условия для формирования интереса к учебной деятельности, к игре в шахматы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Метапредметные задачи: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Cs/>
          <w:sz w:val="24"/>
          <w:szCs w:val="24"/>
        </w:rPr>
        <w:t>Регулятивные:</w:t>
      </w:r>
      <w:r w:rsidRPr="00F20D4A">
        <w:rPr>
          <w:rFonts w:ascii="Times New Roman" w:hAnsi="Times New Roman"/>
          <w:sz w:val="24"/>
          <w:szCs w:val="24"/>
        </w:rPr>
        <w:t>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Cs/>
          <w:sz w:val="24"/>
          <w:szCs w:val="24"/>
        </w:rPr>
        <w:t>Познавательные</w:t>
      </w:r>
      <w:r w:rsidRPr="00F20D4A">
        <w:rPr>
          <w:rFonts w:ascii="Times New Roman" w:hAnsi="Times New Roman"/>
          <w:sz w:val="24"/>
          <w:szCs w:val="24"/>
        </w:rPr>
        <w:t>: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Cs/>
          <w:sz w:val="24"/>
          <w:szCs w:val="24"/>
        </w:rPr>
        <w:t>Коммуникативные</w:t>
      </w:r>
      <w:r w:rsidRPr="00F20D4A">
        <w:rPr>
          <w:rFonts w:ascii="Times New Roman" w:hAnsi="Times New Roman"/>
          <w:b/>
          <w:bCs/>
          <w:i/>
          <w:iCs/>
          <w:sz w:val="24"/>
          <w:szCs w:val="24"/>
        </w:rPr>
        <w:t>:</w:t>
      </w:r>
      <w:r w:rsidRPr="00F20D4A">
        <w:rPr>
          <w:rFonts w:ascii="Times New Roman" w:hAnsi="Times New Roman"/>
          <w:sz w:val="24"/>
          <w:szCs w:val="24"/>
        </w:rPr>
        <w:t>воспитание любознательности, культуры труда: уважительное отношение к товарищам, умение работать в группе.    </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sz w:val="24"/>
          <w:szCs w:val="24"/>
        </w:rPr>
        <w:lastRenderedPageBreak/>
        <w:t xml:space="preserve">Тип урока: </w:t>
      </w:r>
      <w:r w:rsidRPr="00F20D4A">
        <w:rPr>
          <w:rFonts w:ascii="Times New Roman" w:hAnsi="Times New Roman"/>
          <w:b/>
          <w:i/>
          <w:sz w:val="24"/>
          <w:szCs w:val="24"/>
        </w:rPr>
        <w:t>урок открытия нового знания.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 xml:space="preserve">1  </w:t>
      </w:r>
      <w:r w:rsidRPr="00F20D4A">
        <w:rPr>
          <w:rFonts w:ascii="Times New Roman" w:hAnsi="Times New Roman"/>
          <w:b/>
          <w:sz w:val="24"/>
          <w:szCs w:val="24"/>
        </w:rPr>
        <w:t>Мотивация  к учебной деятельности.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Заходите, дети, в класс,</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Прозвенел звонок сейчас.</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Все тихонько быстро встали,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Подровнялись и собрались.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Скажем: «Здравствуйте» друг другу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И посмотрим на столы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Всё, что нужно принесли?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А теперь тихонько сели,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На меня все посмотрели.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Начинаем наш урок.</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i/>
          <w:sz w:val="24"/>
          <w:szCs w:val="24"/>
        </w:rPr>
        <w:t xml:space="preserve">2. </w:t>
      </w:r>
      <w:r w:rsidRPr="00F20D4A">
        <w:rPr>
          <w:rFonts w:ascii="Times New Roman" w:hAnsi="Times New Roman"/>
          <w:b/>
          <w:sz w:val="24"/>
          <w:szCs w:val="24"/>
        </w:rPr>
        <w:t>Актуализация знаний и фиксация затруднений  в пробном действии.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i/>
          <w:iCs/>
          <w:sz w:val="24"/>
          <w:szCs w:val="24"/>
        </w:rPr>
        <w:t>(Класс разделён на три группы по уровню усвоения знаний. У учеников 1-й группы на столах зелёные кружки, у 2-й группы – синие, у 3-й группы - жёлтые)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Те, у кого лежат зелёные кружки, возьмите карточки</w:t>
      </w:r>
      <w:r w:rsidRPr="00F20D4A">
        <w:rPr>
          <w:rFonts w:ascii="Times New Roman" w:hAnsi="Times New Roman"/>
          <w:b/>
          <w:bCs/>
          <w:sz w:val="24"/>
          <w:szCs w:val="24"/>
        </w:rPr>
        <w:t xml:space="preserve">. </w:t>
      </w:r>
      <w:r w:rsidRPr="00F20D4A">
        <w:rPr>
          <w:rFonts w:ascii="Times New Roman" w:hAnsi="Times New Roman"/>
          <w:sz w:val="24"/>
          <w:szCs w:val="24"/>
        </w:rPr>
        <w:t>На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-Какие слова расшифровала первая группа? (</w:t>
      </w:r>
      <w:r w:rsidRPr="00F20D4A">
        <w:rPr>
          <w:rFonts w:ascii="Times New Roman" w:hAnsi="Times New Roman"/>
          <w:i/>
          <w:iCs/>
          <w:sz w:val="24"/>
          <w:szCs w:val="24"/>
        </w:rPr>
        <w:t>роза, роса, зима, Сима, коса, коза, сосна, заноза</w:t>
      </w:r>
      <w:r w:rsidRPr="00F20D4A">
        <w:rPr>
          <w:rFonts w:ascii="Times New Roman" w:hAnsi="Times New Roman"/>
          <w:sz w:val="24"/>
          <w:szCs w:val="24"/>
        </w:rPr>
        <w:t>)</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Какие слова может добавить вторая группа? </w:t>
      </w:r>
      <w:r w:rsidRPr="00F20D4A">
        <w:rPr>
          <w:rFonts w:ascii="Times New Roman" w:hAnsi="Times New Roman"/>
          <w:i/>
          <w:iCs/>
          <w:sz w:val="24"/>
          <w:szCs w:val="24"/>
        </w:rPr>
        <w:t>(лез, лес)</w:t>
      </w:r>
      <w:r w:rsidRPr="00F20D4A">
        <w:rPr>
          <w:rFonts w:ascii="Times New Roman" w:hAnsi="Times New Roman"/>
          <w:sz w:val="24"/>
          <w:szCs w:val="24"/>
        </w:rPr>
        <w:t>. Объясните их значение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Разбейте эти слова на две группы. По какому признаку вы это сделали?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Какие звуки обозначают буквы З и С? Как называются эти буквы? Почему их называют Парными согласными?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sz w:val="24"/>
          <w:szCs w:val="24"/>
        </w:rPr>
        <w:t>3.</w:t>
      </w:r>
      <w:r w:rsidRPr="00F20D4A">
        <w:rPr>
          <w:rFonts w:ascii="Times New Roman" w:hAnsi="Times New Roman"/>
          <w:b/>
          <w:bCs/>
          <w:iCs/>
          <w:sz w:val="24"/>
          <w:szCs w:val="24"/>
        </w:rPr>
        <w:t xml:space="preserve"> Знакомство со звуками.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Сегодня на уроке нам предстоит познакомиться с новыми звуками и буквой. Какие цели мы перед собой поставим? Попробуйте их сформулировать (</w:t>
      </w:r>
      <w:r w:rsidRPr="00F20D4A">
        <w:rPr>
          <w:rFonts w:ascii="Times New Roman" w:hAnsi="Times New Roman"/>
          <w:i/>
          <w:iCs/>
          <w:sz w:val="24"/>
          <w:szCs w:val="24"/>
        </w:rPr>
        <w:t>На доске запись: познакомиться…., узнать….., научиться….</w:t>
      </w:r>
      <w:r w:rsidRPr="00F20D4A">
        <w:rPr>
          <w:rFonts w:ascii="Times New Roman" w:hAnsi="Times New Roman"/>
          <w:sz w:val="24"/>
          <w:szCs w:val="24"/>
        </w:rPr>
        <w:t>)</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Верно, нам нужно познакомиться с новыми звуками, узнать, какой буквой они обозначаются и научиться читать  слоги и слова с этой буквой.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-Итак, начинаем нашу прогулку. Как нужно вести себя во время прогулки? Тогда в путь!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-Посмотрите, в каком замечательном парке мы оказались, какие красивые деревья вокруг! Угадайте, о каком дереве идёт речь: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Она весну встречает,</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Серёжки надевает,</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А платьице в полоску.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Ты узнаёшь…. (</w:t>
      </w:r>
      <w:r w:rsidRPr="00F20D4A">
        <w:rPr>
          <w:rFonts w:ascii="Times New Roman" w:hAnsi="Times New Roman"/>
          <w:i/>
          <w:iCs/>
          <w:sz w:val="24"/>
          <w:szCs w:val="24"/>
        </w:rPr>
        <w:t>берёзку</w:t>
      </w:r>
      <w:r w:rsidRPr="00F20D4A">
        <w:rPr>
          <w:rFonts w:ascii="Times New Roman" w:hAnsi="Times New Roman"/>
          <w:sz w:val="24"/>
          <w:szCs w:val="24"/>
        </w:rPr>
        <w:t>)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lastRenderedPageBreak/>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-Отгадайте ещё одну загадку: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Я из крошки-бочки вылез,</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Корешки пустил и вырос.</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Стал высок я и могуч,</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Не боюсь ни гроз, ни туч,</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Я кормлю свиней и белок,</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Ничего, что плод мой мелок. (</w:t>
      </w:r>
      <w:r w:rsidRPr="00F20D4A">
        <w:rPr>
          <w:rFonts w:ascii="Times New Roman" w:hAnsi="Times New Roman"/>
          <w:i/>
          <w:iCs/>
          <w:sz w:val="24"/>
          <w:szCs w:val="24"/>
        </w:rPr>
        <w:t>дуб</w:t>
      </w:r>
      <w:r w:rsidRPr="00F20D4A">
        <w:rPr>
          <w:rFonts w:ascii="Times New Roman" w:hAnsi="Times New Roman"/>
          <w:sz w:val="24"/>
          <w:szCs w:val="24"/>
        </w:rPr>
        <w:t>)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Найдите на доске схему к этому слову. Назовите последний звук. Дайте его характеристику.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-Какие же новые звуки мы «нашли» в парке? Что о них узнали?</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-А сейчас перед нами река. </w:t>
      </w:r>
      <w:r w:rsidRPr="00F20D4A">
        <w:rPr>
          <w:rFonts w:ascii="Times New Roman" w:hAnsi="Times New Roman"/>
          <w:b/>
          <w:bCs/>
          <w:sz w:val="24"/>
          <w:szCs w:val="24"/>
        </w:rPr>
        <w:t> </w:t>
      </w:r>
      <w:r w:rsidRPr="00F20D4A">
        <w:rPr>
          <w:rFonts w:ascii="Times New Roman" w:hAnsi="Times New Roman"/>
          <w:sz w:val="24"/>
          <w:szCs w:val="24"/>
        </w:rPr>
        <w:t>Предлагаю искупаться: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 речке быстрой мы спустились,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Наклонились и умылись: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Раз, два, три, четыре.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Вот как славно освежились.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А теперь поплыли дружно,</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Делать так руками нужно:</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Вместе раз – это брас,</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Одной – другой – это кроль,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Все как один плывём как дельфин.</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Вышли на берег крутой и отправились домой.</w:t>
      </w:r>
    </w:p>
    <w:p w:rsidR="00F20D4A" w:rsidRPr="00F20D4A" w:rsidRDefault="00F20D4A" w:rsidP="00F20D4A">
      <w:pPr>
        <w:shd w:val="clear" w:color="auto" w:fill="FFFFFF"/>
        <w:spacing w:after="150" w:line="240" w:lineRule="auto"/>
        <w:rPr>
          <w:rFonts w:ascii="Times New Roman" w:hAnsi="Times New Roman"/>
          <w:b/>
          <w:sz w:val="24"/>
          <w:szCs w:val="24"/>
        </w:rPr>
      </w:pPr>
      <w:r w:rsidRPr="00F20D4A">
        <w:rPr>
          <w:rFonts w:ascii="Times New Roman" w:hAnsi="Times New Roman"/>
          <w:b/>
          <w:sz w:val="24"/>
          <w:szCs w:val="24"/>
        </w:rPr>
        <w:t>4. Работа по учебнику.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Дети рассматривают иллюстрацию на с. 100–101.</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pacing w:val="45"/>
          <w:sz w:val="24"/>
          <w:szCs w:val="24"/>
        </w:rPr>
        <w:t>Вопрос</w:t>
      </w:r>
      <w:r w:rsidRPr="00F20D4A">
        <w:rPr>
          <w:rFonts w:ascii="Times New Roman" w:hAnsi="Times New Roman"/>
          <w:sz w:val="24"/>
          <w:szCs w:val="24"/>
        </w:rPr>
        <w:t>ы:</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К какой сказке иллюстрация?</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Кто написал эту сказку?</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Кто живет под елью?</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Из чего сделан домик белки?</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Что делает белка?</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Какие она грызет орешки?</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Кто стережет белку?</w:t>
      </w:r>
    </w:p>
    <w:p w:rsidR="00F20D4A" w:rsidRPr="00F20D4A" w:rsidRDefault="00F20D4A" w:rsidP="00F20D4A">
      <w:pPr>
        <w:autoSpaceDE w:val="0"/>
        <w:spacing w:after="0" w:line="240" w:lineRule="auto"/>
        <w:jc w:val="both"/>
        <w:rPr>
          <w:rFonts w:ascii="Times New Roman" w:hAnsi="Times New Roman"/>
          <w:sz w:val="24"/>
          <w:szCs w:val="24"/>
        </w:rPr>
      </w:pPr>
      <w:r w:rsidRPr="00F20D4A">
        <w:rPr>
          <w:rFonts w:ascii="Times New Roman" w:hAnsi="Times New Roman"/>
          <w:sz w:val="24"/>
          <w:szCs w:val="24"/>
        </w:rPr>
        <w:t>– С кем прибыл на остров царь Салтан?</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Кто читал всю эту сказку? А кто  смотрел мульфильм?</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Какие превращения происходят в этой сказке?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На сегодняшнем уроке  мы с вами познакомимся с превращениями пешки в другие фигуры.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Cs/>
          <w:sz w:val="24"/>
          <w:szCs w:val="24"/>
        </w:rPr>
        <w:t>5.  Превращение пешки.</w:t>
      </w:r>
      <w:r w:rsidRPr="00F20D4A">
        <w:rPr>
          <w:rFonts w:ascii="Times New Roman" w:hAnsi="Times New Roman"/>
          <w:bCs/>
          <w:sz w:val="24"/>
          <w:szCs w:val="24"/>
        </w:rPr>
        <w:t xml:space="preserve">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w:t>
      </w:r>
      <w:r w:rsidRPr="00F20D4A">
        <w:rPr>
          <w:rFonts w:ascii="Times New Roman" w:hAnsi="Times New Roman"/>
          <w:bCs/>
          <w:sz w:val="24"/>
          <w:szCs w:val="24"/>
        </w:rPr>
        <w:lastRenderedPageBreak/>
        <w:t>нет необходимости в проведении нескольких пешек. Нужно помнить о цели игры – не теряя времени ставить мат неприятельскому королю.</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noProof/>
          <w:sz w:val="24"/>
          <w:szCs w:val="24"/>
        </w:rPr>
        <w:t>- Рассмотрим ход действий на шахматной доске</w:t>
      </w:r>
      <w:r w:rsidRPr="00F20D4A">
        <w:rPr>
          <w:rFonts w:ascii="Times New Roman" w:hAnsi="Times New Roman"/>
          <w:bCs/>
          <w:sz w:val="24"/>
          <w:szCs w:val="24"/>
        </w:rPr>
        <w:t>. b 8 Ф+ и белые выигрывают. Ход не считается сделанным до тех пор, пока пешка не заменена фигурой.</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
          <w:noProof/>
          <w:sz w:val="24"/>
          <w:szCs w:val="24"/>
        </w:rPr>
        <w:drawing>
          <wp:inline distT="0" distB="0" distL="0" distR="0" wp14:anchorId="2906EC76" wp14:editId="09AA3DE4">
            <wp:extent cx="3038475" cy="1590675"/>
            <wp:effectExtent l="0" t="0" r="9525" b="9525"/>
            <wp:docPr id="300" name="Рисунок 300" descr="Описание: http://gonchar19511.narod.ru/pos-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gonchar19511.narod.ru/pos-002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38475" cy="1590675"/>
                    </a:xfrm>
                    <a:prstGeom prst="rect">
                      <a:avLst/>
                    </a:prstGeom>
                    <a:noFill/>
                    <a:ln>
                      <a:noFill/>
                    </a:ln>
                  </pic:spPr>
                </pic:pic>
              </a:graphicData>
            </a:graphic>
          </wp:inline>
        </w:drawing>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-Какие происходят  превращения пешки в другие фигуры? Какая пешка называется ладейной?</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 xml:space="preserve">- Какая пешка дойдет до поля превращения первой? </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Самостоятельная работа. Тест.</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1. -Выбери правильный ответ. Если пешка доходит до последней горизонтали , она</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а. превращается в короля?</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б. идет обратно</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в. превращается в любую фигуру , кроме короля.</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
          <w:bCs/>
          <w:sz w:val="24"/>
          <w:szCs w:val="24"/>
        </w:rPr>
        <w:t xml:space="preserve">2. </w:t>
      </w:r>
      <w:r w:rsidRPr="00F20D4A">
        <w:rPr>
          <w:rFonts w:ascii="Times New Roman" w:hAnsi="Times New Roman"/>
          <w:bCs/>
          <w:sz w:val="24"/>
          <w:szCs w:val="24"/>
        </w:rPr>
        <w:t>- Какое максимальное количество ферзей может быть</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 xml:space="preserve"> у белых ___________</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 xml:space="preserve"> черных____________</w:t>
      </w:r>
    </w:p>
    <w:p w:rsidR="00F20D4A" w:rsidRPr="00F20D4A" w:rsidRDefault="00F20D4A" w:rsidP="00F20D4A">
      <w:pPr>
        <w:spacing w:before="100" w:beforeAutospacing="1" w:after="100" w:afterAutospacing="1" w:line="240" w:lineRule="auto"/>
        <w:rPr>
          <w:rFonts w:ascii="Times New Roman" w:hAnsi="Times New Roman"/>
          <w:bCs/>
          <w:sz w:val="24"/>
          <w:szCs w:val="24"/>
        </w:rPr>
      </w:pPr>
      <w:r w:rsidRPr="00F20D4A">
        <w:rPr>
          <w:rFonts w:ascii="Times New Roman" w:hAnsi="Times New Roman"/>
          <w:bCs/>
          <w:sz w:val="24"/>
          <w:szCs w:val="24"/>
        </w:rPr>
        <w:t>3. Укажи цену фигуры-количество пешек</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Пешка- _________________</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Конь-________________</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Слон-_____________________</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Ладья____________________</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Ферзь____________________</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Король__________________</w:t>
      </w:r>
    </w:p>
    <w:p w:rsidR="00F20D4A" w:rsidRPr="00F20D4A" w:rsidRDefault="00F20D4A" w:rsidP="00F20D4A">
      <w:pPr>
        <w:spacing w:before="100" w:beforeAutospacing="1" w:after="100" w:afterAutospacing="1" w:line="240" w:lineRule="auto"/>
        <w:rPr>
          <w:rFonts w:ascii="Times New Roman" w:hAnsi="Times New Roman"/>
          <w:b/>
          <w:bCs/>
          <w:sz w:val="24"/>
          <w:szCs w:val="24"/>
        </w:rPr>
      </w:pPr>
      <w:r w:rsidRPr="00F20D4A">
        <w:rPr>
          <w:rFonts w:ascii="Times New Roman" w:hAnsi="Times New Roman"/>
          <w:b/>
          <w:bCs/>
          <w:sz w:val="24"/>
          <w:szCs w:val="24"/>
        </w:rPr>
        <w:t>6.</w:t>
      </w:r>
      <w:r w:rsidRPr="00F20D4A">
        <w:rPr>
          <w:rFonts w:ascii="Times New Roman" w:hAnsi="Times New Roman"/>
          <w:b/>
          <w:bCs/>
          <w:i/>
          <w:iCs/>
          <w:sz w:val="24"/>
          <w:szCs w:val="24"/>
        </w:rPr>
        <w:t xml:space="preserve"> Рефлексия</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-Какие цели мы ставили на уроке?</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xml:space="preserve"> Достигли ли мы их? </w:t>
      </w:r>
    </w:p>
    <w:p w:rsidR="00F20D4A" w:rsidRPr="00F20D4A" w:rsidRDefault="00F20D4A" w:rsidP="00F20D4A">
      <w:pPr>
        <w:spacing w:before="100" w:beforeAutospacing="1" w:after="100" w:afterAutospacing="1" w:line="240" w:lineRule="auto"/>
        <w:rPr>
          <w:rFonts w:ascii="Times New Roman" w:hAnsi="Times New Roman"/>
          <w:b/>
          <w:bCs/>
          <w:i/>
          <w:sz w:val="24"/>
          <w:szCs w:val="24"/>
        </w:rPr>
      </w:pPr>
      <w:r w:rsidRPr="00F20D4A">
        <w:rPr>
          <w:rFonts w:ascii="Times New Roman" w:hAnsi="Times New Roman"/>
          <w:sz w:val="24"/>
          <w:szCs w:val="24"/>
        </w:rPr>
        <w:t xml:space="preserve">С какими звуками познакомились? </w:t>
      </w: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lastRenderedPageBreak/>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sz w:val="24"/>
          <w:szCs w:val="24"/>
        </w:rPr>
        <w:t>«Пространственные представления (вверху, внизу, слева, справа). Диагональ»</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Тема: Пространственные представления (вверху, внизу, слева, справа). Диагональ</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lang w:eastAsia="en-US"/>
        </w:rPr>
      </w:pPr>
      <w:r w:rsidRPr="00F20D4A">
        <w:rPr>
          <w:rFonts w:ascii="Times New Roman" w:eastAsia="Calibri" w:hAnsi="Times New Roman"/>
          <w:b/>
          <w:bCs/>
          <w:sz w:val="24"/>
          <w:szCs w:val="24"/>
          <w:lang w:val="x-none" w:eastAsia="en-US"/>
        </w:rPr>
        <w:t>Цель:</w:t>
      </w:r>
      <w:r w:rsidRPr="00F20D4A">
        <w:rPr>
          <w:rFonts w:ascii="Times New Roman" w:eastAsia="Calibri" w:hAnsi="Times New Roman"/>
          <w:sz w:val="24"/>
          <w:szCs w:val="24"/>
          <w:lang w:eastAsia="en-US"/>
        </w:rPr>
        <w:t xml:space="preserve"> Научить определять местоположение предметов в пространстве; устанавливать пространственные отношения с помощью сравнения: выше – ниже, слева – справа,д</w:t>
      </w:r>
      <w:r w:rsidRPr="00F20D4A">
        <w:rPr>
          <w:rFonts w:ascii="Times New Roman" w:eastAsia="Calibri" w:hAnsi="Times New Roman"/>
          <w:sz w:val="24"/>
          <w:szCs w:val="24"/>
          <w:lang w:val="x-none" w:eastAsia="en-US"/>
        </w:rPr>
        <w:t>ать понятие о диагонали, закрепить понятия «горизонталь» и «вертикаль»,</w:t>
      </w:r>
      <w:r w:rsidRPr="00F20D4A">
        <w:rPr>
          <w:rFonts w:ascii="Times New Roman" w:eastAsia="Calibri" w:hAnsi="Times New Roman"/>
          <w:sz w:val="24"/>
          <w:szCs w:val="24"/>
          <w:lang w:eastAsia="en-US"/>
        </w:rPr>
        <w:t>научить  ориентироваться в пространстве и на шахматной доске.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eastAsia="Calibri" w:hAnsi="Times New Roman"/>
          <w:sz w:val="24"/>
          <w:szCs w:val="24"/>
          <w:lang w:val="x-none" w:eastAsia="en-US"/>
        </w:rPr>
        <w:tab/>
      </w:r>
    </w:p>
    <w:p w:rsidR="00F20D4A" w:rsidRPr="00F20D4A" w:rsidRDefault="00F20D4A" w:rsidP="00F20D4A">
      <w:pPr>
        <w:shd w:val="clear" w:color="auto" w:fill="FFFFFF"/>
        <w:spacing w:after="150" w:line="240" w:lineRule="auto"/>
        <w:rPr>
          <w:rFonts w:ascii="Times New Roman" w:eastAsia="Calibri" w:hAnsi="Times New Roman"/>
          <w:b/>
          <w:bCs/>
          <w:sz w:val="24"/>
          <w:szCs w:val="24"/>
          <w:lang w:eastAsia="en-US"/>
        </w:rPr>
      </w:pPr>
      <w:r w:rsidRPr="00F20D4A">
        <w:rPr>
          <w:rFonts w:ascii="Times New Roman" w:eastAsia="Calibri" w:hAnsi="Times New Roman"/>
          <w:b/>
          <w:bCs/>
          <w:sz w:val="24"/>
          <w:szCs w:val="24"/>
          <w:lang w:val="x-none" w:eastAsia="en-US"/>
        </w:rPr>
        <w:t>Планируемые образовательные результаты</w:t>
      </w:r>
      <w:r w:rsidRPr="00F20D4A">
        <w:rPr>
          <w:rFonts w:ascii="Times New Roman" w:eastAsia="Calibri" w:hAnsi="Times New Roman"/>
          <w:b/>
          <w:bCs/>
          <w:sz w:val="24"/>
          <w:szCs w:val="24"/>
          <w:lang w:eastAsia="en-US"/>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Calibri" w:hAnsi="Times New Roman"/>
          <w:b/>
          <w:bCs/>
          <w:i/>
          <w:iCs/>
          <w:sz w:val="24"/>
          <w:szCs w:val="24"/>
          <w:lang w:eastAsia="en-US"/>
        </w:rPr>
        <w:t xml:space="preserve">Предметные: </w:t>
      </w:r>
      <w:r w:rsidRPr="00F20D4A">
        <w:rPr>
          <w:rFonts w:ascii="Times New Roman" w:hAnsi="Times New Roman"/>
          <w:sz w:val="24"/>
          <w:szCs w:val="24"/>
        </w:rPr>
        <w:t>Ориентироваться в пространстве, понимать и пользоваться понятиями «вверху», «внизу», «слева», «справа». Уметь ориентироваться на шахматной доске, различать горизонтали, вертикали, диагонали.</w:t>
      </w:r>
      <w:r w:rsidRPr="00F20D4A">
        <w:rPr>
          <w:rFonts w:ascii="Times New Roman" w:hAnsi="Times New Roman"/>
          <w:sz w:val="24"/>
          <w:szCs w:val="24"/>
        </w:rPr>
        <w:tab/>
      </w:r>
    </w:p>
    <w:p w:rsidR="00F20D4A" w:rsidRPr="00F20D4A" w:rsidRDefault="00F20D4A" w:rsidP="00F20D4A">
      <w:pPr>
        <w:autoSpaceDE w:val="0"/>
        <w:autoSpaceDN w:val="0"/>
        <w:adjustRightInd w:val="0"/>
        <w:spacing w:after="0" w:line="240" w:lineRule="auto"/>
        <w:rPr>
          <w:rFonts w:ascii="Times New Roman" w:eastAsia="Calibri" w:hAnsi="Times New Roman"/>
          <w:b/>
          <w:bCs/>
          <w:sz w:val="24"/>
          <w:szCs w:val="24"/>
          <w:lang w:eastAsia="en-US"/>
        </w:rPr>
      </w:pPr>
      <w:r w:rsidRPr="00F20D4A">
        <w:rPr>
          <w:rFonts w:ascii="Times New Roman" w:eastAsia="Calibri" w:hAnsi="Times New Roman"/>
          <w:b/>
          <w:bCs/>
          <w:i/>
          <w:iCs/>
          <w:sz w:val="24"/>
          <w:szCs w:val="24"/>
          <w:lang w:val="x-none" w:eastAsia="en-US"/>
        </w:rPr>
        <w:t>Метапредметные</w:t>
      </w:r>
      <w:r w:rsidRPr="00F20D4A">
        <w:rPr>
          <w:rFonts w:ascii="Times New Roman" w:eastAsia="Calibri" w:hAnsi="Times New Roman"/>
          <w:b/>
          <w:bCs/>
          <w:sz w:val="24"/>
          <w:szCs w:val="24"/>
          <w:lang w:val="x-none" w:eastAsia="en-US"/>
        </w:rPr>
        <w:t xml:space="preserve"> </w:t>
      </w:r>
      <w:r w:rsidRPr="00F20D4A">
        <w:rPr>
          <w:rFonts w:ascii="Times New Roman" w:eastAsia="Calibri" w:hAnsi="Times New Roman"/>
          <w:b/>
          <w:bCs/>
          <w:i/>
          <w:iCs/>
          <w:sz w:val="24"/>
          <w:szCs w:val="24"/>
          <w:lang w:eastAsia="en-US"/>
        </w:rPr>
        <w:t xml:space="preserve"> </w:t>
      </w:r>
      <w:r w:rsidRPr="00F20D4A">
        <w:rPr>
          <w:rFonts w:ascii="Times New Roman" w:eastAsia="Calibri" w:hAnsi="Times New Roman"/>
          <w:b/>
          <w:bCs/>
          <w:i/>
          <w:iCs/>
          <w:sz w:val="24"/>
          <w:szCs w:val="24"/>
          <w:lang w:val="x-none" w:eastAsia="en-US"/>
        </w:rPr>
        <w:t>:</w:t>
      </w:r>
      <w:r w:rsidRPr="00F20D4A">
        <w:rPr>
          <w:rFonts w:ascii="Times New Roman" w:eastAsia="Calibri" w:hAnsi="Times New Roman"/>
          <w:b/>
          <w:bCs/>
          <w:sz w:val="24"/>
          <w:szCs w:val="24"/>
          <w:lang w:val="x-none" w:eastAsia="en-US"/>
        </w:rPr>
        <w:t xml:space="preserve"> </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lang w:eastAsia="en-US"/>
        </w:rPr>
      </w:pPr>
      <w:r w:rsidRPr="00F20D4A">
        <w:rPr>
          <w:rFonts w:ascii="Times New Roman" w:eastAsia="Calibri" w:hAnsi="Times New Roman"/>
          <w:i/>
          <w:iCs/>
          <w:sz w:val="24"/>
          <w:szCs w:val="24"/>
          <w:lang w:val="x-none" w:eastAsia="en-US"/>
        </w:rPr>
        <w:t>познавательные:</w:t>
      </w:r>
      <w:r w:rsidRPr="00F20D4A">
        <w:rPr>
          <w:rFonts w:ascii="Times New Roman" w:eastAsia="Calibri" w:hAnsi="Times New Roman"/>
          <w:sz w:val="24"/>
          <w:szCs w:val="24"/>
          <w:lang w:val="x-none" w:eastAsia="en-US"/>
        </w:rPr>
        <w:t xml:space="preserve"> </w:t>
      </w:r>
      <w:r w:rsidRPr="00F20D4A">
        <w:rPr>
          <w:rFonts w:ascii="Times New Roman" w:eastAsia="Calibri" w:hAnsi="Times New Roman"/>
          <w:sz w:val="24"/>
          <w:szCs w:val="24"/>
          <w:lang w:eastAsia="en-US"/>
        </w:rPr>
        <w:t xml:space="preserve"> </w:t>
      </w:r>
      <w:r w:rsidRPr="00F20D4A">
        <w:rPr>
          <w:rFonts w:ascii="Times New Roman" w:eastAsia="Calibri" w:hAnsi="Times New Roman"/>
          <w:b/>
          <w:bCs/>
          <w:sz w:val="24"/>
          <w:szCs w:val="24"/>
          <w:lang w:val="x-none" w:eastAsia="en-US"/>
        </w:rPr>
        <w:t xml:space="preserve"> </w:t>
      </w:r>
      <w:r w:rsidRPr="00F20D4A">
        <w:rPr>
          <w:rFonts w:ascii="Times New Roman" w:eastAsia="Calibri" w:hAnsi="Times New Roman"/>
          <w:sz w:val="24"/>
          <w:szCs w:val="24"/>
          <w:lang w:val="x-none" w:eastAsia="en-US"/>
        </w:rPr>
        <w:t>понимать учебную задачу, отвечать на вопросы, обобщать собственное представление;</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lang w:eastAsia="en-US"/>
        </w:rPr>
      </w:pPr>
      <w:r w:rsidRPr="00F20D4A">
        <w:rPr>
          <w:rFonts w:ascii="Times New Roman" w:eastAsia="Calibri" w:hAnsi="Times New Roman"/>
          <w:b/>
          <w:bCs/>
          <w:sz w:val="24"/>
          <w:szCs w:val="24"/>
          <w:lang w:val="x-none" w:eastAsia="en-US"/>
        </w:rPr>
        <w:t xml:space="preserve"> </w:t>
      </w:r>
      <w:r w:rsidRPr="00F20D4A">
        <w:rPr>
          <w:rFonts w:ascii="Times New Roman" w:eastAsia="Calibri" w:hAnsi="Times New Roman"/>
          <w:i/>
          <w:iCs/>
          <w:sz w:val="24"/>
          <w:szCs w:val="24"/>
          <w:lang w:val="x-none" w:eastAsia="en-US"/>
        </w:rPr>
        <w:t>регулятивные:</w:t>
      </w:r>
      <w:r w:rsidRPr="00F20D4A">
        <w:rPr>
          <w:rFonts w:ascii="Times New Roman" w:eastAsia="Calibri" w:hAnsi="Times New Roman"/>
          <w:sz w:val="24"/>
          <w:szCs w:val="24"/>
          <w:lang w:val="x-none" w:eastAsia="en-US"/>
        </w:rPr>
        <w:t xml:space="preserve"> оцениват</w:t>
      </w:r>
      <w:r w:rsidRPr="00F20D4A">
        <w:rPr>
          <w:rFonts w:ascii="Times New Roman" w:eastAsia="Calibri" w:hAnsi="Times New Roman"/>
          <w:sz w:val="24"/>
          <w:szCs w:val="24"/>
          <w:lang w:eastAsia="en-US"/>
        </w:rPr>
        <w:t>ь</w:t>
      </w:r>
      <w:r w:rsidRPr="00F20D4A">
        <w:rPr>
          <w:rFonts w:ascii="Times New Roman" w:eastAsia="Calibri" w:hAnsi="Times New Roman"/>
          <w:sz w:val="24"/>
          <w:szCs w:val="24"/>
          <w:lang w:val="x-none" w:eastAsia="en-US"/>
        </w:rPr>
        <w:t xml:space="preserve"> свои достижения на уроке;</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lang w:val="x-none" w:eastAsia="en-US"/>
        </w:rPr>
      </w:pPr>
      <w:r w:rsidRPr="00F20D4A">
        <w:rPr>
          <w:rFonts w:ascii="Times New Roman" w:eastAsia="Calibri" w:hAnsi="Times New Roman"/>
          <w:sz w:val="24"/>
          <w:szCs w:val="24"/>
          <w:lang w:val="x-none" w:eastAsia="en-US"/>
        </w:rPr>
        <w:t xml:space="preserve"> </w:t>
      </w:r>
      <w:r w:rsidRPr="00F20D4A">
        <w:rPr>
          <w:rFonts w:ascii="Times New Roman" w:eastAsia="Calibri" w:hAnsi="Times New Roman"/>
          <w:i/>
          <w:iCs/>
          <w:sz w:val="24"/>
          <w:szCs w:val="24"/>
          <w:lang w:val="x-none" w:eastAsia="en-US"/>
        </w:rPr>
        <w:t>коммуникативные:</w:t>
      </w:r>
      <w:r w:rsidRPr="00F20D4A">
        <w:rPr>
          <w:rFonts w:ascii="Times New Roman" w:eastAsia="Calibri" w:hAnsi="Times New Roman"/>
          <w:b/>
          <w:bCs/>
          <w:sz w:val="24"/>
          <w:szCs w:val="24"/>
          <w:lang w:val="x-none" w:eastAsia="en-US"/>
        </w:rPr>
        <w:t xml:space="preserve"> </w:t>
      </w:r>
      <w:r w:rsidRPr="00F20D4A">
        <w:rPr>
          <w:rFonts w:ascii="Times New Roman" w:eastAsia="Calibri" w:hAnsi="Times New Roman"/>
          <w:sz w:val="24"/>
          <w:szCs w:val="24"/>
          <w:lang w:val="x-none" w:eastAsia="en-US"/>
        </w:rPr>
        <w:t>слуша</w:t>
      </w:r>
      <w:r w:rsidRPr="00F20D4A">
        <w:rPr>
          <w:rFonts w:ascii="Times New Roman" w:eastAsia="Calibri" w:hAnsi="Times New Roman"/>
          <w:sz w:val="24"/>
          <w:szCs w:val="24"/>
          <w:lang w:eastAsia="en-US"/>
        </w:rPr>
        <w:t>ть</w:t>
      </w:r>
      <w:r w:rsidRPr="00F20D4A">
        <w:rPr>
          <w:rFonts w:ascii="Times New Roman" w:eastAsia="Calibri" w:hAnsi="Times New Roman"/>
          <w:sz w:val="24"/>
          <w:szCs w:val="24"/>
          <w:lang w:val="x-none" w:eastAsia="en-US"/>
        </w:rPr>
        <w:t xml:space="preserve"> собеседника и ве</w:t>
      </w:r>
      <w:r w:rsidRPr="00F20D4A">
        <w:rPr>
          <w:rFonts w:ascii="Times New Roman" w:eastAsia="Calibri" w:hAnsi="Times New Roman"/>
          <w:sz w:val="24"/>
          <w:szCs w:val="24"/>
          <w:lang w:eastAsia="en-US"/>
        </w:rPr>
        <w:t>сти</w:t>
      </w:r>
      <w:r w:rsidRPr="00F20D4A">
        <w:rPr>
          <w:rFonts w:ascii="Times New Roman" w:eastAsia="Calibri" w:hAnsi="Times New Roman"/>
          <w:sz w:val="24"/>
          <w:szCs w:val="24"/>
          <w:lang w:val="x-none" w:eastAsia="en-US"/>
        </w:rPr>
        <w:t xml:space="preserve"> диалог; уме</w:t>
      </w:r>
      <w:r w:rsidRPr="00F20D4A">
        <w:rPr>
          <w:rFonts w:ascii="Times New Roman" w:eastAsia="Calibri" w:hAnsi="Times New Roman"/>
          <w:sz w:val="24"/>
          <w:szCs w:val="24"/>
          <w:lang w:eastAsia="en-US"/>
        </w:rPr>
        <w:t>ть</w:t>
      </w:r>
      <w:r w:rsidRPr="00F20D4A">
        <w:rPr>
          <w:rFonts w:ascii="Times New Roman" w:eastAsia="Calibri" w:hAnsi="Times New Roman"/>
          <w:b/>
          <w:bCs/>
          <w:sz w:val="24"/>
          <w:szCs w:val="24"/>
          <w:lang w:val="x-none" w:eastAsia="en-US"/>
        </w:rPr>
        <w:t xml:space="preserve"> </w:t>
      </w:r>
      <w:r w:rsidRPr="00F20D4A">
        <w:rPr>
          <w:rFonts w:ascii="Times New Roman" w:eastAsia="Calibri" w:hAnsi="Times New Roman"/>
          <w:sz w:val="24"/>
          <w:szCs w:val="24"/>
          <w:lang w:val="x-none" w:eastAsia="en-US"/>
        </w:rPr>
        <w:t>вступать в речевое общение.</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lang w:eastAsia="en-US"/>
        </w:rPr>
      </w:pPr>
      <w:r w:rsidRPr="00F20D4A">
        <w:rPr>
          <w:rFonts w:ascii="Times New Roman" w:eastAsia="Calibri" w:hAnsi="Times New Roman"/>
          <w:b/>
          <w:bCs/>
          <w:i/>
          <w:iCs/>
          <w:sz w:val="24"/>
          <w:szCs w:val="24"/>
          <w:lang w:val="x-none" w:eastAsia="en-US"/>
        </w:rPr>
        <w:t>Личностные:</w:t>
      </w:r>
      <w:r w:rsidRPr="00F20D4A">
        <w:rPr>
          <w:rFonts w:ascii="Times New Roman" w:eastAsia="Calibri" w:hAnsi="Times New Roman"/>
          <w:b/>
          <w:bCs/>
          <w:sz w:val="24"/>
          <w:szCs w:val="24"/>
          <w:lang w:val="x-none" w:eastAsia="en-US"/>
        </w:rPr>
        <w:t xml:space="preserve"> </w:t>
      </w:r>
      <w:r w:rsidRPr="00F20D4A">
        <w:rPr>
          <w:rFonts w:ascii="Times New Roman" w:eastAsia="Calibri" w:hAnsi="Times New Roman"/>
          <w:sz w:val="24"/>
          <w:szCs w:val="24"/>
          <w:lang w:val="x-none" w:eastAsia="en-US"/>
        </w:rPr>
        <w:t>сформирова</w:t>
      </w:r>
      <w:r w:rsidRPr="00F20D4A">
        <w:rPr>
          <w:rFonts w:ascii="Times New Roman" w:eastAsia="Calibri" w:hAnsi="Times New Roman"/>
          <w:sz w:val="24"/>
          <w:szCs w:val="24"/>
          <w:lang w:eastAsia="en-US"/>
        </w:rPr>
        <w:t>ть</w:t>
      </w:r>
      <w:r w:rsidRPr="00F20D4A">
        <w:rPr>
          <w:rFonts w:ascii="Times New Roman" w:eastAsia="Calibri" w:hAnsi="Times New Roman"/>
          <w:sz w:val="24"/>
          <w:szCs w:val="24"/>
          <w:lang w:val="x-none" w:eastAsia="en-US"/>
        </w:rPr>
        <w:t xml:space="preserve"> навыки сотрудничества со взрослыми </w:t>
      </w:r>
      <w:r w:rsidRPr="00F20D4A">
        <w:rPr>
          <w:rFonts w:ascii="Times New Roman" w:eastAsia="Calibri" w:hAnsi="Times New Roman"/>
          <w:sz w:val="24"/>
          <w:szCs w:val="24"/>
          <w:lang w:val="x-none" w:eastAsia="en-US"/>
        </w:rPr>
        <w:br/>
        <w:t>и сверстниками в разных ситуациях; принима</w:t>
      </w:r>
      <w:r w:rsidRPr="00F20D4A">
        <w:rPr>
          <w:rFonts w:ascii="Times New Roman" w:eastAsia="Calibri" w:hAnsi="Times New Roman"/>
          <w:sz w:val="24"/>
          <w:szCs w:val="24"/>
          <w:lang w:eastAsia="en-US"/>
        </w:rPr>
        <w:t>ть</w:t>
      </w:r>
      <w:r w:rsidRPr="00F20D4A">
        <w:rPr>
          <w:rFonts w:ascii="Times New Roman" w:eastAsia="Calibri" w:hAnsi="Times New Roman"/>
          <w:sz w:val="24"/>
          <w:szCs w:val="24"/>
          <w:lang w:val="x-none" w:eastAsia="en-US"/>
        </w:rPr>
        <w:t xml:space="preserve"> и осваива</w:t>
      </w:r>
      <w:r w:rsidRPr="00F20D4A">
        <w:rPr>
          <w:rFonts w:ascii="Times New Roman" w:eastAsia="Calibri" w:hAnsi="Times New Roman"/>
          <w:sz w:val="24"/>
          <w:szCs w:val="24"/>
          <w:lang w:eastAsia="en-US"/>
        </w:rPr>
        <w:t>ть</w:t>
      </w:r>
      <w:r w:rsidRPr="00F20D4A">
        <w:rPr>
          <w:rFonts w:ascii="Times New Roman" w:eastAsia="Calibri" w:hAnsi="Times New Roman"/>
          <w:sz w:val="24"/>
          <w:szCs w:val="24"/>
          <w:lang w:val="x-none" w:eastAsia="en-US"/>
        </w:rPr>
        <w:t xml:space="preserve"> социальную роль обучающегося</w:t>
      </w:r>
      <w:r w:rsidRPr="00F20D4A">
        <w:rPr>
          <w:rFonts w:ascii="Times New Roman" w:eastAsia="Calibri" w:hAnsi="Times New Roman"/>
          <w:sz w:val="24"/>
          <w:szCs w:val="24"/>
          <w:lang w:eastAsia="en-US"/>
        </w:rPr>
        <w:t>.</w:t>
      </w:r>
    </w:p>
    <w:p w:rsidR="00F20D4A" w:rsidRPr="00F20D4A" w:rsidRDefault="00F20D4A" w:rsidP="00F20D4A">
      <w:pPr>
        <w:shd w:val="clear" w:color="auto" w:fill="FFFFFF"/>
        <w:spacing w:after="15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hd w:val="clear" w:color="auto" w:fill="FFFFFF"/>
        <w:spacing w:after="150" w:line="240" w:lineRule="auto"/>
        <w:rPr>
          <w:rFonts w:ascii="Times New Roman" w:hAnsi="Times New Roman"/>
          <w:b/>
          <w:bCs/>
          <w:sz w:val="24"/>
          <w:szCs w:val="24"/>
        </w:rPr>
      </w:pPr>
      <w:r w:rsidRPr="00F20D4A">
        <w:rPr>
          <w:rFonts w:ascii="Times New Roman" w:hAnsi="Times New Roman"/>
          <w:b/>
          <w:bCs/>
          <w:sz w:val="24"/>
          <w:szCs w:val="24"/>
        </w:rPr>
        <w:t>1.Организационный момент</w:t>
      </w:r>
    </w:p>
    <w:p w:rsidR="00F20D4A" w:rsidRPr="00F20D4A" w:rsidRDefault="00F20D4A" w:rsidP="00F20D4A">
      <w:pPr>
        <w:shd w:val="clear" w:color="auto" w:fill="FFFFFF"/>
        <w:spacing w:after="150" w:line="240" w:lineRule="auto"/>
        <w:rPr>
          <w:rFonts w:ascii="Times New Roman" w:hAnsi="Times New Roman"/>
          <w:b/>
          <w:bCs/>
          <w:sz w:val="24"/>
          <w:szCs w:val="24"/>
        </w:rPr>
      </w:pPr>
      <w:r w:rsidRPr="00F20D4A">
        <w:rPr>
          <w:rFonts w:ascii="Times New Roman" w:hAnsi="Times New Roman"/>
          <w:b/>
          <w:bCs/>
          <w:sz w:val="24"/>
          <w:szCs w:val="24"/>
        </w:rPr>
        <w:t>2.Постановка цели и задач урока. Мотивация учебной деятельности учащихся.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 Для чего нужно изучать математику? А ещё те, кто хорошо знает математику, никогда не заблудятся. Почему? А для этого нам нужно разобраться в некоторых понятиях. Прочитайте тему урока. Вы догадались какие знания мы будем открывать?</w:t>
      </w:r>
    </w:p>
    <w:p w:rsidR="00F20D4A" w:rsidRPr="00F20D4A" w:rsidRDefault="00F20D4A" w:rsidP="00F20D4A">
      <w:pPr>
        <w:shd w:val="clear" w:color="auto" w:fill="FFFFFF"/>
        <w:spacing w:after="150" w:line="240" w:lineRule="auto"/>
        <w:rPr>
          <w:rFonts w:ascii="Times New Roman" w:hAnsi="Times New Roman"/>
          <w:b/>
          <w:bCs/>
          <w:sz w:val="24"/>
          <w:szCs w:val="24"/>
        </w:rPr>
      </w:pPr>
      <w:r w:rsidRPr="00F20D4A">
        <w:rPr>
          <w:rFonts w:ascii="Times New Roman" w:hAnsi="Times New Roman"/>
          <w:b/>
          <w:bCs/>
          <w:sz w:val="24"/>
          <w:szCs w:val="24"/>
        </w:rPr>
        <w:t>3.Первичное усвоение новых знаний</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Кто находится вверху рисунка?</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i/>
          <w:iCs/>
          <w:sz w:val="24"/>
          <w:szCs w:val="24"/>
        </w:rPr>
        <w:t xml:space="preserve">– </w:t>
      </w:r>
      <w:r w:rsidRPr="00F20D4A">
        <w:rPr>
          <w:rFonts w:ascii="Times New Roman" w:hAnsi="Times New Roman"/>
          <w:sz w:val="24"/>
          <w:szCs w:val="24"/>
        </w:rPr>
        <w:t xml:space="preserve">В какую игру играют дети, </w:t>
      </w:r>
      <w:r w:rsidRPr="00F20D4A">
        <w:rPr>
          <w:rFonts w:ascii="Times New Roman" w:hAnsi="Times New Roman"/>
          <w:sz w:val="24"/>
          <w:szCs w:val="24"/>
          <w:shd w:val="clear" w:color="auto" w:fill="FFFFFF"/>
        </w:rPr>
        <w:t>изображённые внизу рисунка?</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Рассмотрите детей, качающихся на качелях. Кто находится вверху?</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Кто внизу?</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Расскажите о детях на горке. Кто выше всех?</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Кто находится в самом низу?</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Рассмотрите рисунок в учебнике на с. 7. Расскажите, как мальчику дойти до школы.</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Послушайте стихотворение поэта Валентина Берестова, которое поможет вам лучше запомнить направления «лево», «право».</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Физминутка</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4.Первичная проверка понимания</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Беседа по </w:t>
      </w:r>
      <w:r w:rsidRPr="00F20D4A">
        <w:rPr>
          <w:rFonts w:ascii="Times New Roman" w:hAnsi="Times New Roman"/>
          <w:spacing w:val="30"/>
          <w:sz w:val="24"/>
          <w:szCs w:val="24"/>
        </w:rPr>
        <w:t>вопросам</w:t>
      </w:r>
      <w:r w:rsidRPr="00F20D4A">
        <w:rPr>
          <w:rFonts w:ascii="Times New Roman" w:hAnsi="Times New Roman"/>
          <w:sz w:val="24"/>
          <w:szCs w:val="24"/>
        </w:rPr>
        <w:t xml:space="preserve"> о предметах, имеющихся в классе: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выше: стол или стул?</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находится в кабинете вверху?</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Что находится внизу? И т. д.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находится слева от доски?(шахматная доска)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Демонстрирует шахматную доску.</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Как в шахматах называется линия по которой можно передвигаться справа налево или наоборот?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А если мы будем передвигаться сверху вниз или снизу вверх, то эта линия называется…</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Определите,  какие  предметы  на шахматной доске расположены по вертикали, какие по горизонтали.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i/>
          <w:iCs/>
          <w:sz w:val="24"/>
          <w:szCs w:val="24"/>
        </w:rPr>
        <w:lastRenderedPageBreak/>
        <w:t xml:space="preserve">Например: </w:t>
      </w:r>
      <w:r w:rsidRPr="00F20D4A">
        <w:rPr>
          <w:rFonts w:ascii="Times New Roman" w:hAnsi="Times New Roman"/>
          <w:sz w:val="24"/>
          <w:szCs w:val="24"/>
        </w:rPr>
        <w:t xml:space="preserve">на </w:t>
      </w:r>
      <w:r w:rsidRPr="00F20D4A">
        <w:rPr>
          <w:rFonts w:ascii="Times New Roman" w:hAnsi="Times New Roman"/>
          <w:spacing w:val="45"/>
          <w:sz w:val="24"/>
          <w:szCs w:val="24"/>
        </w:rPr>
        <w:t>доске</w:t>
      </w:r>
      <w:r w:rsidRPr="00F20D4A">
        <w:rPr>
          <w:rFonts w:ascii="Times New Roman" w:hAnsi="Times New Roman"/>
          <w:sz w:val="24"/>
          <w:szCs w:val="24"/>
        </w:rPr>
        <w:t xml:space="preserve"> грибы и ягоды земляники.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А как расположены мячи по вертикали или по горизонтали? (Они расположены по диагонали.)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Какое направление у этой линии?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Это  линия называется диагональ.  Диагонали имеют разную длину. Диагональ всегда состоит из клеток одного цвета – белого или черного.</w:t>
      </w:r>
    </w:p>
    <w:p w:rsidR="00F20D4A" w:rsidRPr="00F20D4A" w:rsidRDefault="00F20D4A" w:rsidP="00F20D4A">
      <w:pPr>
        <w:autoSpaceDE w:val="0"/>
        <w:autoSpaceDN w:val="0"/>
        <w:adjustRightInd w:val="0"/>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rPr>
        <w:t>5.Первичное закрепление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Расположите на шахматной доске по вертикали 5 треугольников.</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Расположите по горизонтали 8 квадратов.</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На самой длинной белой диагонали расставьте яблоки.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Найдите самую короткую черную диагональ.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Взаимопроверка.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Игра «Передвигалки».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Начинаем игру. Поставьте фишку на нижнюю клетку с левой стороны. Передвиньте её на 3 клетки вверх, на 5 клеток вправо, на 1 клетку вниз, на 2 клетки влево. Теперь проверьте у соседа где находится фишка. Проверьте по классной шахматной доске.</w:t>
      </w:r>
    </w:p>
    <w:p w:rsidR="00F20D4A" w:rsidRPr="00F20D4A" w:rsidRDefault="00F20D4A" w:rsidP="00F20D4A">
      <w:pPr>
        <w:spacing w:line="240" w:lineRule="auto"/>
        <w:rPr>
          <w:rFonts w:ascii="Times New Roman" w:hAnsi="Times New Roman"/>
          <w:b/>
          <w:bCs/>
          <w:sz w:val="24"/>
          <w:szCs w:val="24"/>
        </w:rPr>
      </w:pPr>
      <w:r w:rsidRPr="00F20D4A">
        <w:rPr>
          <w:rFonts w:ascii="Times New Roman" w:hAnsi="Times New Roman"/>
          <w:b/>
          <w:bCs/>
          <w:sz w:val="24"/>
          <w:szCs w:val="24"/>
        </w:rPr>
        <w:t>6.Самостоятельная работа с самопроверкой</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pacing w:val="45"/>
          <w:sz w:val="24"/>
          <w:szCs w:val="24"/>
        </w:rPr>
        <w:t>Задание</w:t>
      </w:r>
      <w:r w:rsidRPr="00F20D4A">
        <w:rPr>
          <w:rFonts w:ascii="Times New Roman" w:hAnsi="Times New Roman"/>
          <w:sz w:val="24"/>
          <w:szCs w:val="24"/>
        </w:rPr>
        <w:t xml:space="preserve"> 1:</w:t>
      </w:r>
    </w:p>
    <w:p w:rsidR="00F20D4A" w:rsidRPr="00F20D4A" w:rsidRDefault="00F20D4A" w:rsidP="00F20D4A">
      <w:pPr>
        <w:autoSpaceDE w:val="0"/>
        <w:autoSpaceDN w:val="0"/>
        <w:adjustRightInd w:val="0"/>
        <w:spacing w:after="0" w:line="240" w:lineRule="auto"/>
        <w:rPr>
          <w:rFonts w:ascii="Times New Roman" w:hAnsi="Times New Roman"/>
          <w:i/>
          <w:iCs/>
          <w:sz w:val="24"/>
          <w:szCs w:val="24"/>
        </w:rPr>
      </w:pPr>
      <w:r w:rsidRPr="00F20D4A">
        <w:rPr>
          <w:rFonts w:ascii="Times New Roman" w:hAnsi="Times New Roman"/>
          <w:sz w:val="24"/>
          <w:szCs w:val="24"/>
        </w:rPr>
        <w:t>– Обведите по контурам квадраты.</w:t>
      </w:r>
    </w:p>
    <w:p w:rsidR="00F20D4A" w:rsidRPr="00F20D4A" w:rsidRDefault="00F20D4A" w:rsidP="00F20D4A">
      <w:pPr>
        <w:autoSpaceDE w:val="0"/>
        <w:autoSpaceDN w:val="0"/>
        <w:adjustRightInd w:val="0"/>
        <w:spacing w:after="0" w:line="240" w:lineRule="auto"/>
        <w:rPr>
          <w:rFonts w:ascii="Times New Roman" w:hAnsi="Times New Roman"/>
          <w:spacing w:val="45"/>
          <w:sz w:val="24"/>
          <w:szCs w:val="24"/>
        </w:rPr>
      </w:pPr>
      <w:r w:rsidRPr="00F20D4A">
        <w:rPr>
          <w:rFonts w:ascii="Times New Roman" w:hAnsi="Times New Roman"/>
          <w:sz w:val="24"/>
          <w:szCs w:val="24"/>
        </w:rPr>
        <w:t>– В квадратах проведите линии по диагонали.</w:t>
      </w:r>
      <w:r w:rsidRPr="00F20D4A">
        <w:rPr>
          <w:rFonts w:ascii="Times New Roman" w:hAnsi="Times New Roman"/>
          <w:spacing w:val="45"/>
          <w:sz w:val="24"/>
          <w:szCs w:val="24"/>
        </w:rPr>
        <w:t xml:space="preserve"> </w:t>
      </w:r>
    </w:p>
    <w:p w:rsidR="00F20D4A" w:rsidRPr="00F20D4A" w:rsidRDefault="00F20D4A" w:rsidP="00F20D4A">
      <w:pPr>
        <w:autoSpaceDE w:val="0"/>
        <w:autoSpaceDN w:val="0"/>
        <w:adjustRightInd w:val="0"/>
        <w:spacing w:after="120" w:line="240" w:lineRule="auto"/>
        <w:rPr>
          <w:rFonts w:ascii="Times New Roman" w:hAnsi="Times New Roman"/>
          <w:sz w:val="24"/>
          <w:szCs w:val="24"/>
        </w:rPr>
      </w:pPr>
      <w:r w:rsidRPr="00F20D4A">
        <w:rPr>
          <w:rFonts w:ascii="Times New Roman" w:hAnsi="Times New Roman"/>
          <w:spacing w:val="45"/>
          <w:sz w:val="24"/>
          <w:szCs w:val="24"/>
        </w:rPr>
        <w:t>Задание</w:t>
      </w:r>
      <w:r w:rsidRPr="00F20D4A">
        <w:rPr>
          <w:rFonts w:ascii="Times New Roman" w:hAnsi="Times New Roman"/>
          <w:sz w:val="24"/>
          <w:szCs w:val="24"/>
        </w:rPr>
        <w:t xml:space="preserve"> 2. Рисование «дорожки»:</w:t>
      </w:r>
    </w:p>
    <w:p w:rsidR="00F20D4A" w:rsidRPr="00F20D4A" w:rsidRDefault="00F20D4A" w:rsidP="00F20D4A">
      <w:pPr>
        <w:autoSpaceDE w:val="0"/>
        <w:autoSpaceDN w:val="0"/>
        <w:adjustRightInd w:val="0"/>
        <w:spacing w:after="120" w:line="240" w:lineRule="auto"/>
        <w:rPr>
          <w:rFonts w:ascii="Times New Roman" w:hAnsi="Times New Roman"/>
          <w:sz w:val="24"/>
          <w:szCs w:val="24"/>
        </w:rPr>
      </w:pPr>
      <w:r w:rsidRPr="00F20D4A">
        <w:rPr>
          <w:rFonts w:ascii="Times New Roman" w:hAnsi="Times New Roman"/>
          <w:sz w:val="24"/>
          <w:szCs w:val="24"/>
        </w:rPr>
        <w:t>Дорожка проведена по диагонали.</w:t>
      </w:r>
    </w:p>
    <w:p w:rsidR="00F20D4A" w:rsidRPr="00F20D4A" w:rsidRDefault="00F20D4A" w:rsidP="00F20D4A">
      <w:pPr>
        <w:autoSpaceDE w:val="0"/>
        <w:autoSpaceDN w:val="0"/>
        <w:adjustRightInd w:val="0"/>
        <w:spacing w:after="120" w:line="240" w:lineRule="auto"/>
        <w:rPr>
          <w:rFonts w:ascii="Times New Roman" w:hAnsi="Times New Roman"/>
          <w:b/>
          <w:sz w:val="24"/>
          <w:szCs w:val="24"/>
        </w:rPr>
      </w:pPr>
      <w:r w:rsidRPr="00F20D4A">
        <w:rPr>
          <w:rFonts w:ascii="Times New Roman" w:hAnsi="Times New Roman"/>
          <w:b/>
          <w:sz w:val="24"/>
          <w:szCs w:val="24"/>
        </w:rPr>
        <w:t>7.Рефлексия</w:t>
      </w:r>
    </w:p>
    <w:p w:rsidR="00F20D4A" w:rsidRPr="00F20D4A" w:rsidRDefault="00F20D4A" w:rsidP="00F20D4A">
      <w:pPr>
        <w:tabs>
          <w:tab w:val="left" w:pos="360"/>
        </w:tabs>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Анализирует и оценивает успешность </w:t>
      </w:r>
      <w:r w:rsidRPr="00F20D4A">
        <w:rPr>
          <w:rFonts w:ascii="Times New Roman" w:hAnsi="Times New Roman"/>
          <w:sz w:val="24"/>
          <w:szCs w:val="24"/>
        </w:rPr>
        <w:br/>
        <w:t>в достижении цели и определяет перспективы последующей работы.</w:t>
      </w:r>
    </w:p>
    <w:p w:rsidR="00F20D4A" w:rsidRPr="00F20D4A" w:rsidRDefault="00F20D4A" w:rsidP="00F20D4A">
      <w:pPr>
        <w:tabs>
          <w:tab w:val="left" w:pos="360"/>
        </w:tabs>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Что нового узнали?</w:t>
      </w:r>
    </w:p>
    <w:p w:rsidR="00F20D4A" w:rsidRPr="00F20D4A" w:rsidRDefault="00F20D4A" w:rsidP="00F20D4A">
      <w:pPr>
        <w:tabs>
          <w:tab w:val="left" w:pos="360"/>
        </w:tabs>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Что особенно понравилось?</w:t>
      </w:r>
    </w:p>
    <w:p w:rsidR="00F20D4A" w:rsidRPr="00F20D4A" w:rsidRDefault="00F20D4A" w:rsidP="00F20D4A">
      <w:pPr>
        <w:tabs>
          <w:tab w:val="left" w:pos="360"/>
        </w:tabs>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Какие цели мы ставили в начале урока? Достигли мы этих целей?</w:t>
      </w:r>
    </w:p>
    <w:p w:rsidR="00F20D4A" w:rsidRPr="00F20D4A" w:rsidRDefault="00F20D4A" w:rsidP="00F20D4A">
      <w:pPr>
        <w:autoSpaceDE w:val="0"/>
        <w:autoSpaceDN w:val="0"/>
        <w:adjustRightInd w:val="0"/>
        <w:spacing w:after="120" w:line="240" w:lineRule="auto"/>
        <w:rPr>
          <w:rFonts w:ascii="Times New Roman" w:hAnsi="Times New Roman"/>
          <w:i/>
          <w:sz w:val="24"/>
          <w:szCs w:val="24"/>
        </w:rPr>
      </w:pPr>
      <w:r w:rsidRPr="00F20D4A">
        <w:rPr>
          <w:rFonts w:ascii="Times New Roman" w:hAnsi="Times New Roman"/>
          <w:sz w:val="24"/>
          <w:szCs w:val="24"/>
        </w:rPr>
        <w:t>- Оцените свою работу на уроке.</w:t>
      </w:r>
      <w:r w:rsidRPr="00F20D4A">
        <w:rPr>
          <w:rFonts w:ascii="Times New Roman" w:hAnsi="Times New Roman"/>
          <w:sz w:val="24"/>
          <w:szCs w:val="24"/>
        </w:rPr>
        <w:br/>
      </w: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«Перестановка слагаемых. Мат»</w:t>
      </w: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hAnsi="Times New Roman"/>
          <w:b/>
          <w:kern w:val="16"/>
          <w:sz w:val="24"/>
          <w:szCs w:val="24"/>
        </w:rPr>
        <w:t>Тема урока: Перестановка слагаемых. Мат.</w:t>
      </w:r>
    </w:p>
    <w:p w:rsidR="00F20D4A" w:rsidRPr="00F20D4A" w:rsidRDefault="00F20D4A" w:rsidP="00F20D4A">
      <w:pPr>
        <w:spacing w:after="0" w:line="240" w:lineRule="auto"/>
        <w:rPr>
          <w:rFonts w:ascii="Times New Roman" w:hAnsi="Times New Roman"/>
          <w:kern w:val="16"/>
          <w:sz w:val="24"/>
          <w:szCs w:val="24"/>
        </w:rPr>
      </w:pPr>
      <w:r w:rsidRPr="00F20D4A">
        <w:rPr>
          <w:rFonts w:ascii="Times New Roman" w:hAnsi="Times New Roman"/>
          <w:b/>
          <w:bCs/>
          <w:kern w:val="16"/>
          <w:sz w:val="24"/>
          <w:szCs w:val="24"/>
        </w:rPr>
        <w:t xml:space="preserve"> Цель:</w:t>
      </w:r>
      <w:r w:rsidRPr="00F20D4A">
        <w:rPr>
          <w:rFonts w:ascii="Times New Roman" w:hAnsi="Times New Roman"/>
          <w:i/>
          <w:iCs/>
          <w:kern w:val="16"/>
          <w:sz w:val="24"/>
          <w:szCs w:val="24"/>
        </w:rPr>
        <w:t xml:space="preserve"> </w:t>
      </w:r>
      <w:r w:rsidRPr="00F20D4A">
        <w:rPr>
          <w:rFonts w:ascii="Times New Roman" w:hAnsi="Times New Roman"/>
          <w:kern w:val="16"/>
          <w:sz w:val="24"/>
          <w:szCs w:val="24"/>
        </w:rPr>
        <w:t>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мышления; закреплению умения прибавлять и вычитать числа 1, 2, 3, 4; привитие интереса к шахматам, как к виду спорта и досуга.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 (предметные):</w:t>
      </w:r>
      <w:r w:rsidRPr="00F20D4A">
        <w:rPr>
          <w:rFonts w:ascii="Times New Roman" w:hAnsi="Times New Roman"/>
          <w:sz w:val="24"/>
          <w:szCs w:val="24"/>
        </w:rPr>
        <w:t xml:space="preserve"> знать правило о том, что от перестановки слагаемых сумма не изменяется; уметь прибавлять и вычитать числа 1, 2, 3, 4.</w:t>
      </w:r>
    </w:p>
    <w:p w:rsidR="00F20D4A" w:rsidRPr="00F20D4A" w:rsidRDefault="00F20D4A" w:rsidP="00F20D4A">
      <w:pPr>
        <w:spacing w:after="100" w:afterAutospacing="1" w:line="240" w:lineRule="auto"/>
        <w:rPr>
          <w:rFonts w:ascii="Times New Roman" w:hAnsi="Times New Roman"/>
          <w:sz w:val="24"/>
          <w:szCs w:val="24"/>
        </w:rPr>
      </w:pPr>
      <w:r w:rsidRPr="00F20D4A">
        <w:rPr>
          <w:rFonts w:ascii="Times New Roman" w:hAnsi="Times New Roman"/>
          <w:b/>
          <w:bCs/>
          <w:sz w:val="24"/>
          <w:szCs w:val="24"/>
        </w:rPr>
        <w:t>Универсальные учебные действия (метапредметные):</w:t>
      </w:r>
      <w:r w:rsidRPr="00F20D4A">
        <w:rPr>
          <w:rFonts w:ascii="Times New Roman" w:hAnsi="Times New Roman"/>
          <w:b/>
          <w:bCs/>
          <w:i/>
          <w:iCs/>
          <w:sz w:val="24"/>
          <w:szCs w:val="24"/>
        </w:rPr>
        <w:t>Регулятивные:</w:t>
      </w:r>
      <w:r w:rsidRPr="00F20D4A">
        <w:rPr>
          <w:rFonts w:ascii="Times New Roman" w:hAnsi="Times New Roman"/>
          <w:i/>
          <w:iCs/>
          <w:sz w:val="24"/>
          <w:szCs w:val="24"/>
        </w:rPr>
        <w:t xml:space="preserve"> </w:t>
      </w:r>
      <w:r w:rsidRPr="00F20D4A">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r w:rsidRPr="00F20D4A">
        <w:rPr>
          <w:rFonts w:ascii="Times New Roman" w:hAnsi="Times New Roman"/>
          <w:b/>
          <w:bCs/>
          <w:i/>
          <w:iCs/>
          <w:sz w:val="24"/>
          <w:szCs w:val="24"/>
        </w:rPr>
        <w:t>Коммуникативные:</w:t>
      </w:r>
      <w:r w:rsidRPr="00F20D4A">
        <w:rPr>
          <w:rFonts w:ascii="Times New Roman" w:hAnsi="Times New Roman"/>
          <w:i/>
          <w:iCs/>
          <w:sz w:val="24"/>
          <w:szCs w:val="24"/>
        </w:rPr>
        <w:t xml:space="preserve"> </w:t>
      </w:r>
      <w:r w:rsidRPr="00F20D4A">
        <w:rPr>
          <w:rFonts w:ascii="Times New Roman" w:hAnsi="Times New Roman"/>
          <w:sz w:val="24"/>
          <w:szCs w:val="24"/>
        </w:rPr>
        <w:t>уметь участвовать в диалоге на уроке и в жизненных ситуациях; отвечать на вопросы учителя, товарищей по классу; соблюдать простейшие нормы речевого этикета: здороваться, прощаться, благодарить; слушать и понимать речь других; осуществлять работу в паре.</w:t>
      </w:r>
      <w:r w:rsidRPr="00F20D4A">
        <w:rPr>
          <w:rFonts w:ascii="Times New Roman" w:hAnsi="Times New Roman"/>
          <w:b/>
          <w:bCs/>
          <w:i/>
          <w:iCs/>
          <w:sz w:val="24"/>
          <w:szCs w:val="24"/>
        </w:rPr>
        <w:t>Познавательные:</w:t>
      </w:r>
      <w:r w:rsidRPr="00F20D4A">
        <w:rPr>
          <w:rFonts w:ascii="Times New Roman" w:hAnsi="Times New Roman"/>
          <w:sz w:val="24"/>
          <w:szCs w:val="24"/>
        </w:rPr>
        <w:t xml:space="preserve">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r w:rsidRPr="00F20D4A">
        <w:rPr>
          <w:rFonts w:ascii="Times New Roman" w:hAnsi="Times New Roman"/>
          <w:b/>
          <w:bCs/>
          <w:i/>
          <w:iCs/>
          <w:sz w:val="24"/>
          <w:szCs w:val="24"/>
        </w:rPr>
        <w:t>Личностные:</w:t>
      </w:r>
      <w:r w:rsidRPr="00F20D4A">
        <w:rPr>
          <w:rFonts w:ascii="Times New Roman" w:hAnsi="Times New Roman"/>
          <w:sz w:val="24"/>
          <w:szCs w:val="24"/>
        </w:rPr>
        <w:t xml:space="preserve"> положительно относятся к школе и имеют адекватное представление о ней.</w:t>
      </w:r>
    </w:p>
    <w:p w:rsidR="00F20D4A" w:rsidRPr="00F20D4A" w:rsidRDefault="00F20D4A" w:rsidP="00F20D4A">
      <w:pPr>
        <w:spacing w:after="100" w:afterAutospacing="1" w:line="240" w:lineRule="auto"/>
        <w:rPr>
          <w:rFonts w:ascii="Times New Roman"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xml:space="preserve"> открытие новых знаний.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lastRenderedPageBreak/>
        <w:t>Оборудование</w:t>
      </w:r>
      <w:r w:rsidRPr="00F20D4A">
        <w:rPr>
          <w:rFonts w:ascii="Times New Roman" w:hAnsi="Times New Roman"/>
          <w:sz w:val="24"/>
          <w:szCs w:val="24"/>
        </w:rPr>
        <w:t>: рисунки, карточки, магнитофон, шахматные фигуры, магнитная доска.</w:t>
      </w:r>
      <w:r w:rsidRPr="00F20D4A">
        <w:rPr>
          <w:rFonts w:ascii="Times New Roman" w:hAnsi="Times New Roman"/>
          <w:sz w:val="24"/>
          <w:szCs w:val="24"/>
        </w:rPr>
        <w:br/>
      </w:r>
      <w:r w:rsidRPr="00F20D4A">
        <w:rPr>
          <w:rFonts w:ascii="Times New Roman" w:hAnsi="Times New Roman"/>
          <w:b/>
          <w:sz w:val="24"/>
          <w:szCs w:val="24"/>
        </w:rPr>
        <w:t xml:space="preserve">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1.Организационный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Учимся – играем, считаем – побеждаем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2.Актуализация знаний.</w:t>
      </w:r>
      <w:r w:rsidRPr="00F20D4A">
        <w:rPr>
          <w:rFonts w:ascii="Times New Roman" w:hAnsi="Times New Roman"/>
          <w:b/>
          <w:sz w:val="24"/>
          <w:szCs w:val="24"/>
        </w:rPr>
        <w:br/>
      </w:r>
      <w:r w:rsidRPr="00F20D4A">
        <w:rPr>
          <w:rFonts w:ascii="Times New Roman" w:hAnsi="Times New Roman"/>
          <w:sz w:val="24"/>
          <w:szCs w:val="24"/>
        </w:rPr>
        <w:t>-У нас в гостях Шарик и кот Матроскин. Они решили играть в шахматы и взяли с собой эти фигуры ( на доске рисунки: шахматные фигуры слон, ладья, конь, пешка и шашка)</w:t>
      </w:r>
      <w:r w:rsidRPr="00F20D4A">
        <w:rPr>
          <w:rFonts w:ascii="Times New Roman" w:hAnsi="Times New Roman"/>
          <w:sz w:val="24"/>
          <w:szCs w:val="24"/>
        </w:rPr>
        <w:br/>
        <w:t>-Запомните эти предметы. Кто сумеет назвать их по памяти?</w:t>
      </w:r>
      <w:r w:rsidRPr="00F20D4A">
        <w:rPr>
          <w:rFonts w:ascii="Times New Roman" w:hAnsi="Times New Roman"/>
          <w:sz w:val="24"/>
          <w:szCs w:val="24"/>
        </w:rPr>
        <w:br/>
        <w:t xml:space="preserve">-Какой предмет лишний и почему?( лишний предмет шашка) </w:t>
      </w:r>
      <w:r w:rsidRPr="00F20D4A">
        <w:rPr>
          <w:rFonts w:ascii="Times New Roman" w:hAnsi="Times New Roman"/>
          <w:sz w:val="24"/>
          <w:szCs w:val="24"/>
        </w:rPr>
        <w:br/>
        <w:t>-У Шарика 5 фигур , у Матроскина 3 фигуры . У кого больше фигур и на сколько? Составьте решение в кассе.</w:t>
      </w:r>
      <w:r w:rsidRPr="00F20D4A">
        <w:rPr>
          <w:rFonts w:ascii="Times New Roman" w:hAnsi="Times New Roman"/>
          <w:sz w:val="24"/>
          <w:szCs w:val="24"/>
        </w:rPr>
        <w:br/>
        <w:t>-Сколько всего шахматных фигур у котов? Составьте решение в кассе.</w:t>
      </w:r>
      <w:r w:rsidRPr="00F20D4A">
        <w:rPr>
          <w:rFonts w:ascii="Times New Roman" w:hAnsi="Times New Roman"/>
          <w:sz w:val="24"/>
          <w:szCs w:val="24"/>
        </w:rPr>
        <w:br/>
      </w:r>
      <w:r w:rsidRPr="00F20D4A">
        <w:rPr>
          <w:rFonts w:ascii="Times New Roman" w:hAnsi="Times New Roman"/>
          <w:b/>
          <w:sz w:val="24"/>
          <w:szCs w:val="24"/>
        </w:rPr>
        <w:t>3.Фиксирование затруднения.</w:t>
      </w:r>
      <w:r w:rsidRPr="00F20D4A">
        <w:rPr>
          <w:rFonts w:ascii="Times New Roman" w:hAnsi="Times New Roman"/>
          <w:b/>
          <w:sz w:val="24"/>
          <w:szCs w:val="24"/>
        </w:rPr>
        <w:br/>
      </w:r>
      <w:r w:rsidRPr="00F20D4A">
        <w:rPr>
          <w:rFonts w:ascii="Times New Roman" w:hAnsi="Times New Roman"/>
          <w:sz w:val="24"/>
          <w:szCs w:val="24"/>
        </w:rPr>
        <w:t>Друзья устроили спор. Шарик утверждает, что верное решение  5+3, а Матроскин, что 3+5. Кто же прав?</w:t>
      </w:r>
      <w:r w:rsidRPr="00F20D4A">
        <w:rPr>
          <w:rFonts w:ascii="Times New Roman" w:hAnsi="Times New Roman"/>
          <w:sz w:val="24"/>
          <w:szCs w:val="24"/>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F20D4A">
        <w:rPr>
          <w:rFonts w:ascii="Times New Roman" w:hAnsi="Times New Roman"/>
          <w:sz w:val="24"/>
          <w:szCs w:val="24"/>
        </w:rPr>
        <w:br/>
        <w:t>К 3 прибавить 5 получится 8. 3 да 5 получится 8. Сумма 3 и 5 равна 8. Первое слагаемое 3, второе слагаемое 5, сумма 8)</w:t>
      </w:r>
      <w:r w:rsidRPr="00F20D4A">
        <w:rPr>
          <w:rFonts w:ascii="Times New Roman" w:hAnsi="Times New Roman"/>
          <w:sz w:val="24"/>
          <w:szCs w:val="24"/>
        </w:rPr>
        <w:br/>
        <w:t>-Подумайте, что произошло.(слагаемые поменялись местами)</w:t>
      </w:r>
      <w:r w:rsidRPr="00F20D4A">
        <w:rPr>
          <w:rFonts w:ascii="Times New Roman" w:hAnsi="Times New Roman"/>
          <w:sz w:val="24"/>
          <w:szCs w:val="24"/>
        </w:rPr>
        <w:br/>
        <w:t>-А можно ли так поступать в математике?</w:t>
      </w:r>
      <w:r w:rsidRPr="00F20D4A">
        <w:rPr>
          <w:rFonts w:ascii="Times New Roman" w:hAnsi="Times New Roman"/>
          <w:sz w:val="24"/>
          <w:szCs w:val="24"/>
        </w:rPr>
        <w:br/>
      </w:r>
      <w:r w:rsidRPr="00F20D4A">
        <w:rPr>
          <w:rFonts w:ascii="Times New Roman" w:hAnsi="Times New Roman"/>
          <w:b/>
          <w:sz w:val="24"/>
          <w:szCs w:val="24"/>
        </w:rPr>
        <w:t>4.Постановка проблемы.</w:t>
      </w:r>
      <w:r w:rsidRPr="00F20D4A">
        <w:rPr>
          <w:rFonts w:ascii="Times New Roman" w:hAnsi="Times New Roman"/>
          <w:b/>
          <w:sz w:val="24"/>
          <w:szCs w:val="24"/>
        </w:rPr>
        <w:br/>
      </w:r>
      <w:r w:rsidRPr="00F20D4A">
        <w:rPr>
          <w:rFonts w:ascii="Times New Roman" w:hAnsi="Times New Roman"/>
          <w:sz w:val="24"/>
          <w:szCs w:val="24"/>
        </w:rPr>
        <w:t xml:space="preserve">-Итак, нам необходимо узнать, можно ли переставлять местами слагаемые. </w:t>
      </w:r>
      <w:r w:rsidRPr="00F20D4A">
        <w:rPr>
          <w:rFonts w:ascii="Times New Roman" w:hAnsi="Times New Roman"/>
          <w:sz w:val="24"/>
          <w:szCs w:val="24"/>
        </w:rPr>
        <w:br/>
        <w:t>Какая возникла проблема? (Мы не знаем можно ли переставлять слагаемые местами.)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надо сделать, чтобы решить нашу проблему? (Понаблюдать, что происходит, когда слагаемые меняются местами и сделать собственные выводы.)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чтобы сделать вывод, достаточно наблюдения над одним случаем перестановки слагаемых? (Нет, не достаточно)</w:t>
      </w:r>
      <w:r w:rsidRPr="00F20D4A">
        <w:rPr>
          <w:rFonts w:ascii="Times New Roman" w:hAnsi="Times New Roman"/>
          <w:sz w:val="24"/>
          <w:szCs w:val="24"/>
        </w:rPr>
        <w:br/>
        <w:t>Как нам поступить в рамках одного урока? (Можно разделиться на группы или работать по одному, то есть индивидуально.)</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В каком случае меньше вероятность ошибки? (Можно разделиться на группы.)</w:t>
      </w:r>
      <w:r w:rsidRPr="00F20D4A">
        <w:rPr>
          <w:rFonts w:ascii="Times New Roman" w:hAnsi="Times New Roman"/>
          <w:sz w:val="24"/>
          <w:szCs w:val="24"/>
        </w:rPr>
        <w:br/>
      </w:r>
      <w:r w:rsidRPr="00F20D4A">
        <w:rPr>
          <w:rFonts w:ascii="Times New Roman" w:hAnsi="Times New Roman"/>
          <w:b/>
          <w:sz w:val="24"/>
          <w:szCs w:val="24"/>
        </w:rPr>
        <w:t>5.Открытие  нового знания</w:t>
      </w:r>
      <w:r w:rsidRPr="00F20D4A">
        <w:rPr>
          <w:rFonts w:ascii="Times New Roman" w:hAnsi="Times New Roman"/>
          <w:b/>
          <w:sz w:val="24"/>
          <w:szCs w:val="24"/>
        </w:rPr>
        <w:br/>
      </w:r>
      <w:r w:rsidRPr="00F20D4A">
        <w:rPr>
          <w:rFonts w:ascii="Times New Roman" w:hAnsi="Times New Roman"/>
          <w:sz w:val="24"/>
          <w:szCs w:val="24"/>
        </w:rPr>
        <w:t xml:space="preserve">Дети получают кружочки, прямоугольники, квадраты, треугольники двух цветов </w:t>
      </w:r>
      <w:r w:rsidRPr="00F20D4A">
        <w:rPr>
          <w:rFonts w:ascii="Times New Roman" w:hAnsi="Times New Roman"/>
          <w:sz w:val="24"/>
          <w:szCs w:val="24"/>
        </w:rPr>
        <w:br/>
        <w:t>1.Составьте два примера на сложение, используя все данные вам фигуры.</w:t>
      </w:r>
      <w:r w:rsidRPr="00F20D4A">
        <w:rPr>
          <w:rFonts w:ascii="Times New Roman" w:hAnsi="Times New Roman"/>
          <w:sz w:val="24"/>
          <w:szCs w:val="24"/>
        </w:rPr>
        <w:br/>
        <w:t>2. Сравните результаты.</w:t>
      </w:r>
      <w:r w:rsidRPr="00F20D4A">
        <w:rPr>
          <w:rFonts w:ascii="Times New Roman" w:hAnsi="Times New Roman"/>
          <w:sz w:val="24"/>
          <w:szCs w:val="24"/>
        </w:rPr>
        <w:br/>
        <w:t>3. Сделайте вывод.(У нас получились примеры…. Мы заметили, что от перестановки слагаемых сумма…)</w:t>
      </w:r>
      <w:r w:rsidRPr="00F20D4A">
        <w:rPr>
          <w:rFonts w:ascii="Times New Roman" w:hAnsi="Times New Roman"/>
          <w:sz w:val="24"/>
          <w:szCs w:val="24"/>
        </w:rPr>
        <w:br/>
        <w:t>-К какому выводу мы пришли? (От перестановки слагаемых сумма не изменяется)</w:t>
      </w:r>
      <w:r w:rsidRPr="00F20D4A">
        <w:rPr>
          <w:rFonts w:ascii="Times New Roman" w:hAnsi="Times New Roman"/>
          <w:sz w:val="24"/>
          <w:szCs w:val="24"/>
        </w:rPr>
        <w:br/>
        <w:t>-Как можно изобразить это правило?(ответы детей)</w:t>
      </w:r>
      <w:r w:rsidRPr="00F20D4A">
        <w:rPr>
          <w:rFonts w:ascii="Times New Roman" w:hAnsi="Times New Roman"/>
          <w:sz w:val="24"/>
          <w:szCs w:val="24"/>
        </w:rPr>
        <w:br/>
        <w:t>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Прочитаем правило в учебнике на странице 14.</w:t>
      </w:r>
      <w:r w:rsidRPr="00F20D4A">
        <w:rPr>
          <w:rFonts w:ascii="Times New Roman" w:hAnsi="Times New Roman"/>
          <w:sz w:val="24"/>
          <w:szCs w:val="24"/>
        </w:rPr>
        <w:br/>
        <w:t>Совпадают ли наши правила? (да)</w:t>
      </w:r>
      <w:r w:rsidRPr="00F20D4A">
        <w:rPr>
          <w:rFonts w:ascii="Times New Roman" w:hAnsi="Times New Roman"/>
          <w:sz w:val="24"/>
          <w:szCs w:val="24"/>
        </w:rPr>
        <w:br/>
        <w:t>Кто же из котов прав? (оба)</w:t>
      </w:r>
      <w:r w:rsidRPr="00F20D4A">
        <w:rPr>
          <w:rFonts w:ascii="Times New Roman" w:hAnsi="Times New Roman"/>
          <w:sz w:val="24"/>
          <w:szCs w:val="24"/>
        </w:rPr>
        <w:br/>
        <w:t>Объясните почему. (От перестановки слагаемых сумма не изменяется)</w:t>
      </w:r>
      <w:r w:rsidRPr="00F20D4A">
        <w:rPr>
          <w:rFonts w:ascii="Times New Roman" w:hAnsi="Times New Roman"/>
          <w:sz w:val="24"/>
          <w:szCs w:val="24"/>
        </w:rPr>
        <w:br/>
      </w:r>
      <w:r w:rsidRPr="00F20D4A">
        <w:rPr>
          <w:rFonts w:ascii="Times New Roman" w:hAnsi="Times New Roman"/>
          <w:b/>
          <w:sz w:val="24"/>
          <w:szCs w:val="24"/>
        </w:rPr>
        <w:t>6.Первичное закрепление</w:t>
      </w:r>
      <w:r w:rsidRPr="00F20D4A">
        <w:rPr>
          <w:rFonts w:ascii="Times New Roman" w:hAnsi="Times New Roman"/>
          <w:sz w:val="24"/>
          <w:szCs w:val="24"/>
        </w:rPr>
        <w:t>. Решаем примеры с комментированием.</w:t>
      </w:r>
      <w:r w:rsidRPr="00F20D4A">
        <w:rPr>
          <w:rFonts w:ascii="Times New Roman" w:hAnsi="Times New Roman"/>
          <w:sz w:val="24"/>
          <w:szCs w:val="24"/>
        </w:rPr>
        <w:br/>
        <w:t>5+3 7+2 5+2</w:t>
      </w:r>
      <w:r w:rsidRPr="00F20D4A">
        <w:rPr>
          <w:rFonts w:ascii="Times New Roman" w:hAnsi="Times New Roman"/>
          <w:sz w:val="24"/>
          <w:szCs w:val="24"/>
        </w:rPr>
        <w:br/>
        <w:t>3+5 2+7 2+5</w:t>
      </w:r>
      <w:r w:rsidRPr="00F20D4A">
        <w:rPr>
          <w:rFonts w:ascii="Times New Roman" w:hAnsi="Times New Roman"/>
          <w:sz w:val="24"/>
          <w:szCs w:val="24"/>
        </w:rPr>
        <w:br/>
      </w:r>
      <w:r w:rsidRPr="00F20D4A">
        <w:rPr>
          <w:rFonts w:ascii="Times New Roman" w:hAnsi="Times New Roman"/>
          <w:b/>
          <w:sz w:val="24"/>
          <w:szCs w:val="24"/>
        </w:rPr>
        <w:t>Физкультминутка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Итог занятия.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а хотите узнать, что сейчас на шахматной доске у Шарика и Матроскина?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Игра «Волшебный мешочек».</w:t>
      </w:r>
      <w:r w:rsidRPr="00F20D4A">
        <w:rPr>
          <w:rFonts w:ascii="Times New Roman" w:hAnsi="Times New Roman"/>
          <w:sz w:val="24"/>
          <w:szCs w:val="24"/>
        </w:rPr>
        <w:t xml:space="preserve"> 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w:t>
      </w:r>
      <w:r w:rsidRPr="00F20D4A">
        <w:rPr>
          <w:rFonts w:ascii="Times New Roman" w:hAnsi="Times New Roman"/>
          <w:sz w:val="24"/>
          <w:szCs w:val="24"/>
          <w:lang w:val="en-US"/>
        </w:rPr>
        <w:t>g</w:t>
      </w:r>
      <w:r w:rsidRPr="00F20D4A">
        <w:rPr>
          <w:rFonts w:ascii="Times New Roman" w:hAnsi="Times New Roman"/>
          <w:sz w:val="24"/>
          <w:szCs w:val="24"/>
        </w:rPr>
        <w:t>7. Черная ладья –</w:t>
      </w:r>
      <w:r w:rsidRPr="00F20D4A">
        <w:rPr>
          <w:rFonts w:ascii="Times New Roman" w:hAnsi="Times New Roman"/>
          <w:sz w:val="24"/>
          <w:szCs w:val="24"/>
          <w:lang w:val="en-US"/>
        </w:rPr>
        <w:t>g</w:t>
      </w:r>
      <w:r w:rsidRPr="00F20D4A">
        <w:rPr>
          <w:rFonts w:ascii="Times New Roman" w:hAnsi="Times New Roman"/>
          <w:sz w:val="24"/>
          <w:szCs w:val="24"/>
        </w:rPr>
        <w:t>8, черный король-</w:t>
      </w:r>
      <w:r w:rsidRPr="00F20D4A">
        <w:rPr>
          <w:rFonts w:ascii="Times New Roman" w:hAnsi="Times New Roman"/>
          <w:sz w:val="24"/>
          <w:szCs w:val="24"/>
          <w:lang w:val="en-US"/>
        </w:rPr>
        <w:t>h</w:t>
      </w:r>
      <w:r w:rsidRPr="00F20D4A">
        <w:rPr>
          <w:rFonts w:ascii="Times New Roman" w:hAnsi="Times New Roman"/>
          <w:sz w:val="24"/>
          <w:szCs w:val="24"/>
        </w:rPr>
        <w:t>8, черная пешка-</w:t>
      </w:r>
      <w:r w:rsidRPr="00F20D4A">
        <w:rPr>
          <w:rFonts w:ascii="Times New Roman" w:hAnsi="Times New Roman"/>
          <w:sz w:val="24"/>
          <w:szCs w:val="24"/>
          <w:lang w:val="en-US"/>
        </w:rPr>
        <w:t>h</w:t>
      </w:r>
      <w:r w:rsidRPr="00F20D4A">
        <w:rPr>
          <w:rFonts w:ascii="Times New Roman" w:hAnsi="Times New Roman"/>
          <w:sz w:val="24"/>
          <w:szCs w:val="24"/>
        </w:rPr>
        <w:t>7, белый конь –</w:t>
      </w:r>
      <w:r w:rsidRPr="00F20D4A">
        <w:rPr>
          <w:rFonts w:ascii="Times New Roman" w:hAnsi="Times New Roman"/>
          <w:sz w:val="24"/>
          <w:szCs w:val="24"/>
          <w:lang w:val="en-US"/>
        </w:rPr>
        <w:t>e</w:t>
      </w:r>
      <w:r w:rsidRPr="00F20D4A">
        <w:rPr>
          <w:rFonts w:ascii="Times New Roman" w:hAnsi="Times New Roman"/>
          <w:sz w:val="24"/>
          <w:szCs w:val="24"/>
        </w:rPr>
        <w:t xml:space="preserve">5. Сейчас ход белых. Проанализируйте ситуацию? (Дети предлагают разные варианты куда пойдет конь белых). Вывод делает учитель: если конь займет </w:t>
      </w:r>
      <w:r w:rsidRPr="00F20D4A">
        <w:rPr>
          <w:rFonts w:ascii="Times New Roman" w:hAnsi="Times New Roman"/>
          <w:sz w:val="24"/>
          <w:szCs w:val="24"/>
        </w:rPr>
        <w:lastRenderedPageBreak/>
        <w:t xml:space="preserve">позицию </w:t>
      </w:r>
      <w:r w:rsidRPr="00F20D4A">
        <w:rPr>
          <w:rFonts w:ascii="Times New Roman" w:hAnsi="Times New Roman"/>
          <w:sz w:val="24"/>
          <w:szCs w:val="24"/>
          <w:lang w:val="en-US"/>
        </w:rPr>
        <w:t>f</w:t>
      </w:r>
      <w:r w:rsidRPr="00F20D4A">
        <w:rPr>
          <w:rFonts w:ascii="Times New Roman" w:hAnsi="Times New Roman"/>
          <w:sz w:val="24"/>
          <w:szCs w:val="24"/>
        </w:rPr>
        <w:t>7, то 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Пока мы с вами исследовали новое правило о перестановке слагаемых Шарик объявил Матроскину МАТ. Мы тоже с вами преодолели все трудности, которые возникли на уроке. Мы тоже победили.</w:t>
      </w:r>
      <w:r w:rsidRPr="00F20D4A">
        <w:rPr>
          <w:rFonts w:ascii="Times New Roman" w:hAnsi="Times New Roman"/>
          <w:sz w:val="24"/>
          <w:szCs w:val="24"/>
        </w:rPr>
        <w:br/>
        <w:t>-Какое правило помогло решить задачу?</w:t>
      </w:r>
      <w:r w:rsidRPr="00F20D4A">
        <w:rPr>
          <w:rFonts w:ascii="Times New Roman" w:hAnsi="Times New Roman"/>
          <w:sz w:val="24"/>
          <w:szCs w:val="24"/>
        </w:rPr>
        <w:br/>
        <w:t>Кто познакомил вас с этим правилом?</w:t>
      </w:r>
      <w:r w:rsidRPr="00F20D4A">
        <w:rPr>
          <w:rFonts w:ascii="Times New Roman" w:hAnsi="Times New Roman"/>
          <w:sz w:val="24"/>
          <w:szCs w:val="24"/>
        </w:rPr>
        <w:br/>
        <w:t>Как работали на уроке?</w:t>
      </w:r>
      <w:r w:rsidRPr="00F20D4A">
        <w:rPr>
          <w:rFonts w:ascii="Times New Roman" w:hAnsi="Times New Roman"/>
          <w:sz w:val="24"/>
          <w:szCs w:val="24"/>
        </w:rPr>
        <w:br/>
      </w:r>
      <w:r w:rsidRPr="00F20D4A">
        <w:rPr>
          <w:rFonts w:ascii="Times New Roman" w:hAnsi="Times New Roman"/>
          <w:sz w:val="24"/>
          <w:szCs w:val="24"/>
        </w:rPr>
        <w:br/>
        <w:t>1.Все ли задания урока сегодня ты выполнил?</w:t>
      </w:r>
      <w:r w:rsidRPr="00F20D4A">
        <w:rPr>
          <w:rFonts w:ascii="Times New Roman" w:hAnsi="Times New Roman"/>
          <w:sz w:val="24"/>
          <w:szCs w:val="24"/>
        </w:rPr>
        <w:br/>
        <w:t>2. Выполнил сам или тебе потребовалась помощь?</w:t>
      </w:r>
      <w:r w:rsidRPr="00F20D4A">
        <w:rPr>
          <w:rFonts w:ascii="Times New Roman" w:hAnsi="Times New Roman"/>
          <w:sz w:val="24"/>
          <w:szCs w:val="24"/>
        </w:rPr>
        <w:br/>
        <w:t>3. Выполнил без ошибок или были ошибки?</w:t>
      </w:r>
      <w:r w:rsidRPr="00F20D4A">
        <w:rPr>
          <w:rFonts w:ascii="Times New Roman" w:hAnsi="Times New Roman"/>
          <w:sz w:val="24"/>
          <w:szCs w:val="24"/>
        </w:rPr>
        <w:br/>
        <w:t>-Нарисуй те горку и покажите, куда вы сумели сегодня подняться, добывая знания.?</w:t>
      </w:r>
      <w:r w:rsidRPr="00F20D4A">
        <w:rPr>
          <w:rFonts w:ascii="Times New Roman" w:hAnsi="Times New Roman"/>
          <w:sz w:val="24"/>
          <w:szCs w:val="24"/>
        </w:rPr>
        <w:br/>
        <w:t>-Нарисуйте своё настроение.(лицо с улыбкой, спокойное или грустное)</w:t>
      </w: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физической культуры в 1 классе по теме: </w:t>
      </w:r>
      <w:r w:rsidRPr="00F20D4A">
        <w:rPr>
          <w:rFonts w:ascii="Times New Roman" w:hAnsi="Times New Roman"/>
          <w:b/>
          <w:kern w:val="16"/>
          <w:sz w:val="24"/>
          <w:szCs w:val="24"/>
        </w:rPr>
        <w:t>«</w:t>
      </w:r>
      <w:r w:rsidRPr="00F20D4A">
        <w:rPr>
          <w:rFonts w:ascii="Times New Roman" w:eastAsia="Calibri" w:hAnsi="Times New Roman"/>
          <w:b/>
          <w:sz w:val="24"/>
          <w:szCs w:val="24"/>
          <w:lang w:eastAsia="en-US"/>
        </w:rPr>
        <w:t>Подвижные игры. Ход.Взятие на проходе</w:t>
      </w:r>
      <w:r w:rsidRPr="00F20D4A">
        <w:rPr>
          <w:rFonts w:ascii="Times New Roman" w:hAnsi="Times New Roman"/>
          <w:b/>
          <w:kern w:val="16"/>
          <w:sz w:val="24"/>
          <w:szCs w:val="24"/>
        </w:rPr>
        <w:t>»</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Подвижные игры. Ход. Взятие на проходе</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eastAsia="Calibri" w:hAnsi="Times New Roman"/>
          <w:b/>
          <w:sz w:val="24"/>
          <w:szCs w:val="24"/>
          <w:lang w:eastAsia="en-US"/>
        </w:rPr>
        <w:t>Тип урока:</w:t>
      </w:r>
      <w:r w:rsidRPr="00F20D4A">
        <w:rPr>
          <w:rFonts w:ascii="Times New Roman" w:eastAsia="Calibri" w:hAnsi="Times New Roman"/>
          <w:sz w:val="24"/>
          <w:szCs w:val="24"/>
          <w:lang w:eastAsia="en-US"/>
        </w:rPr>
        <w:t xml:space="preserve"> комбинированный.</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b/>
          <w:sz w:val="24"/>
          <w:szCs w:val="24"/>
        </w:rPr>
        <w:t xml:space="preserve">Цель: </w:t>
      </w:r>
      <w:r w:rsidRPr="00F20D4A">
        <w:rPr>
          <w:rFonts w:ascii="Times New Roman" w:hAnsi="Times New Roman"/>
          <w:sz w:val="24"/>
          <w:szCs w:val="24"/>
        </w:rPr>
        <w:t>Развитие интереса к подвижным играм и двигательных качеств посредством двигательного и коммуникативного опыта обучающихся в игровой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Образовательные задачи </w:t>
      </w:r>
      <w:r w:rsidRPr="00F20D4A">
        <w:rPr>
          <w:rFonts w:ascii="Times New Roman" w:hAnsi="Times New Roman"/>
          <w:sz w:val="24"/>
          <w:szCs w:val="24"/>
        </w:rPr>
        <w:t>(предметные результаты):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Обучить учащихся правилам безопасности на уроках физической культуры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Cs/>
          <w:sz w:val="24"/>
          <w:szCs w:val="24"/>
          <w:lang w:eastAsia="en-US"/>
        </w:rPr>
        <w:t>Обучить особенному ходу взятие на проходе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sz w:val="24"/>
          <w:szCs w:val="24"/>
          <w:lang w:eastAsia="en-US"/>
        </w:rPr>
        <w:t>Закрепить навыки построения в шеренгу, колонну, круг</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Развивающие задачи</w:t>
      </w:r>
      <w:r w:rsidRPr="00F20D4A">
        <w:rPr>
          <w:rFonts w:ascii="Times New Roman" w:hAnsi="Times New Roman"/>
          <w:sz w:val="24"/>
          <w:szCs w:val="24"/>
        </w:rPr>
        <w:t> (метапредметные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Формировать умения адекватно оценивать собственное поведение и поведение окружающих (коммуникативное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Развивать умения выделять и формулировать то, что усвоено и, что нужно усвоить, определять качество и уровень усвоения знаний (регулятивное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Формирование умения контролировать, оценивать учебные действия в соответствии с поставленной задачей и условиями её реализации (регулятивное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Развивать умения выполнять прыжки и броски набивного мяча на высоком качественном уровне (познавательные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Воспитательные задачи</w:t>
      </w:r>
      <w:r w:rsidRPr="00F20D4A">
        <w:rPr>
          <w:rFonts w:ascii="Times New Roman" w:hAnsi="Times New Roman"/>
          <w:sz w:val="24"/>
          <w:szCs w:val="24"/>
        </w:rPr>
        <w:t> (личностные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Формировать самостоятельность и личную ответственность за свои поступки, установка на здоровый образ жизни (самоопределение, 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Формировать мотивацию учебной деятельности. (смыслообразование, 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Формировать навыки сотрудничества в разных ситуациях, умение не создавать конфликты и находить выходы из спорных ситуаций.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(нравственно-этическая ориентация, личностное УУД).</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hAnsi="Times New Roman"/>
          <w:b/>
          <w:sz w:val="24"/>
          <w:szCs w:val="24"/>
        </w:rPr>
        <w:t>Ход урока:</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val="en-US" w:eastAsia="en-US"/>
        </w:rPr>
        <w:t>I</w:t>
      </w:r>
      <w:r w:rsidRPr="00F20D4A">
        <w:rPr>
          <w:rFonts w:ascii="Times New Roman" w:eastAsia="Calibri" w:hAnsi="Times New Roman"/>
          <w:b/>
          <w:sz w:val="24"/>
          <w:szCs w:val="24"/>
          <w:lang w:eastAsia="en-US"/>
        </w:rPr>
        <w:t xml:space="preserve">.Вводно-подготовительная часть  </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 xml:space="preserve">1. Построение в шеренгу по одному.  Приветствие. Выполнение команд: «Равняйсь!», «Смирно!». </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2. Сообщение  темы урока и организации занятия.</w:t>
      </w:r>
    </w:p>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«Здравствуйте ребята!» Урок у нас будет не совсем обычный. Как вы считаете, какова сегодня тема урока? Догадайтесь по следующим словам: </w:t>
      </w:r>
      <w:r w:rsidRPr="00F20D4A">
        <w:rPr>
          <w:rFonts w:ascii="Times New Roman" w:eastAsia="Calibri" w:hAnsi="Times New Roman"/>
          <w:sz w:val="24"/>
          <w:szCs w:val="24"/>
          <w:lang w:eastAsia="en-US"/>
        </w:rPr>
        <w:br/>
        <w:t>У медведя во бору грибы ягоды беру,</w:t>
      </w:r>
      <w:r w:rsidRPr="00F20D4A">
        <w:rPr>
          <w:rFonts w:ascii="Times New Roman" w:eastAsia="Calibri" w:hAnsi="Times New Roman"/>
          <w:sz w:val="24"/>
          <w:szCs w:val="24"/>
          <w:lang w:eastAsia="en-US"/>
        </w:rPr>
        <w:br/>
      </w:r>
      <w:r w:rsidRPr="00F20D4A">
        <w:rPr>
          <w:rFonts w:ascii="Times New Roman" w:eastAsia="Calibri" w:hAnsi="Times New Roman"/>
          <w:sz w:val="24"/>
          <w:szCs w:val="24"/>
          <w:lang w:eastAsia="en-US"/>
        </w:rPr>
        <w:lastRenderedPageBreak/>
        <w:t>А медведь не спит и на нас глядит… (подвижные игры)</w:t>
      </w:r>
      <w:r w:rsidRPr="00F20D4A">
        <w:rPr>
          <w:rFonts w:ascii="Times New Roman" w:eastAsia="Calibri" w:hAnsi="Times New Roman"/>
          <w:sz w:val="24"/>
          <w:szCs w:val="24"/>
          <w:lang w:eastAsia="en-US"/>
        </w:rPr>
        <w:br/>
        <w:t xml:space="preserve">Верно. Сегодня у нас урок подвижные игры. </w:t>
      </w:r>
      <w:r w:rsidRPr="00F20D4A">
        <w:rPr>
          <w:rFonts w:ascii="Times New Roman" w:hAnsi="Times New Roman"/>
          <w:sz w:val="24"/>
          <w:szCs w:val="24"/>
        </w:rPr>
        <w:t xml:space="preserve">«Ребята, сегодня мы с вами совершим путешествие в страну «Физкультурию». Каждый из вас будет вагончиком, а все вы будете составлять целый поезд, который двигается по станциям. </w:t>
      </w:r>
      <w:r w:rsidRPr="00F20D4A">
        <w:rPr>
          <w:rFonts w:ascii="Times New Roman" w:eastAsia="Calibri" w:hAnsi="Times New Roman"/>
          <w:sz w:val="24"/>
          <w:szCs w:val="24"/>
          <w:lang w:eastAsia="en-US"/>
        </w:rPr>
        <w:t xml:space="preserve"> На каждой станции вас ожидают интересные задания, выполняя которые вы будете развивать свои двигательные качества, а как они называются узнаем с вами позднее».</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hAnsi="Times New Roman"/>
          <w:b/>
          <w:sz w:val="24"/>
          <w:szCs w:val="24"/>
        </w:rPr>
        <w:t xml:space="preserve">3.Беседа о правилах поведения на уроках ФК.  Просмотр презентации по ТБ на уроках ФК.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«Двигаемся к первой станции, которая называется «Всезнайка», здесь мы узнаем о правилах безопасности на уроках ФК». </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4. Ходьба в колонну по одному Игра: «Карлики и великаны».</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«Итак, мы с вами узнали как вести себя на уроках и теперь смело отправляемся в путь. Во время передвижения играем в игру  «Карлики – Великаны».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hAnsi="Times New Roman"/>
          <w:sz w:val="24"/>
          <w:szCs w:val="24"/>
        </w:rPr>
        <w:t xml:space="preserve">Правила игры: Учитель говорит  команды: «Карлики» - учащиеся садятся в присед; «Великаны» - руки вверх, идут на носках; «Цапля» - руки на пояс идут высоким шагом; «Медведи» - руки за голову идут на пятках. </w:t>
      </w:r>
      <w:r w:rsidRPr="00F20D4A">
        <w:rPr>
          <w:rFonts w:ascii="Times New Roman" w:eastAsia="Calibri" w:hAnsi="Times New Roman"/>
          <w:sz w:val="24"/>
          <w:szCs w:val="24"/>
          <w:lang w:eastAsia="en-US"/>
        </w:rPr>
        <w:t>Следить за соблюдением правильной осанки: спина прямая, плечи развернуты.</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5. Бег в колонну по одному. Игра «Светофор».</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«Мы набрали скорость и будем двигаться быстрее, играем в игру «Светофор».</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Правила игры: во: время бега учитель поочередно поднимает флажки, которые означают следующие команды «Красный» - упор присев»; «Желтый» - бег на месте; «Зеленый» - медленный бег в колонне. Обращать внимание на сохранение дистанции.</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eastAsia="Calibri" w:hAnsi="Times New Roman"/>
          <w:b/>
          <w:sz w:val="24"/>
          <w:szCs w:val="24"/>
          <w:lang w:eastAsia="en-US"/>
        </w:rPr>
        <w:t xml:space="preserve"> </w:t>
      </w:r>
      <w:r w:rsidRPr="00F20D4A">
        <w:rPr>
          <w:rFonts w:ascii="Times New Roman" w:hAnsi="Times New Roman"/>
          <w:b/>
          <w:sz w:val="24"/>
          <w:szCs w:val="24"/>
        </w:rPr>
        <w:t>6. Ходьба с восстановлением дыхания.</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7.Построение в колонну, в шеренгу, в круг.</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«Вот мы и прибыли к следующей станции, которая называется «Быстрое построение». Мы будем строиться в шеренгу, в колонну и в круг, а чтобы было интереснее проведем соревнование  между командой мальчиков и командой девочек, кто быстрей построится». Разделить класс на команду мальчиков и команду девочек. Провести игру – соревнование: какая команда быстрее умеет строиться.</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8. Комплекс ОРУ без предметов «Рисуем фигуры».</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«Теперь движемся к станции «Разминочная». Мы должны подготовить наши мышцы и суставы к предстоящим нагрузкам.  Дети, скажите, вы любите рисовать? Давайте с вами порисуем фигуры. Только у нас нет кистей и нет красок, но мы можем рисовать фигуры частями тела». </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II</w:t>
      </w:r>
      <w:r w:rsidRPr="00F20D4A">
        <w:rPr>
          <w:rFonts w:ascii="Times New Roman" w:eastAsia="Calibri" w:hAnsi="Times New Roman"/>
          <w:b/>
          <w:sz w:val="24"/>
          <w:szCs w:val="24"/>
          <w:lang w:eastAsia="en-US"/>
        </w:rPr>
        <w:t>.Основная часть</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9. Подвижная игра «Космонавты».</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Наш поезд отправляется на станцию «Космодром», там  нас ждут ракеты. Чтобы попасть на ракету нам нужно уметь быстро бегать, поэтому будем развивать  быстроту».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Правила игры: Учащиеся стоят в шеренге. На расстоянии от них лежат обручи «ракеты». По команде учителя «Занять места в ракетах!» все бегут к «ракетам» и занимают места по два человека в обруче. Оставшиеся без места идут к руководителю или в центр зала. Затем,  все опять становятся в шеренгу вместе с опоздавшими и ждут коман</w:t>
      </w:r>
      <w:r w:rsidRPr="00F20D4A">
        <w:rPr>
          <w:rFonts w:ascii="Times New Roman" w:eastAsia="Calibri" w:hAnsi="Times New Roman"/>
          <w:sz w:val="24"/>
          <w:szCs w:val="24"/>
          <w:lang w:val="tt-RU" w:eastAsia="en-US"/>
        </w:rPr>
        <w:t>д</w:t>
      </w:r>
      <w:r w:rsidRPr="00F20D4A">
        <w:rPr>
          <w:rFonts w:ascii="Times New Roman" w:eastAsia="Calibri" w:hAnsi="Times New Roman"/>
          <w:sz w:val="24"/>
          <w:szCs w:val="24"/>
          <w:lang w:eastAsia="en-US"/>
        </w:rPr>
        <w:t>у</w:t>
      </w:r>
      <w:r w:rsidRPr="00F20D4A">
        <w:rPr>
          <w:rFonts w:ascii="Times New Roman" w:eastAsia="Calibri" w:hAnsi="Times New Roman"/>
          <w:sz w:val="24"/>
          <w:szCs w:val="24"/>
          <w:lang w:val="tt-RU" w:eastAsia="en-US"/>
        </w:rPr>
        <w:t xml:space="preserve"> </w:t>
      </w:r>
      <w:r w:rsidRPr="00F20D4A">
        <w:rPr>
          <w:rFonts w:ascii="Times New Roman" w:eastAsia="Calibri" w:hAnsi="Times New Roman"/>
          <w:sz w:val="24"/>
          <w:szCs w:val="24"/>
          <w:lang w:eastAsia="en-US"/>
        </w:rPr>
        <w:t xml:space="preserve"> учителя.</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10.Подвижная игра «Удочка»</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«Передвигаемся на станцию «Прыжковую», на которой мы будем учиться высоко и своевременно прыгать».</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xml:space="preserve"> Правила игры:  Водящий, стоя в середине круга, вращает «удочку» так, чтобы веревка скользила по полу под ногами подпрыгивающих игроков. Участники игры внимательно наблюдают за движением веревки и подпрыгивают в тот момент, когда она около их ног. Задевшим веревку ногами выходит из игры. Выигрывает тот, кто ни разу не зацепил веревочку.</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11.Шахматы. Ход « Взятие на проходе».</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«Наш поезд  отправляется на станцию «Шахматы» на этой станции мы сыграем  в шахматы.  Рассмотрим ход   «Взятие на проходе». Правило взятие на проходе было введено в шахматы в </w:t>
      </w:r>
      <w:r w:rsidRPr="00F20D4A">
        <w:rPr>
          <w:rFonts w:ascii="Times New Roman" w:eastAsia="Calibri" w:hAnsi="Times New Roman"/>
          <w:sz w:val="24"/>
          <w:szCs w:val="24"/>
          <w:lang w:val="en-US" w:eastAsia="en-US"/>
        </w:rPr>
        <w:t>XV</w:t>
      </w:r>
      <w:r w:rsidRPr="00F20D4A">
        <w:rPr>
          <w:rFonts w:ascii="Times New Roman" w:eastAsia="Calibri" w:hAnsi="Times New Roman"/>
          <w:sz w:val="24"/>
          <w:szCs w:val="24"/>
          <w:lang w:eastAsia="en-US"/>
        </w:rPr>
        <w:t xml:space="preserve"> веке. Одновременно с другим правилом, которое разрешало делать первый ход пешкой сразу на два поля вперед. Это особенный ход. При котором пешка может взять пешку партнера, если та перепрыгнула через битое поле. Взять пешку на проходе можно только ответным ходом, затем это право теряется. А теперь представим что мы шахматные фигуры, а именно пешки. Давайте встанем на игровое поле и  покажем этот особенный ход.</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.Заключительная часть</w:t>
      </w:r>
      <w:r w:rsidRPr="00F20D4A">
        <w:rPr>
          <w:rFonts w:ascii="Times New Roman" w:eastAsia="Calibri" w:hAnsi="Times New Roman"/>
          <w:b/>
          <w:sz w:val="24"/>
          <w:szCs w:val="24"/>
          <w:lang w:eastAsia="en-US"/>
        </w:rPr>
        <w:t xml:space="preserve"> </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12. Малоподвижная игра «Запомни движение».</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«Наш поезд проехав долгий путь немного устал и наконец-то прибыл на конечную остановку. Сейчас, чтобы снять физическое и эмоциональное напряжение мы поиграем в игру «Запомни движение». Правила игры: учитель показывает предмет которому соответствует определенное движение: мячик – руки вверх, кубик – руки вперед, кегля – руки к плечам. Дети должны выполнить это движение. Тот, кто ошибается делает шаг вперед».Подвести итоги игры на самого внимательного.</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val="en-US" w:eastAsia="en-US"/>
        </w:rPr>
        <w:t>IV</w:t>
      </w:r>
      <w:r w:rsidRPr="00F20D4A">
        <w:rPr>
          <w:rFonts w:ascii="Times New Roman" w:eastAsia="Calibri" w:hAnsi="Times New Roman"/>
          <w:b/>
          <w:sz w:val="24"/>
          <w:szCs w:val="24"/>
          <w:lang w:eastAsia="en-US"/>
        </w:rPr>
        <w:t>.Подведение итогов. Рефлексия</w:t>
      </w:r>
      <w:r w:rsidRPr="00F20D4A">
        <w:rPr>
          <w:rFonts w:ascii="Times New Roman" w:eastAsia="Calibri" w:hAnsi="Times New Roman"/>
          <w:sz w:val="24"/>
          <w:szCs w:val="24"/>
          <w:lang w:eastAsia="en-US"/>
        </w:rPr>
        <w:t xml:space="preserve">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Итак, победило настроение</w:t>
      </w:r>
    </w:p>
    <w:p w:rsidR="00F20D4A" w:rsidRPr="00F20D4A" w:rsidRDefault="00F20D4A" w:rsidP="00F20D4A">
      <w:pPr>
        <w:spacing w:line="240" w:lineRule="auto"/>
        <w:jc w:val="both"/>
        <w:rPr>
          <w:rFonts w:ascii="Times New Roman" w:eastAsia="Calibri" w:hAnsi="Times New Roman"/>
          <w:i/>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w:t>
      </w:r>
      <w:r w:rsidRPr="00F20D4A">
        <w:rPr>
          <w:rFonts w:ascii="Times New Roman" w:eastAsia="Calibri" w:hAnsi="Times New Roman"/>
          <w:b/>
          <w:bCs/>
          <w:sz w:val="24"/>
          <w:szCs w:val="24"/>
          <w:lang w:eastAsia="en-US"/>
        </w:rPr>
        <w:t xml:space="preserve"> </w:t>
      </w:r>
      <w:r w:rsidRPr="00F20D4A">
        <w:rPr>
          <w:rFonts w:ascii="Times New Roman" w:eastAsia="Calibri" w:hAnsi="Times New Roman"/>
          <w:b/>
          <w:sz w:val="24"/>
          <w:szCs w:val="24"/>
          <w:lang w:eastAsia="en-US"/>
        </w:rPr>
        <w:t>Закрепление и обобщение  знаний по теме «Табличное сложение и вычитание. Три стадии шахматной партии</w:t>
      </w:r>
      <w:r w:rsidRPr="00F20D4A">
        <w:rPr>
          <w:rFonts w:ascii="Times New Roman" w:hAnsi="Times New Roman"/>
          <w:b/>
          <w:kern w:val="16"/>
          <w:sz w:val="24"/>
          <w:szCs w:val="24"/>
        </w:rPr>
        <w:t>»</w:t>
      </w:r>
    </w:p>
    <w:p w:rsidR="00F20D4A" w:rsidRPr="00F20D4A" w:rsidRDefault="00F20D4A" w:rsidP="00F20D4A">
      <w:pPr>
        <w:shd w:val="clear" w:color="auto" w:fill="FFFFFF"/>
        <w:spacing w:after="150" w:line="240" w:lineRule="auto"/>
        <w:rPr>
          <w:rFonts w:ascii="Times New Roman" w:hAnsi="Times New Roman"/>
          <w:sz w:val="24"/>
          <w:szCs w:val="24"/>
        </w:rPr>
      </w:pP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bCs/>
          <w:sz w:val="24"/>
          <w:szCs w:val="24"/>
          <w:lang w:eastAsia="en-US"/>
        </w:rPr>
        <w:t xml:space="preserve">Тема урока: </w:t>
      </w:r>
      <w:r w:rsidRPr="00F20D4A">
        <w:rPr>
          <w:rFonts w:ascii="Times New Roman" w:eastAsia="Calibri" w:hAnsi="Times New Roman"/>
          <w:b/>
          <w:sz w:val="24"/>
          <w:szCs w:val="24"/>
          <w:lang w:eastAsia="en-US"/>
        </w:rPr>
        <w:t>Закрепление и обобщение  знаний по теме «Табличное сложение и вычитание. Три стадии шахматной партии.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bCs/>
          <w:sz w:val="24"/>
          <w:szCs w:val="24"/>
          <w:lang w:eastAsia="en-US"/>
        </w:rPr>
        <w:t xml:space="preserve">Цель урока: </w:t>
      </w:r>
      <w:r w:rsidRPr="00F20D4A">
        <w:rPr>
          <w:rFonts w:ascii="Times New Roman" w:eastAsia="Calibri" w:hAnsi="Times New Roman"/>
          <w:bCs/>
          <w:sz w:val="24"/>
          <w:szCs w:val="24"/>
          <w:lang w:eastAsia="en-US"/>
        </w:rPr>
        <w:t xml:space="preserve">закрепить знание </w:t>
      </w:r>
      <w:r w:rsidRPr="00F20D4A">
        <w:rPr>
          <w:rFonts w:ascii="Times New Roman" w:eastAsia="Calibri" w:hAnsi="Times New Roman"/>
          <w:sz w:val="24"/>
          <w:szCs w:val="24"/>
          <w:lang w:eastAsia="en-US"/>
        </w:rPr>
        <w:t>таблицы сложения и нумерации в пределах 20; развивать умение решать задачи изученных видов.</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bCs/>
          <w:sz w:val="24"/>
          <w:szCs w:val="24"/>
          <w:lang w:eastAsia="en-US"/>
        </w:rPr>
        <w:t>Задачи: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Cs/>
          <w:sz w:val="24"/>
          <w:szCs w:val="24"/>
          <w:lang w:eastAsia="en-US"/>
        </w:rPr>
        <w:t>Предметные: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Закрепление умений выполнять сложение чисел с переходом через десяток, использовать математическую терминологию, анализировать, решать задачи, дополнять их недостающими данными.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shd w:val="clear" w:color="auto" w:fill="FFFFFF"/>
          <w:lang w:eastAsia="en-US"/>
        </w:rPr>
        <w:t>Повторить и закрепить знания детей о шахматных фигурах.</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r w:rsidRPr="00F20D4A">
        <w:rPr>
          <w:rFonts w:ascii="Times New Roman" w:eastAsia="Calibri" w:hAnsi="Times New Roman"/>
          <w:sz w:val="24"/>
          <w:szCs w:val="24"/>
          <w:lang w:eastAsia="en-US"/>
        </w:rPr>
        <w:t xml:space="preserve"> Воспитывать культуру поведения при фронтальной работе, работе в паре и индивидуальной.</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Cs/>
          <w:sz w:val="24"/>
          <w:szCs w:val="24"/>
          <w:lang w:eastAsia="en-US"/>
        </w:rPr>
        <w:t>Метапредметные</w:t>
      </w:r>
      <w:r w:rsidRPr="00F20D4A">
        <w:rPr>
          <w:rFonts w:ascii="Times New Roman" w:eastAsia="Calibri" w:hAnsi="Times New Roman"/>
          <w:i/>
          <w:iCs/>
          <w:sz w:val="24"/>
          <w:szCs w:val="24"/>
          <w:lang w:eastAsia="en-US"/>
        </w:rPr>
        <w:t xml:space="preserve">: </w:t>
      </w:r>
      <w:r w:rsidRPr="00F20D4A">
        <w:rPr>
          <w:rFonts w:ascii="Times New Roman" w:eastAsia="Calibri" w:hAnsi="Times New Roman"/>
          <w:sz w:val="24"/>
          <w:szCs w:val="24"/>
          <w:lang w:eastAsia="en-US"/>
        </w:rPr>
        <w:t>формировать универсальные учебные действия: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Cs/>
          <w:sz w:val="24"/>
          <w:szCs w:val="24"/>
          <w:lang w:eastAsia="en-US"/>
        </w:rPr>
        <w:t>Регулятивные:</w:t>
      </w:r>
      <w:r w:rsidRPr="00F20D4A">
        <w:rPr>
          <w:rFonts w:ascii="Times New Roman" w:eastAsia="Calibri" w:hAnsi="Times New Roman"/>
          <w:i/>
          <w:iCs/>
          <w:sz w:val="24"/>
          <w:szCs w:val="24"/>
          <w:lang w:eastAsia="en-US"/>
        </w:rPr>
        <w:t xml:space="preserve"> </w:t>
      </w:r>
      <w:r w:rsidRPr="00F20D4A">
        <w:rPr>
          <w:rFonts w:ascii="Times New Roman" w:eastAsia="Calibri" w:hAnsi="Times New Roman"/>
          <w:sz w:val="24"/>
          <w:szCs w:val="24"/>
          <w:lang w:eastAsia="en-US"/>
        </w:rPr>
        <w:t>понимать и принимать, сохранять учебную задачу; осуществлять самоконтроль и самооценку.</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Cs/>
          <w:sz w:val="24"/>
          <w:szCs w:val="24"/>
          <w:lang w:eastAsia="en-US"/>
        </w:rPr>
        <w:t xml:space="preserve">Познавательные: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Формировать умение выстраивать цепочку логических рассуждений при решении задач, заданий.</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Cs/>
          <w:sz w:val="24"/>
          <w:szCs w:val="24"/>
          <w:lang w:eastAsia="en-US"/>
        </w:rPr>
        <w:t xml:space="preserve">Коммуникативные: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Формирование умений осознанного построения высказывания в устной форме;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Умение слушать и понимать других.</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Cs/>
          <w:sz w:val="24"/>
          <w:szCs w:val="24"/>
          <w:lang w:eastAsia="en-US"/>
        </w:rPr>
        <w:t>Личностные: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Способствовать развитию интереса к математике, формированию мотивационной основы учебной деятельности.</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Ход урока.</w:t>
      </w:r>
    </w:p>
    <w:p w:rsidR="00F20D4A" w:rsidRPr="00F20D4A" w:rsidRDefault="00F20D4A" w:rsidP="00F20D4A">
      <w:pPr>
        <w:spacing w:after="0" w:line="240" w:lineRule="auto"/>
        <w:contextualSpacing/>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Организационный момент.</w:t>
      </w:r>
    </w:p>
    <w:p w:rsidR="00F20D4A" w:rsidRPr="00F20D4A" w:rsidRDefault="00F20D4A" w:rsidP="00F20D4A">
      <w:pPr>
        <w:spacing w:after="0" w:line="240" w:lineRule="auto"/>
        <w:contextualSpacing/>
        <w:jc w:val="both"/>
        <w:rPr>
          <w:rFonts w:ascii="Times New Roman" w:eastAsia="Calibri" w:hAnsi="Times New Roman"/>
          <w:b/>
          <w:sz w:val="24"/>
          <w:szCs w:val="24"/>
          <w:lang w:eastAsia="en-US"/>
        </w:rPr>
      </w:pPr>
      <w:r w:rsidRPr="00F20D4A">
        <w:rPr>
          <w:rFonts w:ascii="Times New Roman" w:hAnsi="Times New Roman"/>
          <w:sz w:val="24"/>
          <w:szCs w:val="24"/>
        </w:rPr>
        <w:t> </w:t>
      </w:r>
      <w:r w:rsidRPr="00F20D4A">
        <w:rPr>
          <w:rFonts w:ascii="Times New Roman" w:hAnsi="Times New Roman"/>
          <w:bCs/>
          <w:sz w:val="24"/>
          <w:szCs w:val="24"/>
        </w:rPr>
        <w:t>“</w:t>
      </w:r>
      <w:r w:rsidRPr="00F20D4A">
        <w:rPr>
          <w:rFonts w:ascii="Times New Roman" w:hAnsi="Times New Roman"/>
          <w:bCs/>
          <w:iCs/>
          <w:sz w:val="24"/>
          <w:szCs w:val="24"/>
        </w:rPr>
        <w:t>Учимся – играем, считаем – побеждаем</w:t>
      </w:r>
      <w:r w:rsidRPr="00F20D4A">
        <w:rPr>
          <w:rFonts w:ascii="Times New Roman" w:hAnsi="Times New Roman"/>
          <w:bCs/>
          <w:sz w:val="24"/>
          <w:szCs w:val="24"/>
        </w:rPr>
        <w:t>!”</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Она маленький солдат,</w:t>
      </w:r>
      <w:r w:rsidRPr="00F20D4A">
        <w:rPr>
          <w:rFonts w:ascii="Times New Roman" w:hAnsi="Times New Roman"/>
          <w:sz w:val="24"/>
          <w:szCs w:val="24"/>
        </w:rPr>
        <w:br/>
        <w:t>Храбрый и отважный,</w:t>
      </w:r>
      <w:r w:rsidRPr="00F20D4A">
        <w:rPr>
          <w:rFonts w:ascii="Times New Roman" w:hAnsi="Times New Roman"/>
          <w:sz w:val="24"/>
          <w:szCs w:val="24"/>
        </w:rPr>
        <w:br/>
        <w:t>Ход в две клеточки она</w:t>
      </w:r>
      <w:r w:rsidRPr="00F20D4A">
        <w:rPr>
          <w:rFonts w:ascii="Times New Roman" w:hAnsi="Times New Roman"/>
          <w:sz w:val="24"/>
          <w:szCs w:val="24"/>
        </w:rPr>
        <w:br/>
        <w:t>Делает однажды.</w:t>
      </w:r>
      <w:r w:rsidRPr="00F20D4A">
        <w:rPr>
          <w:rFonts w:ascii="Times New Roman" w:hAnsi="Times New Roman"/>
          <w:sz w:val="24"/>
          <w:szCs w:val="24"/>
        </w:rPr>
        <w:br/>
        <w:t>(Пешка)</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Как вы думаете, почему День рождения у пешки?</w:t>
      </w:r>
    </w:p>
    <w:p w:rsidR="00F20D4A" w:rsidRPr="00F20D4A" w:rsidRDefault="00F20D4A" w:rsidP="00F20D4A">
      <w:pPr>
        <w:shd w:val="clear" w:color="auto" w:fill="FFFFFF"/>
        <w:spacing w:line="240" w:lineRule="auto"/>
        <w:contextualSpacing/>
        <w:rPr>
          <w:rFonts w:ascii="Times New Roman" w:hAnsi="Times New Roman"/>
          <w:b/>
          <w:sz w:val="24"/>
          <w:szCs w:val="24"/>
        </w:rPr>
      </w:pPr>
      <w:r w:rsidRPr="00F20D4A">
        <w:rPr>
          <w:rFonts w:ascii="Times New Roman" w:hAnsi="Times New Roman"/>
          <w:b/>
          <w:sz w:val="24"/>
          <w:szCs w:val="24"/>
        </w:rPr>
        <w:t>Начало шахматной партии – называется</w:t>
      </w:r>
      <w:r w:rsidRPr="00F20D4A">
        <w:rPr>
          <w:rFonts w:ascii="Times New Roman" w:hAnsi="Times New Roman"/>
          <w:sz w:val="24"/>
          <w:szCs w:val="24"/>
        </w:rPr>
        <w:t xml:space="preserve"> </w:t>
      </w:r>
      <w:r w:rsidRPr="00F20D4A">
        <w:rPr>
          <w:rFonts w:ascii="Times New Roman" w:hAnsi="Times New Roman"/>
          <w:b/>
          <w:sz w:val="24"/>
          <w:szCs w:val="24"/>
        </w:rPr>
        <w:t>дебютом.</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Какая еще фигура может начинать шахматную партию?</w:t>
      </w:r>
    </w:p>
    <w:p w:rsidR="00F20D4A" w:rsidRPr="00F20D4A" w:rsidRDefault="00F20D4A" w:rsidP="00F20D4A">
      <w:pPr>
        <w:shd w:val="clear" w:color="auto" w:fill="FFFFFF"/>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Он, не цокает, конечно,</w:t>
      </w:r>
      <w:r w:rsidRPr="00F20D4A">
        <w:rPr>
          <w:rFonts w:ascii="Times New Roman" w:eastAsia="Calibri" w:hAnsi="Times New Roman"/>
          <w:sz w:val="24"/>
          <w:szCs w:val="24"/>
          <w:lang w:eastAsia="en-US"/>
        </w:rPr>
        <w:br/>
        <w:t>Но легко перешагнём </w:t>
      </w:r>
      <w:r w:rsidRPr="00F20D4A">
        <w:rPr>
          <w:rFonts w:ascii="Times New Roman" w:eastAsia="Calibri" w:hAnsi="Times New Roman"/>
          <w:sz w:val="24"/>
          <w:szCs w:val="24"/>
          <w:lang w:eastAsia="en-US"/>
        </w:rPr>
        <w:br/>
        <w:t>Через ряд фигур и пешек</w:t>
      </w:r>
      <w:r w:rsidRPr="00F20D4A">
        <w:rPr>
          <w:rFonts w:ascii="Times New Roman" w:eastAsia="Calibri" w:hAnsi="Times New Roman"/>
          <w:sz w:val="24"/>
          <w:szCs w:val="24"/>
          <w:lang w:eastAsia="en-US"/>
        </w:rPr>
        <w:br/>
        <w:t>Этим шахматным…</w:t>
      </w:r>
      <w:r w:rsidRPr="00F20D4A">
        <w:rPr>
          <w:rFonts w:ascii="Times New Roman" w:eastAsia="Calibri" w:hAnsi="Times New Roman"/>
          <w:sz w:val="24"/>
          <w:szCs w:val="24"/>
          <w:lang w:eastAsia="en-US"/>
        </w:rPr>
        <w:br/>
        <w:t>(Конем)</w:t>
      </w:r>
    </w:p>
    <w:p w:rsidR="00F20D4A" w:rsidRPr="00F20D4A" w:rsidRDefault="00F20D4A" w:rsidP="00F20D4A">
      <w:pPr>
        <w:shd w:val="clear" w:color="auto" w:fill="FFFFFF"/>
        <w:spacing w:line="240" w:lineRule="auto"/>
        <w:contextualSpacing/>
        <w:rPr>
          <w:rFonts w:ascii="Times New Roman" w:hAnsi="Times New Roman"/>
          <w:b/>
          <w:sz w:val="24"/>
          <w:szCs w:val="24"/>
        </w:rPr>
      </w:pPr>
      <w:r w:rsidRPr="00F20D4A">
        <w:rPr>
          <w:rFonts w:ascii="Times New Roman" w:hAnsi="Times New Roman"/>
          <w:b/>
          <w:sz w:val="24"/>
          <w:szCs w:val="24"/>
        </w:rPr>
        <w:t>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Дне рождения, как и полагается поводятся разные конкурсы и задания.</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Задание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Назовите, какие шахматные фигуры вы видите на доске?</w:t>
      </w:r>
    </w:p>
    <w:p w:rsidR="00F20D4A" w:rsidRPr="00F20D4A" w:rsidRDefault="00F20D4A" w:rsidP="00F20D4A">
      <w:pPr>
        <w:spacing w:line="240" w:lineRule="auto"/>
        <w:contextualSpacing/>
        <w:rPr>
          <w:rFonts w:ascii="Times New Roman" w:hAnsi="Times New Roman"/>
          <w:iCs/>
          <w:sz w:val="24"/>
          <w:szCs w:val="24"/>
          <w:shd w:val="clear" w:color="auto" w:fill="FFFFFF"/>
        </w:rPr>
      </w:pPr>
      <w:r w:rsidRPr="00F20D4A">
        <w:rPr>
          <w:rFonts w:ascii="Times New Roman" w:hAnsi="Times New Roman"/>
          <w:iCs/>
          <w:sz w:val="24"/>
          <w:szCs w:val="24"/>
          <w:shd w:val="clear" w:color="auto" w:fill="FFFFFF"/>
        </w:rPr>
        <w:t>(На доске расположены картинки шахматных фигур: пешка, конь, король, ладья, слон, ферзь.) (Приложение 1.)</w:t>
      </w:r>
    </w:p>
    <w:p w:rsidR="00F20D4A" w:rsidRPr="00F20D4A" w:rsidRDefault="00F20D4A" w:rsidP="00F20D4A">
      <w:pPr>
        <w:shd w:val="clear" w:color="auto" w:fill="FFFFFF"/>
        <w:spacing w:line="240" w:lineRule="auto"/>
        <w:contextualSpacing/>
        <w:rPr>
          <w:rFonts w:ascii="Times New Roman" w:hAnsi="Times New Roman"/>
          <w:i/>
          <w:iCs/>
          <w:sz w:val="24"/>
          <w:szCs w:val="24"/>
        </w:rPr>
      </w:pPr>
      <w:r w:rsidRPr="00F20D4A">
        <w:rPr>
          <w:rFonts w:ascii="Times New Roman" w:hAnsi="Times New Roman"/>
          <w:sz w:val="24"/>
          <w:szCs w:val="24"/>
        </w:rPr>
        <w:t>Какая фигура вторая? Четвёртая? Пятая? Сколько всего фигур?</w:t>
      </w:r>
      <w:r w:rsidRPr="00F20D4A">
        <w:rPr>
          <w:rFonts w:ascii="Times New Roman" w:hAnsi="Times New Roman"/>
          <w:i/>
          <w:iCs/>
          <w:sz w:val="24"/>
          <w:szCs w:val="24"/>
        </w:rPr>
        <w:t> (6)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Задание</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Математический диктант.</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А) Какая цифра про себя может сказать?</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iCs/>
          <w:sz w:val="24"/>
          <w:szCs w:val="24"/>
        </w:rPr>
        <w:t>Повернёшь меня вверх головой, стану цифрой я другой”?</w:t>
      </w:r>
      <w:r w:rsidRPr="00F20D4A">
        <w:rPr>
          <w:rFonts w:ascii="Times New Roman" w:hAnsi="Times New Roman"/>
          <w:i/>
          <w:iCs/>
          <w:sz w:val="24"/>
          <w:szCs w:val="24"/>
        </w:rPr>
        <w:t xml:space="preserve"> (6–9)</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Б) Сколько шахматных фигур – пешек у одного игрока? </w:t>
      </w:r>
      <w:r w:rsidRPr="00F20D4A">
        <w:rPr>
          <w:rFonts w:ascii="Times New Roman" w:hAnsi="Times New Roman"/>
          <w:i/>
          <w:iCs/>
          <w:sz w:val="24"/>
          <w:szCs w:val="24"/>
        </w:rPr>
        <w:t>(8)</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В) Назовите предыдущее число числа 8? </w:t>
      </w:r>
      <w:r w:rsidRPr="00F20D4A">
        <w:rPr>
          <w:rFonts w:ascii="Times New Roman" w:hAnsi="Times New Roman"/>
          <w:i/>
          <w:iCs/>
          <w:sz w:val="24"/>
          <w:szCs w:val="24"/>
        </w:rPr>
        <w:t>(7)</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Г) Назовите последующее число числа 8? </w:t>
      </w:r>
      <w:r w:rsidRPr="00F20D4A">
        <w:rPr>
          <w:rFonts w:ascii="Times New Roman" w:hAnsi="Times New Roman"/>
          <w:i/>
          <w:iCs/>
          <w:sz w:val="24"/>
          <w:szCs w:val="24"/>
        </w:rPr>
        <w:t>(9)</w:t>
      </w:r>
    </w:p>
    <w:p w:rsidR="00F20D4A" w:rsidRPr="00F20D4A" w:rsidRDefault="00F20D4A" w:rsidP="00F20D4A">
      <w:pPr>
        <w:shd w:val="clear" w:color="auto" w:fill="FFFFFF"/>
        <w:spacing w:line="240" w:lineRule="auto"/>
        <w:contextualSpacing/>
        <w:rPr>
          <w:rFonts w:ascii="Times New Roman" w:hAnsi="Times New Roman"/>
          <w:i/>
          <w:iCs/>
          <w:sz w:val="24"/>
          <w:szCs w:val="24"/>
        </w:rPr>
      </w:pPr>
      <w:r w:rsidRPr="00F20D4A">
        <w:rPr>
          <w:rFonts w:ascii="Times New Roman" w:hAnsi="Times New Roman"/>
          <w:sz w:val="24"/>
          <w:szCs w:val="24"/>
        </w:rPr>
        <w:t>Д) 7 уменьшить на 2 </w:t>
      </w:r>
      <w:r w:rsidRPr="00F20D4A">
        <w:rPr>
          <w:rFonts w:ascii="Times New Roman" w:hAnsi="Times New Roman"/>
          <w:i/>
          <w:iCs/>
          <w:sz w:val="24"/>
          <w:szCs w:val="24"/>
        </w:rPr>
        <w:t>(5)</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 xml:space="preserve"> Оцените свою работу (смайлики)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Задание.</w:t>
      </w:r>
      <w:r w:rsidRPr="00F20D4A">
        <w:rPr>
          <w:rFonts w:ascii="Times New Roman" w:eastAsia="Calibri" w:hAnsi="Times New Roman"/>
          <w:sz w:val="24"/>
          <w:szCs w:val="24"/>
          <w:lang w:eastAsia="en-US"/>
        </w:rPr>
        <w:t xml:space="preserve">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Прочитайте задачи. Можно ли их решить? Почему? Укажите на ловушки, которые не позволяют нам решить эти задачи. Работа в парах.</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Нашему Алёше 7 лет, а его сестренка  младше. Сколько лет Алеше и его сестренке вместе?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Искатели клада взяли с собой 7 банок тушенки, а сгущенки – на несколько банок меньше. Сколько всего банок консервы взяли кладоискатели?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Добавь недостающие данные в первой задаче и решите ее. (Проверка в парах).</w:t>
      </w:r>
    </w:p>
    <w:p w:rsidR="00F20D4A" w:rsidRPr="00F20D4A" w:rsidRDefault="00F20D4A" w:rsidP="00F20D4A">
      <w:pPr>
        <w:shd w:val="clear" w:color="auto" w:fill="FFFFFF"/>
        <w:spacing w:line="240" w:lineRule="auto"/>
        <w:contextualSpacing/>
        <w:rPr>
          <w:rFonts w:ascii="Times New Roman" w:hAnsi="Times New Roman"/>
          <w:b/>
          <w:sz w:val="24"/>
          <w:szCs w:val="24"/>
        </w:rPr>
      </w:pPr>
      <w:r w:rsidRPr="00F20D4A">
        <w:rPr>
          <w:rFonts w:ascii="Times New Roman" w:hAnsi="Times New Roman"/>
          <w:b/>
          <w:sz w:val="24"/>
          <w:szCs w:val="24"/>
        </w:rPr>
        <w:t>Постановка цели и задачи урока. Мотивация к учебной деятельности.</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Наш праздник в самом разгаре! Гости общаются друг с другом, танцуют, слушают музыку.</w:t>
      </w:r>
    </w:p>
    <w:p w:rsidR="00F20D4A" w:rsidRPr="00F20D4A" w:rsidRDefault="00F20D4A" w:rsidP="00F20D4A">
      <w:pPr>
        <w:shd w:val="clear" w:color="auto" w:fill="FFFFFF"/>
        <w:spacing w:line="240" w:lineRule="auto"/>
        <w:contextualSpacing/>
        <w:rPr>
          <w:rFonts w:ascii="Times New Roman" w:hAnsi="Times New Roman"/>
          <w:b/>
          <w:sz w:val="24"/>
          <w:szCs w:val="24"/>
        </w:rPr>
      </w:pPr>
      <w:r w:rsidRPr="00F20D4A">
        <w:rPr>
          <w:rFonts w:ascii="Times New Roman" w:hAnsi="Times New Roman"/>
          <w:b/>
          <w:sz w:val="24"/>
          <w:szCs w:val="24"/>
        </w:rPr>
        <w:t>В шахматах середина партии называется - миттельшпиль, в котором участвуют все фигуры.</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hAnsi="Times New Roman"/>
          <w:sz w:val="24"/>
          <w:szCs w:val="24"/>
        </w:rPr>
        <w:t>Отгадайте загадки о шахматных фигурах.</w:t>
      </w:r>
    </w:p>
    <w:p w:rsidR="00F20D4A" w:rsidRPr="00F20D4A" w:rsidRDefault="00F20D4A" w:rsidP="00F20D4A">
      <w:pPr>
        <w:shd w:val="clear" w:color="auto" w:fill="FFFFFF"/>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Мы могли на ней бы плыть</w:t>
      </w:r>
      <w:r w:rsidRPr="00F20D4A">
        <w:rPr>
          <w:rFonts w:ascii="Times New Roman" w:eastAsia="Calibri" w:hAnsi="Times New Roman"/>
          <w:sz w:val="24"/>
          <w:szCs w:val="24"/>
          <w:lang w:eastAsia="en-US"/>
        </w:rPr>
        <w:br/>
        <w:t>С русским князем по воде,</w:t>
      </w:r>
      <w:r w:rsidRPr="00F20D4A">
        <w:rPr>
          <w:rFonts w:ascii="Times New Roman" w:eastAsia="Calibri" w:hAnsi="Times New Roman"/>
          <w:sz w:val="24"/>
          <w:szCs w:val="24"/>
          <w:lang w:eastAsia="en-US"/>
        </w:rPr>
        <w:br/>
        <w:t>Но позволено ходить</w:t>
      </w:r>
      <w:r w:rsidRPr="00F20D4A">
        <w:rPr>
          <w:rFonts w:ascii="Times New Roman" w:eastAsia="Calibri" w:hAnsi="Times New Roman"/>
          <w:sz w:val="24"/>
          <w:szCs w:val="24"/>
          <w:lang w:eastAsia="en-US"/>
        </w:rPr>
        <w:br/>
        <w:t>И по клеточкам… </w:t>
      </w:r>
      <w:r w:rsidRPr="00F20D4A">
        <w:rPr>
          <w:rFonts w:ascii="Times New Roman" w:eastAsia="Calibri" w:hAnsi="Times New Roman"/>
          <w:sz w:val="24"/>
          <w:szCs w:val="24"/>
          <w:lang w:eastAsia="en-US"/>
        </w:rPr>
        <w:br/>
        <w:t>(Ладья)</w:t>
      </w:r>
    </w:p>
    <w:p w:rsidR="00F20D4A" w:rsidRPr="00F20D4A" w:rsidRDefault="00F20D4A" w:rsidP="00F20D4A">
      <w:pPr>
        <w:shd w:val="clear" w:color="auto" w:fill="FFFFFF"/>
        <w:spacing w:line="240" w:lineRule="auto"/>
        <w:contextualSpacing/>
        <w:rPr>
          <w:rFonts w:ascii="Times New Roman" w:hAnsi="Times New Roman"/>
          <w:sz w:val="24"/>
          <w:szCs w:val="24"/>
        </w:rPr>
      </w:pPr>
      <w:r w:rsidRPr="00F20D4A">
        <w:rPr>
          <w:rFonts w:ascii="Times New Roman" w:eastAsia="Calibri" w:hAnsi="Times New Roman"/>
          <w:sz w:val="24"/>
          <w:szCs w:val="24"/>
          <w:lang w:eastAsia="en-US"/>
        </w:rPr>
        <w:t>Быть особо защищённым –</w:t>
      </w:r>
      <w:r w:rsidRPr="00F20D4A">
        <w:rPr>
          <w:rFonts w:ascii="Times New Roman" w:eastAsia="Calibri" w:hAnsi="Times New Roman"/>
          <w:sz w:val="24"/>
          <w:szCs w:val="24"/>
          <w:lang w:eastAsia="en-US"/>
        </w:rPr>
        <w:br/>
        <w:t>У него такая роль, </w:t>
      </w:r>
      <w:r w:rsidRPr="00F20D4A">
        <w:rPr>
          <w:rFonts w:ascii="Times New Roman" w:eastAsia="Calibri" w:hAnsi="Times New Roman"/>
          <w:sz w:val="24"/>
          <w:szCs w:val="24"/>
          <w:lang w:eastAsia="en-US"/>
        </w:rPr>
        <w:br/>
        <w:t>Это правило резонно,</w:t>
      </w:r>
      <w:r w:rsidRPr="00F20D4A">
        <w:rPr>
          <w:rFonts w:ascii="Times New Roman" w:eastAsia="Calibri" w:hAnsi="Times New Roman"/>
          <w:sz w:val="24"/>
          <w:szCs w:val="24"/>
          <w:lang w:eastAsia="en-US"/>
        </w:rPr>
        <w:br/>
        <w:t>Потому что он -…</w:t>
      </w:r>
      <w:r w:rsidRPr="00F20D4A">
        <w:rPr>
          <w:rFonts w:ascii="Times New Roman" w:eastAsia="Calibri" w:hAnsi="Times New Roman"/>
          <w:sz w:val="24"/>
          <w:szCs w:val="24"/>
          <w:lang w:eastAsia="en-US"/>
        </w:rPr>
        <w:br/>
        <w:t>(Король)</w:t>
      </w:r>
    </w:p>
    <w:p w:rsidR="00F20D4A" w:rsidRPr="00F20D4A" w:rsidRDefault="00F20D4A" w:rsidP="00F20D4A">
      <w:pPr>
        <w:shd w:val="clear" w:color="auto" w:fill="FFFFFF"/>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Обитает не в саванне,</w:t>
      </w:r>
      <w:r w:rsidRPr="00F20D4A">
        <w:rPr>
          <w:rFonts w:ascii="Times New Roman" w:eastAsia="Calibri" w:hAnsi="Times New Roman"/>
          <w:sz w:val="24"/>
          <w:szCs w:val="24"/>
          <w:lang w:eastAsia="en-US"/>
        </w:rPr>
        <w:br/>
        <w:t>И не так огромен он, </w:t>
      </w:r>
      <w:r w:rsidRPr="00F20D4A">
        <w:rPr>
          <w:rFonts w:ascii="Times New Roman" w:eastAsia="Calibri" w:hAnsi="Times New Roman"/>
          <w:sz w:val="24"/>
          <w:szCs w:val="24"/>
          <w:lang w:eastAsia="en-US"/>
        </w:rPr>
        <w:br/>
        <w:t>Но такое же названье</w:t>
      </w:r>
      <w:r w:rsidRPr="00F20D4A">
        <w:rPr>
          <w:rFonts w:ascii="Times New Roman" w:eastAsia="Calibri" w:hAnsi="Times New Roman"/>
          <w:sz w:val="24"/>
          <w:szCs w:val="24"/>
          <w:lang w:eastAsia="en-US"/>
        </w:rPr>
        <w:br/>
        <w:t>У фигуры этой -… </w:t>
      </w:r>
      <w:r w:rsidRPr="00F20D4A">
        <w:rPr>
          <w:rFonts w:ascii="Times New Roman" w:eastAsia="Calibri" w:hAnsi="Times New Roman"/>
          <w:sz w:val="24"/>
          <w:szCs w:val="24"/>
          <w:lang w:eastAsia="en-US"/>
        </w:rPr>
        <w:br/>
        <w:t>(Слон)</w:t>
      </w:r>
    </w:p>
    <w:p w:rsidR="00F20D4A" w:rsidRPr="00F20D4A" w:rsidRDefault="00F20D4A" w:rsidP="00F20D4A">
      <w:pPr>
        <w:shd w:val="clear" w:color="auto" w:fill="FFFFFF"/>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Это правило известно,</w:t>
      </w:r>
      <w:r w:rsidRPr="00F20D4A">
        <w:rPr>
          <w:rFonts w:ascii="Times New Roman" w:eastAsia="Calibri" w:hAnsi="Times New Roman"/>
          <w:sz w:val="24"/>
          <w:szCs w:val="24"/>
          <w:lang w:eastAsia="en-US"/>
        </w:rPr>
        <w:br/>
        <w:t>Короля нам есть нельзя, </w:t>
      </w:r>
      <w:r w:rsidRPr="00F20D4A">
        <w:rPr>
          <w:rFonts w:ascii="Times New Roman" w:eastAsia="Calibri" w:hAnsi="Times New Roman"/>
          <w:sz w:val="24"/>
          <w:szCs w:val="24"/>
          <w:lang w:eastAsia="en-US"/>
        </w:rPr>
        <w:br/>
        <w:t>Но свободно можешь есть ты,</w:t>
      </w:r>
      <w:r w:rsidRPr="00F20D4A">
        <w:rPr>
          <w:rFonts w:ascii="Times New Roman" w:eastAsia="Calibri" w:hAnsi="Times New Roman"/>
          <w:sz w:val="24"/>
          <w:szCs w:val="24"/>
          <w:lang w:eastAsia="en-US"/>
        </w:rPr>
        <w:br/>
        <w:t>Вместо этого…</w:t>
      </w:r>
      <w:r w:rsidRPr="00F20D4A">
        <w:rPr>
          <w:rFonts w:ascii="Times New Roman" w:eastAsia="Calibri" w:hAnsi="Times New Roman"/>
          <w:sz w:val="24"/>
          <w:szCs w:val="24"/>
          <w:lang w:eastAsia="en-US"/>
        </w:rPr>
        <w:br/>
        <w:t>(Ферзя)</w:t>
      </w:r>
    </w:p>
    <w:p w:rsidR="00F20D4A" w:rsidRPr="00F20D4A" w:rsidRDefault="00F20D4A" w:rsidP="00F20D4A">
      <w:pPr>
        <w:spacing w:after="0" w:line="240" w:lineRule="auto"/>
        <w:rPr>
          <w:rFonts w:ascii="Times New Roman" w:eastAsia="Calibri" w:hAnsi="Times New Roman"/>
          <w:b/>
          <w:sz w:val="24"/>
          <w:szCs w:val="24"/>
          <w:shd w:val="clear" w:color="auto" w:fill="FFFFFF"/>
          <w:lang w:eastAsia="en-US"/>
        </w:rPr>
      </w:pPr>
      <w:r w:rsidRPr="00F20D4A">
        <w:rPr>
          <w:rFonts w:ascii="Times New Roman" w:eastAsia="Calibri" w:hAnsi="Times New Roman"/>
          <w:b/>
          <w:sz w:val="24"/>
          <w:szCs w:val="24"/>
          <w:shd w:val="clear" w:color="auto" w:fill="FFFFFF"/>
          <w:lang w:eastAsia="en-US"/>
        </w:rPr>
        <w:t xml:space="preserve">Физминутка. </w:t>
      </w:r>
    </w:p>
    <w:p w:rsidR="00F20D4A" w:rsidRPr="00F20D4A" w:rsidRDefault="00F20D4A" w:rsidP="00F20D4A">
      <w:pPr>
        <w:spacing w:after="0" w:line="240" w:lineRule="auto"/>
        <w:rPr>
          <w:rFonts w:ascii="Times New Roman" w:eastAsia="Calibri" w:hAnsi="Times New Roman"/>
          <w:sz w:val="24"/>
          <w:szCs w:val="24"/>
          <w:shd w:val="clear" w:color="auto" w:fill="FFFFFF"/>
          <w:lang w:eastAsia="en-US"/>
        </w:rPr>
      </w:pPr>
      <w:r w:rsidRPr="00F20D4A">
        <w:rPr>
          <w:rFonts w:ascii="Times New Roman" w:eastAsia="Calibri" w:hAnsi="Times New Roman"/>
          <w:b/>
          <w:sz w:val="24"/>
          <w:szCs w:val="24"/>
          <w:lang w:eastAsia="en-US"/>
        </w:rPr>
        <w:t>Работа по теме урока. Закрепление.</w:t>
      </w:r>
      <w:r w:rsidRPr="00F20D4A">
        <w:rPr>
          <w:rFonts w:ascii="Times New Roman" w:eastAsia="Calibri" w:hAnsi="Times New Roman"/>
          <w:b/>
          <w:sz w:val="24"/>
          <w:szCs w:val="24"/>
          <w:shd w:val="clear" w:color="auto" w:fill="FFFFFF"/>
          <w:lang w:eastAsia="en-US"/>
        </w:rPr>
        <w:t xml:space="preserve"> </w:t>
      </w:r>
    </w:p>
    <w:p w:rsidR="00F20D4A" w:rsidRPr="00F20D4A" w:rsidRDefault="00F20D4A" w:rsidP="00F20D4A">
      <w:pPr>
        <w:spacing w:after="0" w:line="240" w:lineRule="auto"/>
        <w:rPr>
          <w:rFonts w:ascii="Times New Roman" w:eastAsia="Calibri" w:hAnsi="Times New Roman"/>
          <w:b/>
          <w:sz w:val="24"/>
          <w:szCs w:val="24"/>
          <w:shd w:val="clear" w:color="auto" w:fill="FFFFFF"/>
          <w:lang w:eastAsia="en-US"/>
        </w:rPr>
      </w:pPr>
      <w:r w:rsidRPr="00F20D4A">
        <w:rPr>
          <w:rFonts w:ascii="Times New Roman" w:eastAsia="Calibri" w:hAnsi="Times New Roman"/>
          <w:b/>
          <w:sz w:val="24"/>
          <w:szCs w:val="24"/>
          <w:shd w:val="clear" w:color="auto" w:fill="FFFFFF"/>
          <w:lang w:eastAsia="en-US"/>
        </w:rPr>
        <w:t>Задание</w:t>
      </w:r>
    </w:p>
    <w:p w:rsidR="00F20D4A" w:rsidRPr="00F20D4A" w:rsidRDefault="00F20D4A" w:rsidP="00F20D4A">
      <w:pPr>
        <w:spacing w:after="0" w:line="240" w:lineRule="auto"/>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shd w:val="clear" w:color="auto" w:fill="FFFFFF"/>
          <w:lang w:eastAsia="en-US"/>
        </w:rPr>
        <w:t xml:space="preserve"> Перед вами примеры, в которых </w:t>
      </w:r>
    </w:p>
    <w:p w:rsidR="00F20D4A" w:rsidRPr="00F20D4A" w:rsidRDefault="00F20D4A" w:rsidP="00F20D4A">
      <w:pPr>
        <w:spacing w:after="0" w:line="240" w:lineRule="auto"/>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shd w:val="clear" w:color="auto" w:fill="FFFFFF"/>
          <w:lang w:eastAsia="en-US"/>
        </w:rPr>
        <w:t xml:space="preserve">ошибки найдите их и исправьте, спишите примеры в тетрадь. Работаем по вариантам. А те, кто справится быстрее, могут проверить устно все примеры. </w:t>
      </w:r>
    </w:p>
    <w:p w:rsidR="00F20D4A" w:rsidRPr="00F20D4A" w:rsidRDefault="00F20D4A" w:rsidP="00F20D4A">
      <w:pPr>
        <w:spacing w:after="0" w:line="240" w:lineRule="auto"/>
        <w:rPr>
          <w:rFonts w:ascii="Times New Roman" w:eastAsia="Calibri" w:hAnsi="Times New Roman"/>
          <w:sz w:val="24"/>
          <w:szCs w:val="24"/>
          <w:shd w:val="clear" w:color="auto" w:fill="FFFFFF"/>
          <w:lang w:eastAsia="en-US"/>
        </w:rPr>
      </w:pPr>
    </w:p>
    <w:tbl>
      <w:tblPr>
        <w:tblStyle w:val="130"/>
        <w:tblW w:w="0" w:type="auto"/>
        <w:tblInd w:w="720" w:type="dxa"/>
        <w:tblLook w:val="04A0" w:firstRow="1" w:lastRow="0" w:firstColumn="1" w:lastColumn="0" w:noHBand="0" w:noVBand="1"/>
      </w:tblPr>
      <w:tblGrid>
        <w:gridCol w:w="1656"/>
        <w:gridCol w:w="1701"/>
      </w:tblGrid>
      <w:tr w:rsidR="00F20D4A" w:rsidRPr="00F20D4A" w:rsidTr="0091110A">
        <w:tc>
          <w:tcPr>
            <w:tcW w:w="1656" w:type="dxa"/>
          </w:tcPr>
          <w:p w:rsidR="00F20D4A" w:rsidRPr="00F20D4A" w:rsidRDefault="00F20D4A" w:rsidP="00F20D4A">
            <w:pPr>
              <w:spacing w:after="0" w:line="240" w:lineRule="auto"/>
              <w:rPr>
                <w:rFonts w:ascii="Times New Roman" w:eastAsia="Calibri" w:hAnsi="Times New Roman"/>
                <w:sz w:val="24"/>
                <w:szCs w:val="24"/>
                <w:u w:val="single"/>
                <w:lang w:eastAsia="en-US"/>
              </w:rPr>
            </w:pPr>
            <w:r w:rsidRPr="00F20D4A">
              <w:rPr>
                <w:rFonts w:ascii="Times New Roman" w:eastAsia="Calibri" w:hAnsi="Times New Roman"/>
                <w:sz w:val="24"/>
                <w:szCs w:val="24"/>
                <w:u w:val="single"/>
                <w:lang w:eastAsia="en-US"/>
              </w:rPr>
              <w:t>1вариант</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u w:val="single"/>
                <w:lang w:eastAsia="en-US"/>
              </w:rPr>
              <w:t xml:space="preserve">13-0=0 </w:t>
            </w:r>
            <w:r w:rsidRPr="00F20D4A">
              <w:rPr>
                <w:rFonts w:ascii="Times New Roman" w:eastAsia="Calibri" w:hAnsi="Times New Roman"/>
                <w:sz w:val="24"/>
                <w:szCs w:val="24"/>
                <w:lang w:eastAsia="en-US"/>
              </w:rPr>
              <w:t xml:space="preserve">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7+6=13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5+6=11</w:t>
            </w:r>
            <w:r w:rsidRPr="00F20D4A">
              <w:rPr>
                <w:rFonts w:ascii="Times New Roman" w:eastAsia="Calibri" w:hAnsi="Times New Roman"/>
                <w:sz w:val="24"/>
                <w:szCs w:val="24"/>
                <w:lang w:eastAsia="en-US"/>
              </w:rPr>
              <w:br/>
              <w:t xml:space="preserve">9+5=14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8+7=15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7+7=14</w:t>
            </w:r>
          </w:p>
          <w:p w:rsidR="00F20D4A" w:rsidRPr="00F20D4A" w:rsidRDefault="00F20D4A" w:rsidP="00F20D4A">
            <w:pPr>
              <w:spacing w:after="0" w:line="240" w:lineRule="auto"/>
              <w:rPr>
                <w:rFonts w:ascii="Times New Roman" w:eastAsia="Calibri" w:hAnsi="Times New Roman"/>
                <w:sz w:val="24"/>
                <w:szCs w:val="24"/>
                <w:u w:val="single"/>
                <w:shd w:val="clear" w:color="auto" w:fill="FFFFFF"/>
                <w:lang w:eastAsia="en-US"/>
              </w:rPr>
            </w:pPr>
            <w:r w:rsidRPr="00F20D4A">
              <w:rPr>
                <w:rFonts w:ascii="Times New Roman" w:eastAsia="Calibri" w:hAnsi="Times New Roman"/>
                <w:sz w:val="24"/>
                <w:szCs w:val="24"/>
                <w:u w:val="single"/>
                <w:lang w:eastAsia="en-US"/>
              </w:rPr>
              <w:t>12-7=3</w:t>
            </w:r>
          </w:p>
        </w:tc>
        <w:tc>
          <w:tcPr>
            <w:tcW w:w="1701" w:type="dxa"/>
          </w:tcPr>
          <w:p w:rsidR="00F20D4A" w:rsidRPr="00F20D4A" w:rsidRDefault="00F20D4A" w:rsidP="00F20D4A">
            <w:pPr>
              <w:spacing w:after="0" w:line="240" w:lineRule="auto"/>
              <w:rPr>
                <w:rFonts w:ascii="Times New Roman" w:eastAsia="Calibri" w:hAnsi="Times New Roman"/>
                <w:sz w:val="24"/>
                <w:szCs w:val="24"/>
                <w:u w:val="single"/>
                <w:lang w:eastAsia="en-US"/>
              </w:rPr>
            </w:pPr>
            <w:r w:rsidRPr="00F20D4A">
              <w:rPr>
                <w:rFonts w:ascii="Times New Roman" w:eastAsia="Calibri" w:hAnsi="Times New Roman"/>
                <w:sz w:val="24"/>
                <w:szCs w:val="24"/>
                <w:u w:val="single"/>
                <w:lang w:eastAsia="en-US"/>
              </w:rPr>
              <w:t>2 вариант</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6+9=15               </w:t>
            </w:r>
            <w:r w:rsidRPr="00F20D4A">
              <w:rPr>
                <w:rFonts w:ascii="Times New Roman" w:eastAsia="Calibri" w:hAnsi="Times New Roman"/>
                <w:sz w:val="24"/>
                <w:szCs w:val="24"/>
                <w:u w:val="single"/>
                <w:lang w:eastAsia="en-US"/>
              </w:rPr>
              <w:t>18+0=</w:t>
            </w:r>
            <w:r w:rsidRPr="00F20D4A">
              <w:rPr>
                <w:rFonts w:ascii="Times New Roman" w:eastAsia="Calibri" w:hAnsi="Times New Roman"/>
                <w:sz w:val="24"/>
                <w:szCs w:val="24"/>
                <w:lang w:eastAsia="en-US"/>
              </w:rPr>
              <w:t>0        11+0=0</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4+8=12              9+4=13         9+9=18</w:t>
            </w:r>
            <w:r w:rsidRPr="00F20D4A">
              <w:rPr>
                <w:rFonts w:ascii="Times New Roman" w:eastAsia="Calibri" w:hAnsi="Times New Roman"/>
                <w:sz w:val="24"/>
                <w:szCs w:val="24"/>
                <w:lang w:eastAsia="en-US"/>
              </w:rPr>
              <w:br/>
            </w:r>
            <w:r w:rsidRPr="00F20D4A">
              <w:rPr>
                <w:rFonts w:ascii="Times New Roman" w:eastAsia="Calibri" w:hAnsi="Times New Roman"/>
                <w:sz w:val="24"/>
                <w:szCs w:val="24"/>
                <w:u w:val="single"/>
                <w:lang w:eastAsia="en-US"/>
              </w:rPr>
              <w:t>16-9=5</w:t>
            </w:r>
          </w:p>
        </w:tc>
      </w:tr>
    </w:tbl>
    <w:p w:rsidR="00F20D4A" w:rsidRPr="00F20D4A" w:rsidRDefault="00F20D4A" w:rsidP="00F20D4A">
      <w:pPr>
        <w:spacing w:after="0" w:line="240" w:lineRule="auto"/>
        <w:rPr>
          <w:rFonts w:ascii="Times New Roman" w:eastAsia="Calibri" w:hAnsi="Times New Roman"/>
          <w:sz w:val="24"/>
          <w:szCs w:val="24"/>
          <w:shd w:val="clear" w:color="auto" w:fill="FFFFFF"/>
          <w:lang w:eastAsia="en-US"/>
        </w:rPr>
      </w:pPr>
    </w:p>
    <w:p w:rsidR="00F20D4A" w:rsidRPr="00F20D4A" w:rsidRDefault="00F20D4A" w:rsidP="00F20D4A">
      <w:pPr>
        <w:spacing w:after="0" w:line="240" w:lineRule="auto"/>
        <w:rPr>
          <w:rFonts w:ascii="Times New Roman" w:eastAsia="Calibri" w:hAnsi="Times New Roman"/>
          <w:b/>
          <w:sz w:val="24"/>
          <w:szCs w:val="24"/>
          <w:shd w:val="clear" w:color="auto" w:fill="FFFFFF"/>
          <w:lang w:eastAsia="en-US"/>
        </w:rPr>
      </w:pPr>
      <w:r w:rsidRPr="00F20D4A">
        <w:rPr>
          <w:rFonts w:ascii="Times New Roman" w:eastAsia="Calibri" w:hAnsi="Times New Roman"/>
          <w:b/>
          <w:sz w:val="24"/>
          <w:szCs w:val="24"/>
          <w:shd w:val="clear" w:color="auto" w:fill="FFFFFF"/>
          <w:lang w:eastAsia="en-US"/>
        </w:rPr>
        <w:t>Задание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Пешка решала задачу и не справилась с ней, давайте поможем пешке.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Прочитайте задачу глазами. </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На полке стояло 5 банок с липовым медом, а с гречишным на 4 банки больше. Сколько всего банок меда стояло на полке?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Решите задачу самостоятельно.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Проверка на доске и в тетради.</w:t>
      </w:r>
    </w:p>
    <w:p w:rsidR="00F20D4A" w:rsidRPr="00F20D4A" w:rsidRDefault="00F20D4A" w:rsidP="00F20D4A">
      <w:pPr>
        <w:spacing w:line="240" w:lineRule="auto"/>
        <w:contextualSpacing/>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Задание</w:t>
      </w:r>
    </w:p>
    <w:p w:rsidR="00F20D4A" w:rsidRPr="00F20D4A" w:rsidRDefault="00F20D4A" w:rsidP="00F20D4A">
      <w:pPr>
        <w:spacing w:line="240" w:lineRule="auto"/>
        <w:contextualSpacing/>
        <w:jc w:val="both"/>
        <w:rPr>
          <w:rFonts w:ascii="Times New Roman" w:eastAsia="Calibri" w:hAnsi="Times New Roman"/>
          <w:sz w:val="24"/>
          <w:szCs w:val="24"/>
          <w:lang w:eastAsia="en-US"/>
        </w:rPr>
      </w:pPr>
      <w:r w:rsidRPr="00F20D4A">
        <w:rPr>
          <w:rFonts w:ascii="Times New Roman" w:eastAsia="Calibri" w:hAnsi="Times New Roman"/>
          <w:i/>
          <w:sz w:val="24"/>
          <w:szCs w:val="24"/>
          <w:lang w:eastAsia="en-US"/>
        </w:rPr>
        <w:t>А)1 вариант</w:t>
      </w:r>
      <w:r w:rsidRPr="00F20D4A">
        <w:rPr>
          <w:rFonts w:ascii="Times New Roman" w:eastAsia="Calibri" w:hAnsi="Times New Roman"/>
          <w:sz w:val="24"/>
          <w:szCs w:val="24"/>
          <w:lang w:eastAsia="en-US"/>
        </w:rPr>
        <w:t>. Составьте и  решите по 3 примера на сложение с ответом 12.</w:t>
      </w:r>
    </w:p>
    <w:p w:rsidR="00F20D4A" w:rsidRPr="00F20D4A" w:rsidRDefault="00F20D4A" w:rsidP="00F20D4A">
      <w:pPr>
        <w:spacing w:line="240" w:lineRule="auto"/>
        <w:contextualSpacing/>
        <w:jc w:val="both"/>
        <w:rPr>
          <w:rFonts w:ascii="Times New Roman" w:eastAsia="Calibri" w:hAnsi="Times New Roman"/>
          <w:sz w:val="24"/>
          <w:szCs w:val="24"/>
          <w:lang w:eastAsia="en-US"/>
        </w:rPr>
      </w:pPr>
      <w:r w:rsidRPr="00F20D4A">
        <w:rPr>
          <w:rFonts w:ascii="Times New Roman" w:eastAsia="Calibri" w:hAnsi="Times New Roman"/>
          <w:i/>
          <w:sz w:val="24"/>
          <w:szCs w:val="24"/>
          <w:lang w:eastAsia="en-US"/>
        </w:rPr>
        <w:t>2 вариант</w:t>
      </w:r>
      <w:r w:rsidRPr="00F20D4A">
        <w:rPr>
          <w:rFonts w:ascii="Times New Roman" w:eastAsia="Calibri" w:hAnsi="Times New Roman"/>
          <w:sz w:val="24"/>
          <w:szCs w:val="24"/>
          <w:lang w:eastAsia="en-US"/>
        </w:rPr>
        <w:t>. Составьте и  решите по 3 примера на сложение с ответом 16.</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Б) </w:t>
      </w:r>
      <w:r w:rsidRPr="00F20D4A">
        <w:rPr>
          <w:rFonts w:ascii="Times New Roman" w:eastAsia="Calibri" w:hAnsi="Times New Roman"/>
          <w:i/>
          <w:sz w:val="24"/>
          <w:szCs w:val="24"/>
          <w:lang w:eastAsia="en-US"/>
        </w:rPr>
        <w:t>1 вариант.</w:t>
      </w:r>
      <w:r w:rsidRPr="00F20D4A">
        <w:rPr>
          <w:rFonts w:ascii="Times New Roman" w:eastAsia="Calibri" w:hAnsi="Times New Roman"/>
          <w:sz w:val="24"/>
          <w:szCs w:val="24"/>
          <w:lang w:eastAsia="en-US"/>
        </w:rPr>
        <w:t xml:space="preserve"> Составьте и  решите по 2 примера на вычитание с ответом  9.</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i/>
          <w:sz w:val="24"/>
          <w:szCs w:val="24"/>
          <w:lang w:eastAsia="en-US"/>
        </w:rPr>
        <w:t>2 вариант</w:t>
      </w:r>
      <w:r w:rsidRPr="00F20D4A">
        <w:rPr>
          <w:rFonts w:ascii="Times New Roman" w:eastAsia="Calibri" w:hAnsi="Times New Roman"/>
          <w:sz w:val="24"/>
          <w:szCs w:val="24"/>
          <w:lang w:eastAsia="en-US"/>
        </w:rPr>
        <w:t>. Составьте и  решите по 2 примера на вычитание с ответом 8.</w:t>
      </w:r>
    </w:p>
    <w:p w:rsidR="00F20D4A" w:rsidRPr="00F20D4A" w:rsidRDefault="00F20D4A" w:rsidP="00F20D4A">
      <w:pPr>
        <w:spacing w:after="135" w:line="240" w:lineRule="auto"/>
        <w:contextualSpacing/>
        <w:rPr>
          <w:rFonts w:ascii="Times New Roman" w:eastAsia="Calibri" w:hAnsi="Times New Roman"/>
          <w:sz w:val="24"/>
          <w:szCs w:val="24"/>
          <w:lang w:eastAsia="en-US"/>
        </w:rPr>
      </w:pPr>
      <w:r w:rsidRPr="00F20D4A">
        <w:rPr>
          <w:rFonts w:ascii="Times New Roman" w:eastAsia="Calibri" w:hAnsi="Times New Roman"/>
          <w:b/>
          <w:sz w:val="24"/>
          <w:szCs w:val="24"/>
          <w:lang w:eastAsia="en-US"/>
        </w:rPr>
        <w:t>Задание.</w:t>
      </w:r>
      <w:r w:rsidRPr="00F20D4A">
        <w:rPr>
          <w:rFonts w:ascii="Times New Roman" w:eastAsia="Calibri" w:hAnsi="Times New Roman"/>
          <w:sz w:val="24"/>
          <w:szCs w:val="24"/>
          <w:lang w:eastAsia="en-US"/>
        </w:rPr>
        <w:t xml:space="preserve"> </w:t>
      </w:r>
    </w:p>
    <w:p w:rsidR="00F20D4A" w:rsidRPr="00F20D4A" w:rsidRDefault="00F20D4A" w:rsidP="00F20D4A">
      <w:pPr>
        <w:spacing w:after="135" w:line="240" w:lineRule="auto"/>
        <w:contextualSpacing/>
        <w:rPr>
          <w:rFonts w:ascii="Times New Roman" w:eastAsia="Calibri" w:hAnsi="Times New Roman"/>
          <w:i/>
          <w:iCs/>
          <w:sz w:val="24"/>
          <w:szCs w:val="24"/>
          <w:shd w:val="clear" w:color="auto" w:fill="FFFFFF"/>
          <w:lang w:eastAsia="en-US"/>
        </w:rPr>
      </w:pPr>
      <w:r w:rsidRPr="00F20D4A">
        <w:rPr>
          <w:rFonts w:ascii="Times New Roman" w:eastAsia="Calibri" w:hAnsi="Times New Roman"/>
          <w:sz w:val="24"/>
          <w:szCs w:val="24"/>
          <w:lang w:eastAsia="en-US"/>
        </w:rPr>
        <w:t>Графический диктант – это шахматная фигура.</w:t>
      </w:r>
    </w:p>
    <w:p w:rsidR="00F20D4A" w:rsidRPr="00F20D4A" w:rsidRDefault="00F20D4A" w:rsidP="00F20D4A">
      <w:pPr>
        <w:spacing w:after="135" w:line="240" w:lineRule="auto"/>
        <w:contextualSpacing/>
        <w:rPr>
          <w:rFonts w:ascii="Times New Roman" w:eastAsia="Calibri" w:hAnsi="Times New Roman"/>
          <w:i/>
          <w:iCs/>
          <w:sz w:val="24"/>
          <w:szCs w:val="24"/>
          <w:shd w:val="clear" w:color="auto" w:fill="FFFFFF"/>
          <w:lang w:eastAsia="en-US"/>
        </w:rPr>
      </w:pPr>
      <w:r w:rsidRPr="00F20D4A">
        <w:rPr>
          <w:rFonts w:ascii="Times New Roman" w:eastAsia="Calibri" w:hAnsi="Times New Roman"/>
          <w:i/>
          <w:iCs/>
          <w:sz w:val="24"/>
          <w:szCs w:val="24"/>
          <w:shd w:val="clear" w:color="auto" w:fill="FFFFFF"/>
          <w:lang w:eastAsia="en-US"/>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xml:space="preserve">Что за фигура получилась? (Ладья.) </w:t>
      </w:r>
    </w:p>
    <w:p w:rsidR="00F20D4A" w:rsidRPr="00F20D4A" w:rsidRDefault="00F20D4A" w:rsidP="00F20D4A">
      <w:pPr>
        <w:shd w:val="clear" w:color="auto" w:fill="FFFFFF"/>
        <w:spacing w:after="135" w:line="240" w:lineRule="auto"/>
        <w:rPr>
          <w:rFonts w:ascii="Times New Roman" w:hAnsi="Times New Roman"/>
          <w:b/>
          <w:sz w:val="24"/>
          <w:szCs w:val="24"/>
        </w:rPr>
      </w:pPr>
      <w:r w:rsidRPr="00F20D4A">
        <w:rPr>
          <w:rFonts w:ascii="Times New Roman" w:hAnsi="Times New Roman"/>
          <w:b/>
          <w:sz w:val="24"/>
          <w:szCs w:val="24"/>
        </w:rPr>
        <w:t>Задание.</w:t>
      </w:r>
    </w:p>
    <w:p w:rsidR="00F20D4A" w:rsidRPr="00F20D4A" w:rsidRDefault="00F20D4A" w:rsidP="00F20D4A">
      <w:pPr>
        <w:shd w:val="clear" w:color="auto" w:fill="FFFFFF"/>
        <w:spacing w:after="135" w:line="240" w:lineRule="auto"/>
        <w:rPr>
          <w:rFonts w:ascii="Times New Roman" w:hAnsi="Times New Roman"/>
          <w:sz w:val="24"/>
          <w:szCs w:val="24"/>
        </w:rPr>
      </w:pPr>
      <w:r w:rsidRPr="00F20D4A">
        <w:rPr>
          <w:rFonts w:ascii="Times New Roman" w:hAnsi="Times New Roman"/>
          <w:sz w:val="24"/>
          <w:szCs w:val="24"/>
        </w:rPr>
        <w:t xml:space="preserve">Поставьте знаки &lt; , &gt; , = . Самостоятельная работа. </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  1. Поставь знаки   &lt; , &gt; , =  </w:t>
      </w:r>
    </w:p>
    <w:tbl>
      <w:tblPr>
        <w:tblStyle w:val="130"/>
        <w:tblW w:w="0" w:type="auto"/>
        <w:tblInd w:w="1101" w:type="dxa"/>
        <w:tblLook w:val="04A0" w:firstRow="1" w:lastRow="0" w:firstColumn="1" w:lastColumn="0" w:noHBand="0" w:noVBand="1"/>
      </w:tblPr>
      <w:tblGrid>
        <w:gridCol w:w="1559"/>
        <w:gridCol w:w="1701"/>
      </w:tblGrid>
      <w:tr w:rsidR="00F20D4A" w:rsidRPr="00F20D4A" w:rsidTr="0091110A">
        <w:tc>
          <w:tcPr>
            <w:tcW w:w="1559" w:type="dxa"/>
          </w:tcPr>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7…18-9   </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 9…12-3  </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6…13-6                    </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                                </w:t>
            </w:r>
          </w:p>
        </w:tc>
        <w:tc>
          <w:tcPr>
            <w:tcW w:w="1701" w:type="dxa"/>
          </w:tcPr>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3…14-8</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5…11-6</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2…14-9</w:t>
            </w:r>
          </w:p>
        </w:tc>
      </w:tr>
    </w:tbl>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 Проверим цепочкой. Оцените свою работу.</w:t>
      </w:r>
    </w:p>
    <w:p w:rsidR="00F20D4A" w:rsidRPr="00F20D4A" w:rsidRDefault="00F20D4A" w:rsidP="00F20D4A">
      <w:pPr>
        <w:spacing w:after="0" w:line="240" w:lineRule="auto"/>
        <w:ind w:right="141"/>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eastAsia="Calibri" w:hAnsi="Times New Roman"/>
          <w:sz w:val="24"/>
          <w:szCs w:val="24"/>
          <w:lang w:eastAsia="en-US"/>
        </w:rPr>
        <w:t xml:space="preserve">Рефлексия.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Кому понравился урок?</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Кто уверенно работал сегодня на уроке?</w:t>
      </w:r>
    </w:p>
    <w:p w:rsidR="00F20D4A" w:rsidRPr="00F20D4A" w:rsidRDefault="00F20D4A" w:rsidP="00F20D4A">
      <w:pPr>
        <w:spacing w:after="0" w:line="240" w:lineRule="auto"/>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lang w:eastAsia="en-US"/>
        </w:rPr>
        <w:t xml:space="preserve">Кто может познакомить с  тремя стадиями шахматной партии других? </w:t>
      </w: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w:t>
      </w: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shd w:val="clear" w:color="auto" w:fill="FFFFFF"/>
          <w:lang w:eastAsia="en-US"/>
        </w:rPr>
        <w:lastRenderedPageBreak/>
        <w:t>Праздник еще не закончился, но стремится к завершению. А вот когда один из соперников, ставит шах и мат (добивается главной цели игры в шахматы) то это естественный конец очередной игры.</w:t>
      </w:r>
    </w:p>
    <w:p w:rsidR="00F20D4A" w:rsidRPr="00F20D4A" w:rsidRDefault="00F20D4A" w:rsidP="00F20D4A">
      <w:pPr>
        <w:spacing w:line="240" w:lineRule="auto"/>
        <w:contextualSpacing/>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В шахматной партии окончание называется – эндшпиль.</w:t>
      </w: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Чем может закончиться шахматная партия?</w:t>
      </w:r>
    </w:p>
    <w:p w:rsidR="00F20D4A" w:rsidRPr="00F20D4A" w:rsidRDefault="00F20D4A" w:rsidP="00F20D4A">
      <w:pPr>
        <w:spacing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Загадки.</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Вот я выиграл почти,</w:t>
      </w:r>
      <w:r w:rsidRPr="00F20D4A">
        <w:rPr>
          <w:rFonts w:ascii="Times New Roman" w:hAnsi="Times New Roman"/>
          <w:sz w:val="24"/>
          <w:szCs w:val="24"/>
        </w:rPr>
        <w:br/>
        <w:t>И заранее был рад, </w:t>
      </w:r>
      <w:r w:rsidRPr="00F20D4A">
        <w:rPr>
          <w:rFonts w:ascii="Times New Roman" w:hAnsi="Times New Roman"/>
          <w:sz w:val="24"/>
          <w:szCs w:val="24"/>
        </w:rPr>
        <w:br/>
        <w:t>Но сопернику зайти</w:t>
      </w:r>
      <w:r w:rsidRPr="00F20D4A">
        <w:rPr>
          <w:rFonts w:ascii="Times New Roman" w:hAnsi="Times New Roman"/>
          <w:sz w:val="24"/>
          <w:szCs w:val="24"/>
        </w:rPr>
        <w:br/>
        <w:t>Удалось в ничейный…</w:t>
      </w:r>
      <w:r w:rsidRPr="00F20D4A">
        <w:rPr>
          <w:rFonts w:ascii="Times New Roman" w:hAnsi="Times New Roman"/>
          <w:sz w:val="24"/>
          <w:szCs w:val="24"/>
        </w:rPr>
        <w:br/>
        <w:t>(Пат)</w:t>
      </w:r>
    </w:p>
    <w:p w:rsidR="00F20D4A" w:rsidRPr="00F20D4A" w:rsidRDefault="00F20D4A" w:rsidP="00F20D4A">
      <w:pPr>
        <w:shd w:val="clear" w:color="auto" w:fill="FFFFFF"/>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Если в шахматы играешь,</w:t>
      </w:r>
      <w:r w:rsidRPr="00F20D4A">
        <w:rPr>
          <w:rFonts w:ascii="Times New Roman" w:eastAsia="Calibri" w:hAnsi="Times New Roman"/>
          <w:sz w:val="24"/>
          <w:szCs w:val="24"/>
          <w:lang w:eastAsia="en-US"/>
        </w:rPr>
        <w:br/>
        <w:t>То, конечно, это знаешь –</w:t>
      </w:r>
      <w:r w:rsidRPr="00F20D4A">
        <w:rPr>
          <w:rFonts w:ascii="Times New Roman" w:eastAsia="Calibri" w:hAnsi="Times New Roman"/>
          <w:sz w:val="24"/>
          <w:szCs w:val="24"/>
          <w:lang w:eastAsia="en-US"/>
        </w:rPr>
        <w:br/>
        <w:t>Будет лучший результат,</w:t>
      </w:r>
      <w:r w:rsidRPr="00F20D4A">
        <w:rPr>
          <w:rFonts w:ascii="Times New Roman" w:eastAsia="Calibri" w:hAnsi="Times New Roman"/>
          <w:sz w:val="24"/>
          <w:szCs w:val="24"/>
          <w:lang w:eastAsia="en-US"/>
        </w:rPr>
        <w:br/>
        <w:t>Если ты поставишь… </w:t>
      </w:r>
      <w:r w:rsidRPr="00F20D4A">
        <w:rPr>
          <w:rFonts w:ascii="Times New Roman" w:eastAsia="Calibri" w:hAnsi="Times New Roman"/>
          <w:sz w:val="24"/>
          <w:szCs w:val="24"/>
          <w:lang w:eastAsia="en-US"/>
        </w:rPr>
        <w:br/>
        <w:t>(Мат)</w:t>
      </w:r>
      <w:r w:rsidRPr="00F20D4A">
        <w:rPr>
          <w:rFonts w:ascii="Times New Roman" w:eastAsia="Calibri" w:hAnsi="Times New Roman"/>
          <w:sz w:val="24"/>
          <w:szCs w:val="24"/>
          <w:lang w:eastAsia="en-US"/>
        </w:rPr>
        <w:br/>
      </w:r>
      <w:r w:rsidRPr="00F20D4A">
        <w:rPr>
          <w:rFonts w:ascii="Times New Roman" w:hAnsi="Times New Roman"/>
          <w:sz w:val="24"/>
          <w:szCs w:val="24"/>
        </w:rPr>
        <w:t>Пешка благодарит всех ребят за помощь, за присутствие на празднике,  желает успехов в учёбе и побед в игре в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чудесной шахматной стране</w:t>
      </w:r>
      <w:r w:rsidRPr="00F20D4A">
        <w:rPr>
          <w:rFonts w:ascii="Times New Roman" w:hAnsi="Times New Roman"/>
          <w:sz w:val="24"/>
          <w:szCs w:val="24"/>
        </w:rPr>
        <w:br/>
        <w:t>Всё это приключилось, </w:t>
      </w:r>
      <w:r w:rsidRPr="00F20D4A">
        <w:rPr>
          <w:rFonts w:ascii="Times New Roman" w:hAnsi="Times New Roman"/>
          <w:sz w:val="24"/>
          <w:szCs w:val="24"/>
        </w:rPr>
        <w:br/>
        <w:t>Ребята помогали мне</w:t>
      </w:r>
      <w:r w:rsidRPr="00F20D4A">
        <w:rPr>
          <w:rFonts w:ascii="Times New Roman" w:hAnsi="Times New Roman"/>
          <w:sz w:val="24"/>
          <w:szCs w:val="24"/>
        </w:rPr>
        <w:br/>
        <w:t>У нас всё получилось!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Спасибо всем!!</w:t>
      </w:r>
    </w:p>
    <w:p w:rsidR="00F20D4A" w:rsidRPr="00F20D4A" w:rsidRDefault="00F20D4A" w:rsidP="00F20D4A">
      <w:pPr>
        <w:shd w:val="clear" w:color="auto" w:fill="FFFFFF"/>
        <w:spacing w:after="150" w:line="240" w:lineRule="auto"/>
        <w:rPr>
          <w:rFonts w:ascii="Times New Roman" w:hAnsi="Times New Roman"/>
          <w:i/>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w:t>
      </w:r>
      <w:r w:rsidRPr="00F20D4A">
        <w:rPr>
          <w:rFonts w:ascii="Times New Roman" w:hAnsi="Times New Roman"/>
          <w:b/>
          <w:bCs/>
          <w:sz w:val="24"/>
          <w:szCs w:val="24"/>
        </w:rPr>
        <w:t>Сложение однозначных чисел с переходом через десяток вида …+6.</w:t>
      </w:r>
      <w:r w:rsidRPr="00F20D4A">
        <w:rPr>
          <w:rFonts w:ascii="Times New Roman" w:hAnsi="Times New Roman"/>
          <w:sz w:val="24"/>
          <w:szCs w:val="24"/>
        </w:rPr>
        <w:t xml:space="preserve"> Мат двумя ладьями.</w:t>
      </w:r>
      <w:r w:rsidRPr="00F20D4A">
        <w:rPr>
          <w:rFonts w:ascii="Times New Roman" w:hAnsi="Times New Roman"/>
          <w:b/>
          <w:kern w:val="16"/>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Тема: Сложение однозначных чисел с переходом через десяток вида …+6.</w:t>
      </w:r>
      <w:r w:rsidRPr="00F20D4A">
        <w:rPr>
          <w:rFonts w:ascii="Times New Roman" w:hAnsi="Times New Roman"/>
          <w:sz w:val="24"/>
          <w:szCs w:val="24"/>
        </w:rPr>
        <w:t xml:space="preserve"> Мат двумя ладьями.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Цели:</w:t>
      </w:r>
      <w:r w:rsidRPr="00F20D4A">
        <w:rPr>
          <w:rFonts w:ascii="Times New Roman" w:hAnsi="Times New Roman"/>
          <w:sz w:val="24"/>
          <w:szCs w:val="24"/>
        </w:rPr>
        <w:t> 1.Рассмотреть случаи сложения  9+6,  8+6,  7+6,  6+6;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2. Провести работу, направленную на запоминание состава чисел 11 и 12;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3. Развивать умение решать составные задачи. Тренировочная шахматная игра.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Учащиеся научатся моделировать приём выполнения действия сложения с переходом через десяток , используя графические схемы; выполнять сложение чисел с переходом через десяток в пределах 20, использовать математическую терминологию при составлении и чтении математических равенств; моделировать с помощью схематических рисунков и решать составные задачи на увеличение (уменьшение) числа на несколько единиц; выполнять задания творческого и поискового характера; контролировать и оценивать свою работу и её результат.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УУД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Регулятивные: принимать и сохранять учебную задачу и активно включаться в деятельность, направленную на её решение в сотрудничестве с учителем и одноклассниками; адекватно оценивать свои достижения, осознавать возникающие трудности и искать способы их преодоления;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Познавательные: использовать знаково - символические средства, в том числе модели и схемы; осуществлять синтез, как составление целого из частей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Коммуникативные: выражать  свои мысли и   действия; использовать речь  для регуляции своего действия; строить понятные для партнёра  высказывания;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Предметные: читать, записывать числа в пределах 20;  уметь применять изученное правило.</w:t>
      </w: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Мотивация   Настрой на урок.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Громко прозвенел звонок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Начинается урок.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lastRenderedPageBreak/>
        <w:t>Слушайте, запоминайте.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Ни минуты не теряйте.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Постарайтесь все понять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внимательно считать!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Актуализация знаний.</w:t>
      </w:r>
      <w:r w:rsidRPr="00F20D4A">
        <w:rPr>
          <w:rFonts w:ascii="Times New Roman" w:hAnsi="Times New Roman"/>
          <w:sz w:val="24"/>
          <w:szCs w:val="24"/>
        </w:rPr>
        <w:t>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-Проведем математическую разминку.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Сегодня на уроке вас ждут интересные задания.  После выполненного вами задания вы будете получать букву, из которых мы в конце урока составим с вами слово. А какое, узнаем в конце урока.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Будьте все внимательны,</w:t>
      </w:r>
      <w:r w:rsidRPr="00F20D4A">
        <w:rPr>
          <w:rFonts w:ascii="Times New Roman" w:hAnsi="Times New Roman"/>
          <w:sz w:val="24"/>
          <w:szCs w:val="24"/>
        </w:rPr>
        <w:br/>
        <w:t>А ещё старательны!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Устный счет </w:t>
      </w:r>
      <w:r w:rsidRPr="00F20D4A">
        <w:rPr>
          <w:rFonts w:ascii="Times New Roman" w:hAnsi="Times New Roman"/>
          <w:sz w:val="24"/>
          <w:szCs w:val="24"/>
        </w:rPr>
        <w:t>Сосчитайте  от 5 до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Сосчитайте от 11 до 16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сосчитайте от 20 до 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сейчас посчитайте от 14 до 20 через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Молодцы!  Игра  «правильно неправильно»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Если ответ правильный вы поднимаете руку, а если не правильный, то молчите.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8 больше чем 4 (да, плюс)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10 это 6 да 4 (да, плюс)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Сумма чисел 9  и 3 равна 8 (нет, минус)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 0 прибавили 4 и получили 5 (нет, минус)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Насти  было 8 шариков. Ей дали ещё 4 . У Насти стало 12 шариков (да, плюс). Прекрасно Вы справились букву</w:t>
      </w:r>
      <w:r w:rsidRPr="00F20D4A">
        <w:rPr>
          <w:rFonts w:ascii="Times New Roman" w:hAnsi="Times New Roman"/>
          <w:b/>
          <w:bCs/>
          <w:i/>
          <w:iCs/>
          <w:sz w:val="24"/>
          <w:szCs w:val="24"/>
        </w:rPr>
        <w:t>.  ( 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Решите задачи.</w:t>
      </w:r>
      <w:r w:rsidRPr="00F20D4A">
        <w:rPr>
          <w:rFonts w:ascii="Times New Roman" w:hAnsi="Times New Roman"/>
          <w:sz w:val="24"/>
          <w:szCs w:val="24"/>
        </w:rPr>
        <w:t> </w:t>
      </w:r>
      <w:r w:rsidRPr="00F20D4A">
        <w:rPr>
          <w:rFonts w:ascii="Times New Roman" w:hAnsi="Times New Roman"/>
          <w:sz w:val="24"/>
          <w:szCs w:val="24"/>
        </w:rPr>
        <w:br/>
        <w:t>-  Ребята,  Я буду вам читать задачу, а вы должны, показать с помощью какого знака вы решите задачу. Готовы? Слушайте внимательно.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склад привезли 8 мешков картофеля, а моркови на 4 мешка больше. Сколько мешков моркови привезли на склад?(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-Осенью на новой улице посадили 17 лип, а рябин – на 10 меньше. Сколько посадили рябин?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 первого куста сняли 16 помидоров, а со второго -6 . На сколько помидоров меньше сняли со второго куста, чем с первого?(-)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-Миша поймал несколько рыбок. Когда мама взяла на уху 6 рыбок, у него осталось 10 рыбок. Сколько всего рыбок поймал Миша?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буква.  (П)</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Минутка чистописания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Откройте свои тетради . Запишите число ,  классная работа. Не забывайте что в тетрадях нужно писать красиво и аккуратно. Тетради положите правильно спинки прямые.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1    3    5   7  9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11 13 15 17 19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 какому принципу разделили числа на 2 группы?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числа больше: верхнего ряда или нижнего?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Назовите самое маленькое двузначное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Назовите самое маленькое однозначное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одним словом назвать все эти числа?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Минутка чистописания: запишите самое большое двузначное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букву ( А)</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iCs/>
          <w:sz w:val="24"/>
          <w:szCs w:val="24"/>
        </w:rPr>
        <w:t>ЗАНИМАТЕЛЬНЫЕ ЗАДАЧИ</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iCs/>
          <w:sz w:val="24"/>
          <w:szCs w:val="24"/>
        </w:rPr>
        <w:t>Четыре гусёнка и двое утят</w:t>
      </w:r>
      <w:r w:rsidRPr="00F20D4A">
        <w:rPr>
          <w:rFonts w:ascii="Times New Roman" w:hAnsi="Times New Roman"/>
          <w:iCs/>
          <w:sz w:val="24"/>
          <w:szCs w:val="24"/>
        </w:rPr>
        <w:br/>
        <w:t>В озере плавают, громко кричат.</w:t>
      </w:r>
      <w:r w:rsidRPr="00F20D4A">
        <w:rPr>
          <w:rFonts w:ascii="Times New Roman" w:hAnsi="Times New Roman"/>
          <w:iCs/>
          <w:sz w:val="24"/>
          <w:szCs w:val="24"/>
        </w:rPr>
        <w:br/>
        <w:t>А ну, посчитай поскорей -</w:t>
      </w:r>
      <w:r w:rsidRPr="00F20D4A">
        <w:rPr>
          <w:rFonts w:ascii="Times New Roman" w:hAnsi="Times New Roman"/>
          <w:iCs/>
          <w:sz w:val="24"/>
          <w:szCs w:val="24"/>
        </w:rPr>
        <w:br/>
        <w:t>Сколько всего в воде малышей? (6)</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iCs/>
          <w:sz w:val="24"/>
          <w:szCs w:val="24"/>
        </w:rPr>
        <w:t>Шесть веселых медвежат)</w:t>
      </w:r>
      <w:r w:rsidRPr="00F20D4A">
        <w:rPr>
          <w:rFonts w:ascii="Times New Roman" w:hAnsi="Times New Roman"/>
          <w:iCs/>
          <w:sz w:val="24"/>
          <w:szCs w:val="24"/>
        </w:rPr>
        <w:br/>
        <w:t>За малиной в лес спешат</w:t>
      </w:r>
      <w:r w:rsidRPr="00F20D4A">
        <w:rPr>
          <w:rFonts w:ascii="Times New Roman" w:hAnsi="Times New Roman"/>
          <w:iCs/>
          <w:sz w:val="24"/>
          <w:szCs w:val="24"/>
        </w:rPr>
        <w:br/>
        <w:t>Но один из них устал,</w:t>
      </w:r>
      <w:r w:rsidRPr="00F20D4A">
        <w:rPr>
          <w:rFonts w:ascii="Times New Roman" w:hAnsi="Times New Roman"/>
          <w:iCs/>
          <w:sz w:val="24"/>
          <w:szCs w:val="24"/>
        </w:rPr>
        <w:br/>
        <w:t>А теперь ответ найди:</w:t>
      </w:r>
      <w:r w:rsidRPr="00F20D4A">
        <w:rPr>
          <w:rFonts w:ascii="Times New Roman" w:hAnsi="Times New Roman"/>
          <w:iCs/>
          <w:sz w:val="24"/>
          <w:szCs w:val="24"/>
        </w:rPr>
        <w:br/>
        <w:t>Сколько мишек впереди?( 5 )</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iCs/>
          <w:sz w:val="24"/>
          <w:szCs w:val="24"/>
        </w:rPr>
        <w:t>Привела гусыня – мать</w:t>
      </w:r>
      <w:r w:rsidRPr="00F20D4A">
        <w:rPr>
          <w:rFonts w:ascii="Times New Roman" w:hAnsi="Times New Roman"/>
          <w:iCs/>
          <w:sz w:val="24"/>
          <w:szCs w:val="24"/>
        </w:rPr>
        <w:br/>
        <w:t>Шесть детей на луг гулять.</w:t>
      </w:r>
      <w:r w:rsidRPr="00F20D4A">
        <w:rPr>
          <w:rFonts w:ascii="Times New Roman" w:hAnsi="Times New Roman"/>
          <w:iCs/>
          <w:sz w:val="24"/>
          <w:szCs w:val="24"/>
        </w:rPr>
        <w:br/>
      </w:r>
      <w:r w:rsidRPr="00F20D4A">
        <w:rPr>
          <w:rFonts w:ascii="Times New Roman" w:hAnsi="Times New Roman"/>
          <w:iCs/>
          <w:sz w:val="24"/>
          <w:szCs w:val="24"/>
        </w:rPr>
        <w:lastRenderedPageBreak/>
        <w:t>Все гусята, как клубочки,</w:t>
      </w:r>
      <w:r w:rsidRPr="00F20D4A">
        <w:rPr>
          <w:rFonts w:ascii="Times New Roman" w:hAnsi="Times New Roman"/>
          <w:iCs/>
          <w:sz w:val="24"/>
          <w:szCs w:val="24"/>
        </w:rPr>
        <w:br/>
        <w:t>Три сынка, а сколько дочек?(3)</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iCs/>
          <w:sz w:val="24"/>
          <w:szCs w:val="24"/>
        </w:rPr>
        <w:t>Шесть весёлых поросят</w:t>
      </w:r>
      <w:r w:rsidRPr="00F20D4A">
        <w:rPr>
          <w:rFonts w:ascii="Times New Roman" w:hAnsi="Times New Roman"/>
          <w:iCs/>
          <w:sz w:val="24"/>
          <w:szCs w:val="24"/>
        </w:rPr>
        <w:br/>
        <w:t>У корытца в ряд стоят.</w:t>
      </w:r>
      <w:r w:rsidRPr="00F20D4A">
        <w:rPr>
          <w:rFonts w:ascii="Times New Roman" w:hAnsi="Times New Roman"/>
          <w:iCs/>
          <w:sz w:val="24"/>
          <w:szCs w:val="24"/>
        </w:rPr>
        <w:br/>
        <w:t>Два ушли в кровать ложиться,</w:t>
      </w:r>
      <w:r w:rsidRPr="00F20D4A">
        <w:rPr>
          <w:rFonts w:ascii="Times New Roman" w:hAnsi="Times New Roman"/>
          <w:iCs/>
          <w:sz w:val="24"/>
          <w:szCs w:val="24"/>
        </w:rPr>
        <w:br/>
        <w:t>Сколько свинок у корытца? (4)</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iCs/>
          <w:sz w:val="24"/>
          <w:szCs w:val="24"/>
        </w:rPr>
        <w:t>Мама вышила ковёр.</w:t>
      </w:r>
      <w:r w:rsidRPr="00F20D4A">
        <w:rPr>
          <w:rFonts w:ascii="Times New Roman" w:hAnsi="Times New Roman"/>
          <w:iCs/>
          <w:sz w:val="24"/>
          <w:szCs w:val="24"/>
        </w:rPr>
        <w:br/>
        <w:t>Посмотри, какой узор.</w:t>
      </w:r>
      <w:r w:rsidRPr="00F20D4A">
        <w:rPr>
          <w:rFonts w:ascii="Times New Roman" w:hAnsi="Times New Roman"/>
          <w:iCs/>
          <w:sz w:val="24"/>
          <w:szCs w:val="24"/>
        </w:rPr>
        <w:br/>
        <w:t>Две большие клеточки</w:t>
      </w:r>
      <w:r w:rsidRPr="00F20D4A">
        <w:rPr>
          <w:rFonts w:ascii="Times New Roman" w:hAnsi="Times New Roman"/>
          <w:iCs/>
          <w:sz w:val="24"/>
          <w:szCs w:val="24"/>
        </w:rPr>
        <w:br/>
        <w:t>В каждой по три веточки (3 и 3)</w:t>
      </w:r>
      <w:r w:rsidRPr="00F20D4A">
        <w:rPr>
          <w:rFonts w:ascii="Times New Roman" w:hAnsi="Times New Roman"/>
          <w:sz w:val="24"/>
          <w:szCs w:val="24"/>
        </w:rPr>
        <w:br/>
      </w:r>
      <w:r w:rsidRPr="00F20D4A">
        <w:rPr>
          <w:rFonts w:ascii="Times New Roman" w:hAnsi="Times New Roman"/>
          <w:iCs/>
          <w:sz w:val="24"/>
          <w:szCs w:val="24"/>
        </w:rPr>
        <w:t xml:space="preserve">- Вы все внимательно слушали и думали над задачами? </w:t>
      </w:r>
      <w:r w:rsidRPr="00F20D4A">
        <w:rPr>
          <w:rFonts w:ascii="Times New Roman" w:hAnsi="Times New Roman"/>
          <w:sz w:val="24"/>
          <w:szCs w:val="24"/>
        </w:rPr>
        <w:t>Состав какого числа встретился в текстах задач?</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sz w:val="24"/>
          <w:szCs w:val="24"/>
        </w:rPr>
        <w:t>- Задачи эти не простые. они помогут нам справиться со следующим этапом работы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Самоопределение к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-Прочитайте выражения, употребляя названия компонентов и результатов сложения и вычитания.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7+2                                                          11-1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7+3                                                           11-2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7+4                                                           11-3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7+5                                                            11-4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числа нужно прибавить к 7, чтобы значение суммы было однозначным числом? Назовите все возможные варианты.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 каких выражениях получатся двузначные числа?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числа нужно вычесть из 11, чтобы получилось однозначное число?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Сравните выражения каждого столбика. Что вы заметили?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-Как изменяются значения выражений? Почему?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-Продолжите первый столбик ещё на одно выражение.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Какой пример у вас получился?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Найдите значение.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к 7 прибавить число 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Хорошо!  Определите тему урока .Какие задачи мы поставим перед собой Чему вы должны научиться?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правильно сегодня на уроке мы рассматриваем случаи сложения 9+6,  8+6,  7+6,  6+6</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Работа по теме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w:t>
      </w:r>
      <w:r w:rsidRPr="00F20D4A">
        <w:rPr>
          <w:rFonts w:ascii="Times New Roman" w:hAnsi="Times New Roman"/>
          <w:b/>
          <w:bCs/>
          <w:sz w:val="24"/>
          <w:szCs w:val="24"/>
        </w:rPr>
        <w:t>рактическая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Давайте запишем пример </w:t>
      </w:r>
      <w:r w:rsidRPr="00F20D4A">
        <w:rPr>
          <w:rFonts w:ascii="Times New Roman" w:hAnsi="Times New Roman"/>
          <w:b/>
          <w:bCs/>
          <w:i/>
          <w:iCs/>
          <w:sz w:val="24"/>
          <w:szCs w:val="24"/>
        </w:rPr>
        <w:t>7+6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Посчитайте  сколько у меня на доске синих квадратов?(7)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Нарисуйте в своих тетрадях столько же синих кругов.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Сколько надо прибавить к ним красных квадратов? (6)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мы с вами будем прибавлять число 6? ( по частям)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Сколько надо сначала прибавить? ( 3)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-Почему? ( потому что в верхнем ряду  до 10 не хватает 3 квадратов.)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Нарисуйте в верхнем ряду 3 красных квадрата.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сколько квадратов вы нарисуете в нижнем ряду?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Значит, на какие части разложим число 6?  ( на 3 и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Почему? ( потому что 6 это 3 и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-Итак , Сколько прибавим сначала? ( 3)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Сколько получилось?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Сколько прибавим потом? (ещё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Сколько получилось? (13)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Итак, продолжите мою фразу чтобы прибавить к числу 6 надо…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Итак, продолжите мою фразу, чтобы прибавить к числу 6 другое число надо прибавлять по частям (дополнить его до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Вот мы с вами вывели правило, которое нам поможет при решении данных примеров.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Работа по учебнику.</w:t>
      </w:r>
      <w:r w:rsidRPr="00F20D4A">
        <w:rPr>
          <w:rFonts w:ascii="Times New Roman" w:hAnsi="Times New Roman"/>
          <w:sz w:val="24"/>
          <w:szCs w:val="24"/>
        </w:rPr>
        <w:br/>
        <w:t>- Рассмотрите рисунок на стр. 69. Объясните,  как к 9 прибавить 6 (будем прибавлять к 9 синим квадратам 6 красных квадратов по частям. Сначала прибавим 1, чтобы дополнить число 9 до 10, а потом прибавим ещё 5, так, как 6 это 1 и 5. 9+1=10, 10+5=15. Значит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9 +6= 15.)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Выполним № 1 на стр. 69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9+5=14      8+5=12      9+4=13       6+4-10=0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6+5=11      7+5=12      8+3=11       17-7-10=0 Ребята, когда мы устали, что надо сделать?</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b/>
          <w:bCs/>
          <w:sz w:val="24"/>
          <w:szCs w:val="24"/>
        </w:rPr>
        <w:t>Физкультминутка</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b/>
          <w:bCs/>
          <w:sz w:val="24"/>
          <w:szCs w:val="24"/>
        </w:rPr>
        <w:t> Если я буду говорить примеры, в которых ответ будет больше 10, то вы приседаете, если в примере ответ будет меньше 10, то вы прыгаете.</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b/>
          <w:bCs/>
          <w:sz w:val="24"/>
          <w:szCs w:val="24"/>
        </w:rPr>
        <w:t>2+4 9-3 8+4 7+5 6+4</w:t>
      </w:r>
    </w:p>
    <w:p w:rsidR="00F20D4A" w:rsidRPr="00F20D4A" w:rsidRDefault="00F20D4A" w:rsidP="00F20D4A">
      <w:pPr>
        <w:shd w:val="clear" w:color="auto" w:fill="FFFFFF"/>
        <w:spacing w:after="0" w:line="240" w:lineRule="auto"/>
        <w:ind w:right="44"/>
        <w:rPr>
          <w:rFonts w:ascii="Times New Roman" w:hAnsi="Times New Roman"/>
          <w:sz w:val="24"/>
          <w:szCs w:val="24"/>
        </w:rPr>
      </w:pPr>
      <w:r w:rsidRPr="00F20D4A">
        <w:rPr>
          <w:rFonts w:ascii="Times New Roman" w:hAnsi="Times New Roman"/>
          <w:b/>
          <w:bCs/>
          <w:sz w:val="24"/>
          <w:szCs w:val="24"/>
        </w:rPr>
        <w:t>5+6 3+3 5+1 1</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Закрепление изученного материала</w:t>
      </w:r>
    </w:p>
    <w:p w:rsidR="00F20D4A" w:rsidRPr="00F20D4A" w:rsidRDefault="00F20D4A" w:rsidP="00F20D4A">
      <w:pPr>
        <w:shd w:val="clear" w:color="auto" w:fill="FFFFFF"/>
        <w:spacing w:after="375" w:line="240" w:lineRule="auto"/>
        <w:rPr>
          <w:rFonts w:ascii="Times New Roman" w:hAnsi="Times New Roman"/>
          <w:sz w:val="24"/>
          <w:szCs w:val="24"/>
        </w:rPr>
      </w:pPr>
      <w:r w:rsidRPr="00F20D4A">
        <w:rPr>
          <w:rFonts w:ascii="Times New Roman" w:hAnsi="Times New Roman"/>
          <w:sz w:val="24"/>
          <w:szCs w:val="24"/>
        </w:rPr>
        <w:t>В этом уроке рассмотрим основной прием мата двумя ладьями. Начнем с того, что рассмотрим финальную позицию (диаграмма 1), которая должна получится для того чтобы поставить мат королю. Первое на что надо обратить внимание что мат можно поставить только на краю доски! Второе, одна ладья «держит» короля, а вторая объявляет </w:t>
      </w:r>
      <w:hyperlink r:id="rId48" w:tgtFrame="_blank" w:history="1">
        <w:r w:rsidRPr="00F20D4A">
          <w:rPr>
            <w:rFonts w:ascii="Times New Roman" w:hAnsi="Times New Roman"/>
            <w:sz w:val="24"/>
            <w:szCs w:val="24"/>
          </w:rPr>
          <w:t>шах и мат</w:t>
        </w:r>
      </w:hyperlink>
      <w:r w:rsidRPr="00F20D4A">
        <w:rPr>
          <w:rFonts w:ascii="Times New Roman" w:hAnsi="Times New Roman"/>
          <w:sz w:val="24"/>
          <w:szCs w:val="24"/>
        </w:rPr>
        <w:t>.Разберем позицию на диаграмме 1. Черный король находится на краю доски, белая </w:t>
      </w:r>
      <w:hyperlink r:id="rId49" w:tgtFrame="_blank" w:history="1">
        <w:r w:rsidRPr="00F20D4A">
          <w:rPr>
            <w:rFonts w:ascii="Times New Roman" w:hAnsi="Times New Roman"/>
            <w:sz w:val="24"/>
            <w:szCs w:val="24"/>
          </w:rPr>
          <w:t>ладья</w:t>
        </w:r>
      </w:hyperlink>
      <w:r w:rsidRPr="00F20D4A">
        <w:rPr>
          <w:rFonts w:ascii="Times New Roman" w:hAnsi="Times New Roman"/>
          <w:sz w:val="24"/>
          <w:szCs w:val="24"/>
        </w:rPr>
        <w:t> с поля b7 «держит» короля, не давая ему пойти на 7 горизонталь. Белым осталось сделать один ход второй ладьей с поля а6 – а8 и поставить шах и мат. Все достаточно просто если знать, как создать такую позицию на доске.</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63151131" wp14:editId="3A417BF0">
            <wp:extent cx="2705100" cy="1409700"/>
            <wp:effectExtent l="0" t="0" r="0" b="0"/>
            <wp:docPr id="21605" name="Рисунок 21605" descr="C:\Users\МБОУ Сараб. ООШ\Desktop\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БОУ Сараб. ООШ\Desktop\ма.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5100" cy="140970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u w:val="single"/>
        </w:rPr>
        <w:t>букву ( 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Следующее задание  примеры в цепочке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в парах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u w:val="single"/>
        </w:rPr>
        <w:t>Получаем ещё 1 букву (И)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Молодцы! С. 69 №5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i/>
          <w:iCs/>
          <w:sz w:val="24"/>
          <w:szCs w:val="24"/>
          <w:u w:val="single"/>
        </w:rPr>
        <w:t>ещё одну букву. (Б)</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Какая цель урока была? Какое знание с вами открыли?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партах у вас лежат звёзды трёх цветов</w:t>
      </w:r>
      <w:r w:rsidRPr="00F20D4A">
        <w:rPr>
          <w:rFonts w:ascii="Times New Roman" w:hAnsi="Times New Roman"/>
          <w:sz w:val="24"/>
          <w:szCs w:val="24"/>
        </w:rPr>
        <w:br/>
        <w:t>- Кто справился со всеми заданиями, поднимают красную звезду, у кого были ошибки, но потом разобрались и исправили, зажгите зеленую звезду, а кому было совсем непонятно на уроке зажгите синюю звезду.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Итог урока.</w:t>
      </w:r>
      <w:r w:rsidRPr="00F20D4A">
        <w:rPr>
          <w:rFonts w:ascii="Times New Roman" w:hAnsi="Times New Roman"/>
          <w:b/>
          <w:bCs/>
          <w:sz w:val="24"/>
          <w:szCs w:val="24"/>
        </w:rPr>
        <w:br/>
      </w:r>
      <w:r w:rsidRPr="00F20D4A">
        <w:rPr>
          <w:rFonts w:ascii="Times New Roman" w:hAnsi="Times New Roman"/>
          <w:sz w:val="24"/>
          <w:szCs w:val="24"/>
        </w:rPr>
        <w:t>  Посмотрите, что получилось? Какой буквы не хватает? Я вам ее дарю (О). Читаем СПАСИБО</w:t>
      </w:r>
    </w:p>
    <w:p w:rsidR="00F20D4A" w:rsidRPr="00F20D4A" w:rsidRDefault="00F20D4A" w:rsidP="00F20D4A">
      <w:pPr>
        <w:shd w:val="clear" w:color="auto" w:fill="FFFFFF"/>
        <w:spacing w:after="150" w:line="240" w:lineRule="auto"/>
        <w:rPr>
          <w:rFonts w:ascii="Times New Roman" w:hAnsi="Times New Roman"/>
          <w:i/>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w:t>
      </w:r>
      <w:r w:rsidRPr="00F20D4A">
        <w:rPr>
          <w:rFonts w:ascii="Times New Roman" w:hAnsi="Times New Roman"/>
          <w:b/>
          <w:sz w:val="24"/>
          <w:szCs w:val="24"/>
        </w:rPr>
        <w:t xml:space="preserve">.Число и цифра 9. </w:t>
      </w:r>
      <w:r w:rsidRPr="00F20D4A">
        <w:rPr>
          <w:rFonts w:ascii="Times New Roman" w:hAnsi="Times New Roman"/>
          <w:b/>
          <w:bCs/>
          <w:sz w:val="24"/>
          <w:szCs w:val="24"/>
        </w:rPr>
        <w:t>Мат ферзём и королём одинокого короля.</w:t>
      </w:r>
      <w:r w:rsidRPr="00F20D4A">
        <w:rPr>
          <w:rFonts w:ascii="Times New Roman" w:hAnsi="Times New Roman"/>
          <w:b/>
          <w:kern w:val="16"/>
          <w:sz w:val="24"/>
          <w:szCs w:val="24"/>
        </w:rPr>
        <w:t>»</w:t>
      </w:r>
    </w:p>
    <w:p w:rsidR="00F20D4A" w:rsidRPr="00F20D4A" w:rsidRDefault="00F20D4A" w:rsidP="00F20D4A">
      <w:pPr>
        <w:keepNext/>
        <w:shd w:val="clear" w:color="auto" w:fill="FFFFFF"/>
        <w:spacing w:after="0" w:line="240" w:lineRule="auto"/>
        <w:outlineLvl w:val="3"/>
        <w:rPr>
          <w:rFonts w:ascii="Times New Roman" w:hAnsi="Times New Roman"/>
          <w:sz w:val="24"/>
          <w:szCs w:val="24"/>
        </w:rPr>
      </w:pPr>
      <w:r w:rsidRPr="00F20D4A">
        <w:rPr>
          <w:rFonts w:ascii="Times New Roman" w:hAnsi="Times New Roman"/>
          <w:b/>
          <w:sz w:val="24"/>
          <w:szCs w:val="24"/>
        </w:rPr>
        <w:t>Тема урока:</w:t>
      </w:r>
      <w:r w:rsidRPr="00F20D4A">
        <w:rPr>
          <w:rFonts w:ascii="Times New Roman" w:hAnsi="Times New Roman"/>
          <w:sz w:val="24"/>
          <w:szCs w:val="24"/>
        </w:rPr>
        <w:t xml:space="preserve"> Число и цифра 9. </w:t>
      </w:r>
      <w:r w:rsidRPr="00F20D4A">
        <w:rPr>
          <w:rFonts w:ascii="Times New Roman" w:hAnsi="Times New Roman"/>
          <w:bCs/>
          <w:sz w:val="24"/>
          <w:szCs w:val="24"/>
        </w:rPr>
        <w:t>Мат ферзём и королём одинокого короля.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Задачи: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sz w:val="24"/>
          <w:szCs w:val="24"/>
        </w:rPr>
        <w:t xml:space="preserve">Предметные: </w:t>
      </w:r>
      <w:r w:rsidRPr="00F20D4A">
        <w:rPr>
          <w:rFonts w:ascii="Times New Roman" w:hAnsi="Times New Roman"/>
          <w:sz w:val="24"/>
          <w:szCs w:val="24"/>
        </w:rPr>
        <w:t>в совместной деятельности с учителем</w:t>
      </w:r>
      <w:r w:rsidRPr="00F20D4A">
        <w:rPr>
          <w:rFonts w:ascii="Times New Roman" w:hAnsi="Times New Roman"/>
          <w:b/>
          <w:sz w:val="24"/>
          <w:szCs w:val="24"/>
        </w:rPr>
        <w:t xml:space="preserve"> </w:t>
      </w:r>
      <w:r w:rsidRPr="00F20D4A">
        <w:rPr>
          <w:rFonts w:ascii="Times New Roman" w:hAnsi="Times New Roman"/>
          <w:sz w:val="24"/>
          <w:szCs w:val="24"/>
        </w:rPr>
        <w:t xml:space="preserve">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F20D4A" w:rsidRPr="00F20D4A" w:rsidRDefault="00F20D4A" w:rsidP="00F20D4A">
      <w:pPr>
        <w:shd w:val="clear" w:color="auto" w:fill="FFFFFF"/>
        <w:spacing w:after="0" w:line="240" w:lineRule="auto"/>
        <w:contextualSpacing/>
        <w:jc w:val="both"/>
        <w:rPr>
          <w:rFonts w:ascii="Times New Roman" w:hAnsi="Times New Roman"/>
          <w:b/>
          <w:sz w:val="24"/>
          <w:szCs w:val="24"/>
        </w:rPr>
      </w:pPr>
      <w:r w:rsidRPr="00F20D4A">
        <w:rPr>
          <w:rFonts w:ascii="Times New Roman" w:hAnsi="Times New Roman"/>
          <w:b/>
          <w:sz w:val="24"/>
          <w:szCs w:val="24"/>
        </w:rPr>
        <w:lastRenderedPageBreak/>
        <w:t>Метапредметные:</w:t>
      </w:r>
    </w:p>
    <w:p w:rsidR="00F20D4A" w:rsidRPr="00F20D4A" w:rsidRDefault="00F20D4A" w:rsidP="00F20D4A">
      <w:pPr>
        <w:numPr>
          <w:ilvl w:val="0"/>
          <w:numId w:val="25"/>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 xml:space="preserve"> -  учится принимать учебную задачу (через анализ рисунка), сохранять ее в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в диалоге с учителем в конце урока удовлетворённость/неудовлетворённость своей работой на уроке;</w:t>
      </w:r>
    </w:p>
    <w:p w:rsidR="00F20D4A" w:rsidRPr="00F20D4A" w:rsidRDefault="00F20D4A" w:rsidP="00F20D4A">
      <w:pPr>
        <w:numPr>
          <w:ilvl w:val="0"/>
          <w:numId w:val="25"/>
        </w:numPr>
        <w:shd w:val="clear" w:color="auto" w:fill="FFFFFF"/>
        <w:spacing w:after="0" w:line="240" w:lineRule="auto"/>
        <w:ind w:left="304"/>
        <w:jc w:val="both"/>
        <w:rPr>
          <w:rFonts w:ascii="Times New Roman" w:hAnsi="Times New Roman"/>
          <w:sz w:val="24"/>
          <w:szCs w:val="24"/>
        </w:rPr>
      </w:pPr>
      <w:r w:rsidRPr="00F20D4A">
        <w:rPr>
          <w:rFonts w:ascii="Times New Roman" w:hAnsi="Times New Roman"/>
          <w:i/>
          <w:sz w:val="24"/>
          <w:szCs w:val="24"/>
        </w:rPr>
        <w:t xml:space="preserve"> Познавательные </w:t>
      </w:r>
      <w:r w:rsidRPr="00F20D4A">
        <w:rPr>
          <w:rFonts w:ascii="Times New Roman" w:hAnsi="Times New Roman"/>
          <w:sz w:val="24"/>
          <w:szCs w:val="24"/>
        </w:rPr>
        <w:t>ориентироваться в ин</w:t>
      </w:r>
      <w:r w:rsidRPr="00F20D4A">
        <w:rPr>
          <w:rFonts w:ascii="Times New Roman" w:hAnsi="Times New Roman"/>
          <w:sz w:val="24"/>
          <w:szCs w:val="24"/>
        </w:rPr>
        <w:softHyphen/>
        <w:t>формационном материа</w:t>
      </w:r>
      <w:r w:rsidRPr="00F20D4A">
        <w:rPr>
          <w:rFonts w:ascii="Times New Roman" w:hAnsi="Times New Roman"/>
          <w:sz w:val="24"/>
          <w:szCs w:val="24"/>
        </w:rPr>
        <w:softHyphen/>
        <w:t>ле учебника (через систему навигации: начало урока, образец для выполнения в тетради); совместно с учителем или самостоятельно осуществ</w:t>
      </w:r>
      <w:r w:rsidRPr="00F20D4A">
        <w:rPr>
          <w:rFonts w:ascii="Times New Roman" w:hAnsi="Times New Roman"/>
          <w:sz w:val="24"/>
          <w:szCs w:val="24"/>
        </w:rPr>
        <w:softHyphen/>
        <w:t>лять поиск необходимой информации (при работе с учебником (текст, иллюстрация)), понимать простейшие модели; ориентироваться на разнообразие способов решения задач; учится строить простые рассуждения; повторить и закрепить знания детей о шахматных фигурах, движении фигур, пополнить знания детей о чемпионах мира по шахматам научить учащихся способам матования одинокого короля с помощью таких фигур как ферзь и король; развивать умение ставить мат в несколько ходов с помощью ферзя и короля;</w:t>
      </w:r>
    </w:p>
    <w:p w:rsidR="00F20D4A" w:rsidRPr="00F20D4A" w:rsidRDefault="00F20D4A" w:rsidP="00F20D4A">
      <w:pPr>
        <w:numPr>
          <w:ilvl w:val="0"/>
          <w:numId w:val="25"/>
        </w:numPr>
        <w:shd w:val="clear" w:color="auto" w:fill="FFFFFF"/>
        <w:spacing w:after="0" w:line="240" w:lineRule="auto"/>
        <w:ind w:left="304"/>
        <w:jc w:val="both"/>
        <w:rPr>
          <w:rFonts w:ascii="Times New Roman" w:hAnsi="Times New Roman"/>
          <w:sz w:val="24"/>
          <w:szCs w:val="24"/>
        </w:rPr>
      </w:pPr>
      <w:r w:rsidRPr="00F20D4A">
        <w:rPr>
          <w:rFonts w:ascii="Times New Roman" w:hAnsi="Times New Roman"/>
          <w:i/>
          <w:sz w:val="24"/>
          <w:szCs w:val="24"/>
        </w:rPr>
        <w:t xml:space="preserve">Коммуникативные </w:t>
      </w:r>
      <w:r w:rsidRPr="00F20D4A">
        <w:rPr>
          <w:rFonts w:ascii="Times New Roman" w:hAnsi="Times New Roman"/>
          <w:b/>
          <w:i/>
          <w:sz w:val="24"/>
          <w:szCs w:val="24"/>
        </w:rPr>
        <w:t>-</w:t>
      </w:r>
      <w:r w:rsidRPr="00F20D4A">
        <w:rPr>
          <w:rFonts w:ascii="Times New Roman" w:hAnsi="Times New Roman"/>
          <w:sz w:val="24"/>
          <w:szCs w:val="24"/>
        </w:rPr>
        <w:t xml:space="preserve"> использовать простые речевые средства; включаться в диалог с учителем и сверстниками, в коллективное обсуждение; отвечать на вопросы учителя</w:t>
      </w:r>
    </w:p>
    <w:p w:rsidR="00F20D4A" w:rsidRPr="00F20D4A" w:rsidRDefault="00F20D4A" w:rsidP="00F20D4A">
      <w:pPr>
        <w:shd w:val="clear" w:color="auto" w:fill="FFFFFF"/>
        <w:spacing w:line="240" w:lineRule="auto"/>
        <w:jc w:val="both"/>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 проявлять положительное отношение к учебному предмету «Математика», осознавать ее значение; прививать интерес и любовь к шахматной игре; развивать логическое мышление, внимание, память и речь; развивать аналитико-синтетическую деятельность, учить обобщать, сравнивать, предвидеть результаты своей деятельности.</w:t>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shd w:val="clear" w:color="auto" w:fill="FFFFFF"/>
        <w:spacing w:after="0" w:line="240" w:lineRule="auto"/>
        <w:jc w:val="center"/>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numPr>
          <w:ilvl w:val="0"/>
          <w:numId w:val="24"/>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numPr>
          <w:ilvl w:val="0"/>
          <w:numId w:val="24"/>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b/>
          <w:bCs/>
          <w:sz w:val="24"/>
          <w:szCs w:val="24"/>
        </w:rPr>
        <w:t>Устные упражнения и практические работы.</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1) </w:t>
      </w:r>
      <w:r w:rsidRPr="00F20D4A">
        <w:rPr>
          <w:rFonts w:ascii="Times New Roman" w:hAnsi="Times New Roman"/>
          <w:i/>
          <w:iCs/>
          <w:sz w:val="24"/>
          <w:szCs w:val="24"/>
        </w:rPr>
        <w:t xml:space="preserve">Счет </w:t>
      </w:r>
      <w:r w:rsidRPr="00F20D4A">
        <w:rPr>
          <w:rFonts w:ascii="Times New Roman" w:hAnsi="Times New Roman"/>
          <w:sz w:val="24"/>
          <w:szCs w:val="24"/>
        </w:rPr>
        <w:t>прямой и обратный от 1 до 8, от 5 до 8, от 6 до 2.</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2) </w:t>
      </w:r>
      <w:r w:rsidRPr="00F20D4A">
        <w:rPr>
          <w:rFonts w:ascii="Times New Roman" w:hAnsi="Times New Roman"/>
          <w:i/>
          <w:iCs/>
          <w:sz w:val="24"/>
          <w:szCs w:val="24"/>
        </w:rPr>
        <w:t xml:space="preserve">Игра </w:t>
      </w:r>
      <w:r w:rsidRPr="00F20D4A">
        <w:rPr>
          <w:rFonts w:ascii="Times New Roman" w:hAnsi="Times New Roman"/>
          <w:sz w:val="24"/>
          <w:szCs w:val="24"/>
        </w:rPr>
        <w:t>«Покажи цифру».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3) </w:t>
      </w:r>
      <w:r w:rsidRPr="00F20D4A">
        <w:rPr>
          <w:rFonts w:ascii="Times New Roman" w:hAnsi="Times New Roman"/>
          <w:i/>
          <w:iCs/>
          <w:sz w:val="24"/>
          <w:szCs w:val="24"/>
        </w:rPr>
        <w:t>Повторение.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Положите перед собой 7 палочек.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Сколько палочек надо добавить, чтобы их стало 8? (Одну.)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Положите еще одну палочку перед собой. Сколько всего?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 получили? (К 8 палочкам прибавили 1 палочку).</w:t>
      </w:r>
    </w:p>
    <w:p w:rsidR="00F20D4A" w:rsidRPr="00F20D4A" w:rsidRDefault="00F20D4A" w:rsidP="00F20D4A">
      <w:pPr>
        <w:numPr>
          <w:ilvl w:val="0"/>
          <w:numId w:val="24"/>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b/>
          <w:bCs/>
          <w:sz w:val="24"/>
          <w:szCs w:val="24"/>
        </w:rPr>
        <w:t>Подготовка к знакомству с числом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В королевство шахмат прогулку совершим, о жителях, что помним, сегодня повторим.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1. Что такое мат?  </w:t>
      </w:r>
      <w:r w:rsidRPr="00F20D4A">
        <w:rPr>
          <w:rFonts w:ascii="Times New Roman" w:hAnsi="Times New Roman"/>
          <w:i/>
          <w:sz w:val="24"/>
          <w:szCs w:val="24"/>
        </w:rPr>
        <w:t>(когда королю некуда ходить)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2. Что такое шах? </w:t>
      </w:r>
      <w:r w:rsidRPr="00F20D4A">
        <w:rPr>
          <w:rFonts w:ascii="Times New Roman" w:hAnsi="Times New Roman"/>
          <w:i/>
          <w:sz w:val="24"/>
          <w:szCs w:val="24"/>
        </w:rPr>
        <w:t>(угроза королю - ему следует уйти или закрыться)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3. Что такое пат? (ничья)</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sz w:val="24"/>
          <w:szCs w:val="24"/>
        </w:rPr>
        <w:t xml:space="preserve">4. Какая фигура бесценна на шахматном поле? </w:t>
      </w:r>
      <w:r w:rsidRPr="00F20D4A">
        <w:rPr>
          <w:rFonts w:ascii="Times New Roman" w:hAnsi="Times New Roman"/>
          <w:i/>
          <w:sz w:val="24"/>
          <w:szCs w:val="24"/>
        </w:rPr>
        <w:t>(король)</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sz w:val="24"/>
          <w:szCs w:val="24"/>
        </w:rPr>
        <w:t xml:space="preserve">5. Сколько полей в горизонтали? </w:t>
      </w:r>
      <w:r w:rsidRPr="00F20D4A">
        <w:rPr>
          <w:rFonts w:ascii="Times New Roman" w:hAnsi="Times New Roman"/>
          <w:i/>
          <w:sz w:val="24"/>
          <w:szCs w:val="24"/>
        </w:rPr>
        <w:t>(8)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6. Кая фигура самая сильная, почему? </w:t>
      </w:r>
      <w:r w:rsidRPr="00F20D4A">
        <w:rPr>
          <w:rFonts w:ascii="Times New Roman" w:hAnsi="Times New Roman"/>
          <w:i/>
          <w:sz w:val="24"/>
          <w:szCs w:val="24"/>
        </w:rPr>
        <w:t>(ферзь, т.к. имеет множество ходов)</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sz w:val="24"/>
          <w:szCs w:val="24"/>
        </w:rPr>
        <w:t xml:space="preserve">7. Продолжи правило: Ферзь любит…. </w:t>
      </w:r>
      <w:r w:rsidRPr="00F20D4A">
        <w:rPr>
          <w:rFonts w:ascii="Times New Roman" w:hAnsi="Times New Roman"/>
          <w:i/>
          <w:sz w:val="24"/>
          <w:szCs w:val="24"/>
        </w:rPr>
        <w:t>(свой цвет)</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sz w:val="24"/>
          <w:szCs w:val="24"/>
        </w:rPr>
        <w:t xml:space="preserve">8. Какой цвет фигур ходит всегда первыми? </w:t>
      </w:r>
      <w:r w:rsidRPr="00F20D4A">
        <w:rPr>
          <w:rFonts w:ascii="Times New Roman" w:hAnsi="Times New Roman"/>
          <w:i/>
          <w:sz w:val="24"/>
          <w:szCs w:val="24"/>
        </w:rPr>
        <w:t>(белый)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9. Согласен ли ты, что для постановки мата ферзь и король: стараются загнать неприятельского короля в центр?  </w:t>
      </w:r>
      <w:r w:rsidRPr="00F20D4A">
        <w:rPr>
          <w:rFonts w:ascii="Times New Roman" w:hAnsi="Times New Roman"/>
          <w:i/>
          <w:sz w:val="24"/>
          <w:szCs w:val="24"/>
        </w:rPr>
        <w:t>(нет)</w:t>
      </w: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sz w:val="24"/>
          <w:szCs w:val="24"/>
        </w:rPr>
        <w:t xml:space="preserve">- Как вы поняли из опроса, какие шахматные фигуры помогут провести урок?  </w:t>
      </w:r>
      <w:r w:rsidRPr="00F20D4A">
        <w:rPr>
          <w:rFonts w:ascii="Times New Roman" w:hAnsi="Times New Roman"/>
          <w:i/>
          <w:sz w:val="24"/>
          <w:szCs w:val="24"/>
        </w:rPr>
        <w:t xml:space="preserve">(ферзь и король) </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Ферзь любит свой цвет – Белый на белом квадрате стоит, Чёрному чёрный удачу сулит.  Есть свой квадрат у любого ферзя, путать ферзей с королями нельзя!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Они принесли разные задания из сказочной планеты Шахмат. Попробуйте справиться с ними.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Пешка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 доске выставлен ряд чисел:</w:t>
      </w: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noProof/>
          <w:sz w:val="24"/>
          <w:szCs w:val="24"/>
        </w:rPr>
        <w:t>2 3 5 1 8 6 4 7</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Какое число заблудилось? Где его место? Переставьте нужные карточки.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      Слон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F20D4A" w:rsidRPr="00F20D4A" w:rsidRDefault="00F20D4A" w:rsidP="00F20D4A">
      <w:pPr>
        <w:shd w:val="clear" w:color="auto" w:fill="FFFFFF"/>
        <w:spacing w:after="0" w:line="240" w:lineRule="auto"/>
        <w:jc w:val="both"/>
        <w:rPr>
          <w:rFonts w:ascii="Times New Roman" w:hAnsi="Times New Roman"/>
          <w:i/>
          <w:iCs/>
          <w:sz w:val="24"/>
          <w:szCs w:val="24"/>
        </w:rPr>
      </w:pPr>
      <w:r w:rsidRPr="00F20D4A">
        <w:rPr>
          <w:rFonts w:ascii="Times New Roman" w:hAnsi="Times New Roman"/>
          <w:i/>
          <w:iCs/>
          <w:sz w:val="24"/>
          <w:szCs w:val="24"/>
        </w:rPr>
        <w:t xml:space="preserve">Король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Я задумала число, прибавил к нему 1 и получила 8. Какое число я задумал?</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Ладья</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Известно, что, поместив </w:t>
      </w:r>
      <w:r w:rsidRPr="00F20D4A">
        <w:rPr>
          <w:rFonts w:ascii="Times New Roman" w:hAnsi="Times New Roman"/>
          <w:b/>
          <w:bCs/>
          <w:sz w:val="24"/>
          <w:szCs w:val="24"/>
          <w:shd w:val="clear" w:color="auto" w:fill="FFFFFF"/>
        </w:rPr>
        <w:t>число «3» под увеличительное стекло</w:t>
      </w:r>
      <w:r w:rsidRPr="00F20D4A">
        <w:rPr>
          <w:rFonts w:ascii="Times New Roman" w:hAnsi="Times New Roman"/>
          <w:sz w:val="24"/>
          <w:szCs w:val="24"/>
          <w:shd w:val="clear" w:color="auto" w:fill="FFFFFF"/>
        </w:rPr>
        <w:t>, мы увидим «9».</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 xml:space="preserve">Пешка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если к «9» прибавить другое число, то получится число, которое прибавлялось.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Например: 9+2=11 (1+1), т.е. 1+1=2 или другой пример 9+8=17 (7+1), т.е. 7+1=8</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shd w:val="clear" w:color="auto" w:fill="FFFFFF"/>
        </w:rPr>
        <w:t xml:space="preserve">         Конь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Скольким пешкам равна сила ферзя? (9)</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Ладья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Как ходит ферзь? (по всем направлениям)</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 xml:space="preserve"> Ферзь.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Кто догадался, о каком числе мы будем сегодня говорить?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Положите перед собой 8 палочек. Добавьте еще одну палочку. Сколько стало? Как получили 9 палочек? (К 8 палочкам прибавили еще 1 палочку.)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Король.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Число девять обозначают цифрой 9. (Показывает карточку с цифрой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Где вы видели такую цифру? (Ответы детей).</w:t>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Физкультминутка.</w:t>
      </w:r>
    </w:p>
    <w:tbl>
      <w:tblPr>
        <w:tblW w:w="0" w:type="auto"/>
        <w:jc w:val="center"/>
        <w:tblCellSpacing w:w="15" w:type="dxa"/>
        <w:tblLook w:val="04A0" w:firstRow="1" w:lastRow="0" w:firstColumn="1" w:lastColumn="0" w:noHBand="0" w:noVBand="1"/>
      </w:tblPr>
      <w:tblGrid>
        <w:gridCol w:w="3284"/>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Сколько фигур у нас,</w:t>
            </w:r>
            <w:r w:rsidRPr="00F20D4A">
              <w:rPr>
                <w:rFonts w:ascii="Times New Roman" w:hAnsi="Times New Roman"/>
                <w:sz w:val="24"/>
                <w:szCs w:val="24"/>
              </w:rPr>
              <w:br/>
              <w:t>Столько и подпрыгнем раз.</w:t>
            </w:r>
            <w:r w:rsidRPr="00F20D4A">
              <w:rPr>
                <w:rFonts w:ascii="Times New Roman" w:hAnsi="Times New Roman"/>
                <w:sz w:val="24"/>
                <w:szCs w:val="24"/>
              </w:rPr>
              <w:br/>
              <w:t>Сколько здесь цветных кругов,</w:t>
            </w:r>
            <w:r w:rsidRPr="00F20D4A">
              <w:rPr>
                <w:rFonts w:ascii="Times New Roman" w:hAnsi="Times New Roman"/>
                <w:sz w:val="24"/>
                <w:szCs w:val="24"/>
              </w:rPr>
              <w:br/>
              <w:t>Столько сделаем хлопков.</w:t>
            </w:r>
          </w:p>
        </w:tc>
      </w:tr>
    </w:tbl>
    <w:p w:rsidR="00F20D4A" w:rsidRPr="00F20D4A" w:rsidRDefault="00F20D4A" w:rsidP="00F20D4A">
      <w:pPr>
        <w:numPr>
          <w:ilvl w:val="0"/>
          <w:numId w:val="24"/>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b/>
          <w:bCs/>
          <w:sz w:val="24"/>
          <w:szCs w:val="24"/>
        </w:rPr>
        <w:t xml:space="preserve">Работа по учебнику. </w:t>
      </w:r>
      <w:r w:rsidRPr="00F20D4A">
        <w:rPr>
          <w:rFonts w:ascii="Times New Roman" w:hAnsi="Times New Roman"/>
          <w:i/>
          <w:iCs/>
          <w:sz w:val="24"/>
          <w:szCs w:val="24"/>
        </w:rPr>
        <w:t xml:space="preserve">Беседа по картинке </w:t>
      </w:r>
      <w:r w:rsidRPr="00F20D4A">
        <w:rPr>
          <w:rFonts w:ascii="Times New Roman" w:hAnsi="Times New Roman"/>
          <w:sz w:val="24"/>
          <w:szCs w:val="24"/>
        </w:rPr>
        <w:t>с объяснительным материалом.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Сколько цыплят у курицы вылупилось раньше?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Сколько стало теперь?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 получилось 7 цыплят? (8 + 1 =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Какой цифрой мы обозначим число 9? Покажите. (Дети показывают карточку с цифрой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Положите на стол 9 квадратов. Уберите 1 квадрат. Сколько квадратов осталось? (8.) Как получили 8? (9–1 =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Упр. 1. </w:t>
      </w:r>
      <w:r w:rsidRPr="00F20D4A">
        <w:rPr>
          <w:rFonts w:ascii="Times New Roman" w:hAnsi="Times New Roman"/>
          <w:sz w:val="24"/>
          <w:szCs w:val="24"/>
        </w:rPr>
        <w:t>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Упр. 2. </w:t>
      </w:r>
      <w:r w:rsidRPr="00F20D4A">
        <w:rPr>
          <w:rFonts w:ascii="Times New Roman" w:hAnsi="Times New Roman"/>
          <w:sz w:val="24"/>
          <w:szCs w:val="24"/>
        </w:rPr>
        <w:t>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Упр. 3. </w:t>
      </w:r>
      <w:r w:rsidRPr="00F20D4A">
        <w:rPr>
          <w:rFonts w:ascii="Times New Roman" w:hAnsi="Times New Roman"/>
          <w:sz w:val="24"/>
          <w:szCs w:val="24"/>
        </w:rPr>
        <w:t>Все возможные варианты уплаты 9 рублей показываются детьми с помощью монет из приложения.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 xml:space="preserve">Упр. 4. </w:t>
      </w:r>
      <w:r w:rsidRPr="00F20D4A">
        <w:rPr>
          <w:rFonts w:ascii="Times New Roman" w:hAnsi="Times New Roman"/>
          <w:sz w:val="24"/>
          <w:szCs w:val="24"/>
        </w:rPr>
        <w:t>После рассмотрения иллюстрации в учебнике дети сами придумывают и рисуют в тетради другие фигуры из девяти клеток.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Физкультминутка.</w:t>
      </w:r>
    </w:p>
    <w:p w:rsidR="00F20D4A" w:rsidRPr="00F20D4A" w:rsidRDefault="00F20D4A" w:rsidP="00F20D4A">
      <w:pPr>
        <w:numPr>
          <w:ilvl w:val="0"/>
          <w:numId w:val="24"/>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b/>
          <w:bCs/>
          <w:sz w:val="24"/>
          <w:szCs w:val="24"/>
        </w:rPr>
        <w:t xml:space="preserve">Работа в тетради. </w:t>
      </w:r>
      <w:r w:rsidRPr="00F20D4A">
        <w:rPr>
          <w:rFonts w:ascii="Times New Roman" w:hAnsi="Times New Roman"/>
          <w:sz w:val="24"/>
          <w:szCs w:val="24"/>
        </w:rPr>
        <w:t>Письмо цифры 9.</w:t>
      </w:r>
    </w:p>
    <w:tbl>
      <w:tblPr>
        <w:tblW w:w="3000" w:type="dxa"/>
        <w:jc w:val="center"/>
        <w:tblCellSpacing w:w="15" w:type="dxa"/>
        <w:tblLook w:val="04A0" w:firstRow="1" w:lastRow="0" w:firstColumn="1" w:lastColumn="0" w:noHBand="0" w:noVBand="1"/>
      </w:tblPr>
      <w:tblGrid>
        <w:gridCol w:w="3000"/>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jc w:val="both"/>
              <w:rPr>
                <w:rFonts w:ascii="Times New Roman" w:hAnsi="Times New Roman"/>
                <w:sz w:val="24"/>
                <w:szCs w:val="24"/>
              </w:rPr>
            </w:pPr>
          </w:p>
        </w:tc>
      </w:tr>
    </w:tbl>
    <w:p w:rsidR="00F20D4A" w:rsidRPr="00F20D4A" w:rsidRDefault="00F20D4A" w:rsidP="00F20D4A">
      <w:pPr>
        <w:numPr>
          <w:ilvl w:val="0"/>
          <w:numId w:val="24"/>
        </w:numPr>
        <w:shd w:val="clear" w:color="auto" w:fill="FFFFFF"/>
        <w:spacing w:after="0" w:line="240" w:lineRule="auto"/>
        <w:contextualSpacing/>
        <w:jc w:val="both"/>
        <w:rPr>
          <w:rFonts w:ascii="Times New Roman" w:hAnsi="Times New Roman"/>
          <w:b/>
          <w:sz w:val="24"/>
          <w:szCs w:val="24"/>
        </w:rPr>
      </w:pPr>
      <w:r w:rsidRPr="00F20D4A">
        <w:rPr>
          <w:rFonts w:ascii="Times New Roman" w:hAnsi="Times New Roman"/>
          <w:b/>
          <w:bCs/>
          <w:sz w:val="24"/>
          <w:szCs w:val="24"/>
        </w:rPr>
        <w:t xml:space="preserve">Работа с шахматами </w:t>
      </w:r>
      <w:r w:rsidRPr="00F20D4A">
        <w:rPr>
          <w:rFonts w:ascii="Times New Roman" w:hAnsi="Times New Roman"/>
          <w:sz w:val="24"/>
          <w:szCs w:val="24"/>
        </w:rPr>
        <w:t>«В гостях у Шахмат»</w:t>
      </w:r>
      <w:r w:rsidRPr="00F20D4A">
        <w:rPr>
          <w:rFonts w:ascii="Times New Roman" w:hAnsi="Times New Roman"/>
          <w:bCs/>
          <w:sz w:val="24"/>
          <w:szCs w:val="24"/>
        </w:rPr>
        <w:t>.</w:t>
      </w:r>
      <w:r w:rsidRPr="00F20D4A">
        <w:rPr>
          <w:rFonts w:ascii="Times New Roman" w:hAnsi="Times New Roman"/>
          <w:b/>
          <w:sz w:val="24"/>
          <w:szCs w:val="24"/>
        </w:rPr>
        <w:t xml:space="preserve"> Активизация знаний.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Игра-эстафета «Запуск ракеты».</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Итак, в путь! Начнем наше необычное путешествие на планету Шахмат. (Учитель показывает на красочно оформленную доску.)</w:t>
      </w:r>
    </w:p>
    <w:tbl>
      <w:tblPr>
        <w:tblW w:w="0" w:type="auto"/>
        <w:jc w:val="center"/>
        <w:tblCellSpacing w:w="15" w:type="dxa"/>
        <w:tblLook w:val="04A0" w:firstRow="1" w:lastRow="0" w:firstColumn="1" w:lastColumn="0" w:noHBand="0" w:noVBand="1"/>
      </w:tblPr>
      <w:tblGrid>
        <w:gridCol w:w="3072"/>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Весело живут на той планете</w:t>
            </w:r>
            <w:r w:rsidRPr="00F20D4A">
              <w:rPr>
                <w:rFonts w:ascii="Times New Roman" w:hAnsi="Times New Roman"/>
                <w:sz w:val="24"/>
                <w:szCs w:val="24"/>
              </w:rPr>
              <w:br/>
              <w:t>Взрослые и дети.</w:t>
            </w:r>
            <w:r w:rsidRPr="00F20D4A">
              <w:rPr>
                <w:rFonts w:ascii="Times New Roman" w:hAnsi="Times New Roman"/>
                <w:sz w:val="24"/>
                <w:szCs w:val="24"/>
              </w:rPr>
              <w:br/>
              <w:t>Управляют там мальчишки,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Хитроумные братишки.</w:t>
            </w:r>
            <w:r w:rsidRPr="00F20D4A">
              <w:rPr>
                <w:rFonts w:ascii="Times New Roman" w:hAnsi="Times New Roman"/>
                <w:sz w:val="24"/>
                <w:szCs w:val="24"/>
              </w:rPr>
              <w:br/>
              <w:t>32 их, но братья эти</w:t>
            </w:r>
            <w:r w:rsidRPr="00F20D4A">
              <w:rPr>
                <w:rFonts w:ascii="Times New Roman" w:hAnsi="Times New Roman"/>
                <w:sz w:val="24"/>
                <w:szCs w:val="24"/>
              </w:rPr>
              <w:br/>
              <w:t>Сосчитают все на свете.</w:t>
            </w:r>
          </w:p>
        </w:tc>
      </w:tr>
    </w:tbl>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 Кто же главный на планете? (Король). К кому мы полетим? (Ферзь и Король.)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Планета эта находится очень далеко от Земли. И лететь нам придется на ракете. Сколько ракет приготовлено к старту? (3.)</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Правильно! Каждый ряд полетит на своей ракете.</w:t>
      </w:r>
      <w:r w:rsidRPr="00F20D4A">
        <w:rPr>
          <w:rFonts w:ascii="Times New Roman" w:hAnsi="Times New Roman"/>
          <w:sz w:val="24"/>
          <w:szCs w:val="24"/>
        </w:rPr>
        <w:br/>
      </w:r>
      <w:r w:rsidRPr="00F20D4A">
        <w:rPr>
          <w:rFonts w:ascii="Times New Roman" w:hAnsi="Times New Roman"/>
          <w:b/>
          <w:bCs/>
          <w:sz w:val="24"/>
          <w:szCs w:val="24"/>
        </w:rPr>
        <w:t>Выполнение логических упражнений на нумерацию.</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Наконец мы поднялись в небо. Летим день, летим другой, третий... И вот в иллюминаторе показалась планета.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Найдите на картинке все цифры от 0 до 9. (На каждом из трех рисунков вразброс даны цифры от 0 до 9 разного цвета, размера, начертания.) </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sz w:val="24"/>
          <w:szCs w:val="24"/>
          <w:shd w:val="clear" w:color="auto" w:fill="FFFFFF"/>
        </w:rPr>
      </w:pPr>
      <w:r w:rsidRPr="00F20D4A">
        <w:rPr>
          <w:rFonts w:ascii="Times New Roman" w:hAnsi="Times New Roman"/>
          <w:sz w:val="24"/>
          <w:szCs w:val="24"/>
        </w:rPr>
        <w:t xml:space="preserve">—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w:t>
      </w:r>
      <w:r w:rsidRPr="00F20D4A">
        <w:rPr>
          <w:rFonts w:ascii="Times New Roman" w:hAnsi="Times New Roman"/>
          <w:sz w:val="24"/>
          <w:szCs w:val="24"/>
          <w:shd w:val="clear" w:color="auto" w:fill="FFFFFF"/>
        </w:rPr>
        <w:t>может атаковать до 27 полей одновременно, у края доски — до 21 поля).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Как понять выражение «Одинокий король»?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Где у него больше возможности для хода?  (в центре)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Получается, что в центре поля у короля большая подвижность.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А на каком поле у него мало шансов уйти от шаха? </w:t>
      </w:r>
      <w:r w:rsidRPr="00F20D4A">
        <w:rPr>
          <w:rFonts w:ascii="Times New Roman" w:hAnsi="Times New Roman"/>
          <w:i/>
          <w:sz w:val="24"/>
          <w:szCs w:val="24"/>
        </w:rPr>
        <w:t>(В углу шахматного поля у короля малая подвижность).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Сделаем вывод, чтобы поставить мат королю, мы должны………. </w:t>
      </w: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sz w:val="24"/>
          <w:szCs w:val="24"/>
        </w:rPr>
        <w:t>(Ограничить его неподвижность).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Сегодня мы будем учиться ставить мат с помощью ферзя и короля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Давай запишем схематично в нашу тетрадь </w:t>
      </w:r>
      <w:r w:rsidRPr="00F20D4A">
        <w:rPr>
          <w:rFonts w:ascii="Times New Roman" w:hAnsi="Times New Roman"/>
          <w:b/>
          <w:bCs/>
          <w:sz w:val="24"/>
          <w:szCs w:val="24"/>
        </w:rPr>
        <w:t>все части шахматного плана</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b/>
          <w:sz w:val="24"/>
          <w:szCs w:val="24"/>
        </w:rPr>
        <w:t>Выбрать</w:t>
      </w:r>
      <w:r w:rsidRPr="00F20D4A">
        <w:rPr>
          <w:rFonts w:ascii="Times New Roman" w:hAnsi="Times New Roman"/>
          <w:b/>
          <w:bCs/>
          <w:sz w:val="24"/>
          <w:szCs w:val="24"/>
        </w:rPr>
        <w:t xml:space="preserve"> край шахматной доски. </w:t>
      </w:r>
    </w:p>
    <w:p w:rsidR="00F20D4A" w:rsidRPr="00F20D4A" w:rsidRDefault="00F20D4A" w:rsidP="00F20D4A">
      <w:pPr>
        <w:shd w:val="clear" w:color="auto" w:fill="FFFFFF"/>
        <w:spacing w:after="0" w:line="240" w:lineRule="auto"/>
        <w:ind w:right="225"/>
        <w:jc w:val="both"/>
        <w:rPr>
          <w:rFonts w:ascii="Times New Roman" w:hAnsi="Times New Roman"/>
          <w:sz w:val="24"/>
          <w:szCs w:val="24"/>
        </w:rPr>
      </w:pPr>
      <w:r w:rsidRPr="00F20D4A">
        <w:rPr>
          <w:rFonts w:ascii="Times New Roman" w:hAnsi="Times New Roman"/>
          <w:b/>
          <w:bCs/>
          <w:sz w:val="24"/>
          <w:szCs w:val="24"/>
        </w:rPr>
        <w:t>Отрезать шахматного короля противника.</w:t>
      </w:r>
    </w:p>
    <w:p w:rsidR="00F20D4A" w:rsidRPr="00F20D4A" w:rsidRDefault="00F20D4A" w:rsidP="00F20D4A">
      <w:pPr>
        <w:shd w:val="clear" w:color="auto" w:fill="FFFFFF"/>
        <w:spacing w:after="0" w:line="240" w:lineRule="auto"/>
        <w:ind w:right="225"/>
        <w:jc w:val="both"/>
        <w:rPr>
          <w:rFonts w:ascii="Times New Roman" w:hAnsi="Times New Roman"/>
          <w:sz w:val="24"/>
          <w:szCs w:val="24"/>
        </w:rPr>
      </w:pPr>
      <w:r w:rsidRPr="00F20D4A">
        <w:rPr>
          <w:rFonts w:ascii="Times New Roman" w:hAnsi="Times New Roman"/>
          <w:b/>
          <w:bCs/>
          <w:sz w:val="24"/>
          <w:szCs w:val="24"/>
        </w:rPr>
        <w:t>Оттеснить шахматного короля противника. Ферзь–Конь.</w:t>
      </w:r>
    </w:p>
    <w:p w:rsidR="00F20D4A" w:rsidRPr="00F20D4A" w:rsidRDefault="00F20D4A" w:rsidP="00F20D4A">
      <w:pPr>
        <w:shd w:val="clear" w:color="auto" w:fill="FFFFFF"/>
        <w:spacing w:after="0" w:line="240" w:lineRule="auto"/>
        <w:ind w:right="225"/>
        <w:jc w:val="both"/>
        <w:rPr>
          <w:rFonts w:ascii="Times New Roman" w:hAnsi="Times New Roman"/>
          <w:sz w:val="24"/>
          <w:szCs w:val="24"/>
        </w:rPr>
      </w:pPr>
      <w:r w:rsidRPr="00F20D4A">
        <w:rPr>
          <w:rFonts w:ascii="Times New Roman" w:hAnsi="Times New Roman"/>
          <w:b/>
          <w:bCs/>
          <w:sz w:val="24"/>
          <w:szCs w:val="24"/>
        </w:rPr>
        <w:t>Оставить шахматному королю противника две клетки. Вдох–выдох.</w:t>
      </w:r>
    </w:p>
    <w:p w:rsidR="00F20D4A" w:rsidRPr="00F20D4A" w:rsidRDefault="00F20D4A" w:rsidP="00F20D4A">
      <w:pPr>
        <w:shd w:val="clear" w:color="auto" w:fill="FFFFFF"/>
        <w:spacing w:after="0" w:line="240" w:lineRule="auto"/>
        <w:ind w:right="225"/>
        <w:jc w:val="both"/>
        <w:rPr>
          <w:rFonts w:ascii="Times New Roman" w:hAnsi="Times New Roman"/>
          <w:sz w:val="24"/>
          <w:szCs w:val="24"/>
        </w:rPr>
      </w:pPr>
      <w:r w:rsidRPr="00F20D4A">
        <w:rPr>
          <w:rFonts w:ascii="Times New Roman" w:hAnsi="Times New Roman"/>
          <w:b/>
          <w:bCs/>
          <w:sz w:val="24"/>
          <w:szCs w:val="24"/>
        </w:rPr>
        <w:t>Приблизить своего короля.</w:t>
      </w:r>
    </w:p>
    <w:p w:rsidR="00F20D4A" w:rsidRPr="00F20D4A" w:rsidRDefault="00F20D4A" w:rsidP="00F20D4A">
      <w:pPr>
        <w:shd w:val="clear" w:color="auto" w:fill="FFFFFF"/>
        <w:spacing w:after="0" w:line="240" w:lineRule="auto"/>
        <w:ind w:right="225"/>
        <w:jc w:val="both"/>
        <w:rPr>
          <w:rFonts w:ascii="Times New Roman" w:hAnsi="Times New Roman"/>
          <w:b/>
          <w:bCs/>
          <w:sz w:val="24"/>
          <w:szCs w:val="24"/>
        </w:rPr>
      </w:pPr>
    </w:p>
    <w:p w:rsidR="00F20D4A" w:rsidRPr="00F20D4A" w:rsidRDefault="00F20D4A" w:rsidP="00F20D4A">
      <w:pPr>
        <w:shd w:val="clear" w:color="auto" w:fill="FFFFFF"/>
        <w:spacing w:after="0" w:line="240" w:lineRule="auto"/>
        <w:ind w:right="225"/>
        <w:contextualSpacing/>
        <w:jc w:val="both"/>
        <w:rPr>
          <w:rFonts w:ascii="Times New Roman" w:hAnsi="Times New Roman"/>
          <w:sz w:val="24"/>
          <w:szCs w:val="24"/>
        </w:rPr>
      </w:pPr>
      <w:r w:rsidRPr="00F20D4A">
        <w:rPr>
          <w:rFonts w:ascii="Times New Roman" w:hAnsi="Times New Roman"/>
          <w:b/>
          <w:sz w:val="24"/>
          <w:szCs w:val="24"/>
        </w:rPr>
        <w:t xml:space="preserve">Решение шахматных задач. </w:t>
      </w:r>
      <w:r w:rsidRPr="00F20D4A">
        <w:rPr>
          <w:rFonts w:ascii="Times New Roman" w:hAnsi="Times New Roman"/>
          <w:sz w:val="24"/>
          <w:szCs w:val="24"/>
        </w:rPr>
        <w:t>Рассмотрим типичные матовые положения</w:t>
      </w:r>
    </w:p>
    <w:p w:rsidR="00F20D4A" w:rsidRPr="00F20D4A" w:rsidRDefault="00F20D4A" w:rsidP="00F20D4A">
      <w:pPr>
        <w:shd w:val="clear" w:color="auto" w:fill="FFFFFF"/>
        <w:spacing w:after="0" w:line="240" w:lineRule="auto"/>
        <w:ind w:right="225"/>
        <w:contextualSpacing/>
        <w:jc w:val="both"/>
        <w:rPr>
          <w:rFonts w:ascii="Times New Roman" w:hAnsi="Times New Roman"/>
          <w:sz w:val="24"/>
          <w:szCs w:val="24"/>
        </w:rPr>
      </w:pPr>
      <w:r w:rsidRPr="00F20D4A">
        <w:rPr>
          <w:rFonts w:ascii="Times New Roman" w:hAnsi="Times New Roman"/>
          <w:b/>
          <w:noProof/>
          <w:sz w:val="24"/>
          <w:szCs w:val="24"/>
        </w:rPr>
        <w:drawing>
          <wp:inline distT="0" distB="0" distL="0" distR="0" wp14:anchorId="7D3C78AE" wp14:editId="13EEAAE4">
            <wp:extent cx="5940425" cy="3482358"/>
            <wp:effectExtent l="0" t="0" r="3175" b="3810"/>
            <wp:docPr id="2160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srcRect/>
                    <a:stretch>
                      <a:fillRect/>
                    </a:stretch>
                  </pic:blipFill>
                  <pic:spPr bwMode="auto">
                    <a:xfrm>
                      <a:off x="0" y="0"/>
                      <a:ext cx="5940425" cy="3482358"/>
                    </a:xfrm>
                    <a:prstGeom prst="rect">
                      <a:avLst/>
                    </a:prstGeom>
                    <a:noFill/>
                    <a:ln w="9525">
                      <a:noFill/>
                      <a:miter lim="800000"/>
                      <a:headEnd/>
                      <a:tailEnd/>
                    </a:ln>
                  </pic:spPr>
                </pic:pic>
              </a:graphicData>
            </a:graphic>
          </wp:inline>
        </w:drawing>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      7.  Итог урока.</w:t>
      </w:r>
    </w:p>
    <w:p w:rsidR="00F20D4A" w:rsidRPr="00F20D4A" w:rsidRDefault="00F20D4A" w:rsidP="00F20D4A">
      <w:pPr>
        <w:shd w:val="clear" w:color="auto" w:fill="FFFFFF"/>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           - С какой цифрой вы познакомились?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 На какой планете мы сегодня побывали?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 Что мы там делали? Кого встретили?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 О какой технике одинокого короля говорили? О матовании одинокого короля. Ферзь и король  против короля.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  -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F20D4A" w:rsidRPr="00F20D4A" w:rsidRDefault="00F20D4A" w:rsidP="00F20D4A">
      <w:pPr>
        <w:shd w:val="clear" w:color="auto" w:fill="FFFFFF"/>
        <w:spacing w:after="0" w:line="240" w:lineRule="auto"/>
        <w:jc w:val="both"/>
        <w:rPr>
          <w:rFonts w:ascii="Times New Roman" w:hAnsi="Times New Roman"/>
          <w:b/>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литературного чтения в 1 классе по теме: </w:t>
      </w:r>
      <w:r w:rsidRPr="00F20D4A">
        <w:rPr>
          <w:rFonts w:ascii="Times New Roman" w:hAnsi="Times New Roman"/>
          <w:b/>
          <w:kern w:val="16"/>
          <w:sz w:val="24"/>
          <w:szCs w:val="24"/>
        </w:rPr>
        <w:t>«</w:t>
      </w:r>
      <w:r w:rsidRPr="00F20D4A">
        <w:rPr>
          <w:rFonts w:ascii="Times New Roman" w:hAnsi="Times New Roman"/>
          <w:b/>
          <w:bCs/>
          <w:sz w:val="24"/>
          <w:szCs w:val="24"/>
        </w:rPr>
        <w:t>Сказки. Игра в шахматы</w:t>
      </w:r>
      <w:r w:rsidRPr="00F20D4A">
        <w:rPr>
          <w:rFonts w:ascii="Times New Roman" w:hAnsi="Times New Roman"/>
          <w:b/>
          <w:kern w:val="16"/>
          <w:sz w:val="24"/>
          <w:szCs w:val="24"/>
        </w:rPr>
        <w:t>»</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Тема урока: Сказки. Игра в шахматы.</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numPr>
          <w:ilvl w:val="0"/>
          <w:numId w:val="200"/>
        </w:num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Расширить у учащихся понятие о жанре сказки, добиваться понимания ими идейного смысла и морали сказок.</w:t>
      </w:r>
    </w:p>
    <w:p w:rsidR="00F20D4A" w:rsidRPr="00F20D4A" w:rsidRDefault="00F20D4A" w:rsidP="00F20D4A">
      <w:pPr>
        <w:numPr>
          <w:ilvl w:val="0"/>
          <w:numId w:val="200"/>
        </w:num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Совершенствовать навыки чтения по ролям, умение пересказывать прочитанное.</w:t>
      </w:r>
    </w:p>
    <w:p w:rsidR="00F20D4A" w:rsidRPr="00F20D4A" w:rsidRDefault="00F20D4A" w:rsidP="00F20D4A">
      <w:pPr>
        <w:numPr>
          <w:ilvl w:val="0"/>
          <w:numId w:val="200"/>
        </w:num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Обогащать словарный запас учащихся.</w:t>
      </w:r>
    </w:p>
    <w:p w:rsidR="00F20D4A" w:rsidRPr="00F20D4A" w:rsidRDefault="00F20D4A" w:rsidP="00F20D4A">
      <w:pPr>
        <w:numPr>
          <w:ilvl w:val="0"/>
          <w:numId w:val="200"/>
        </w:num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Продолжить работу над развитием орфографической зоркости учащихся.</w:t>
      </w:r>
    </w:p>
    <w:p w:rsidR="00F20D4A" w:rsidRPr="00F20D4A" w:rsidRDefault="00F20D4A" w:rsidP="00F20D4A">
      <w:pPr>
        <w:numPr>
          <w:ilvl w:val="0"/>
          <w:numId w:val="200"/>
        </w:num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Прививать интерес к чтению.</w:t>
      </w:r>
    </w:p>
    <w:p w:rsidR="00F20D4A" w:rsidRPr="00F20D4A" w:rsidRDefault="00F20D4A" w:rsidP="00F20D4A">
      <w:pPr>
        <w:numPr>
          <w:ilvl w:val="0"/>
          <w:numId w:val="200"/>
        </w:num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Привить любовь к игре в шахматы.</w:t>
      </w:r>
    </w:p>
    <w:p w:rsidR="00F20D4A" w:rsidRPr="00F20D4A" w:rsidRDefault="00F20D4A" w:rsidP="00F20D4A">
      <w:pPr>
        <w:shd w:val="clear" w:color="auto" w:fill="FFFFFF"/>
        <w:spacing w:after="121" w:line="240" w:lineRule="auto"/>
        <w:jc w:val="center"/>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1.Организационный момент.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Навострите дети ушки.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Попрошу я дружно вас.</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Ведь не будем бить баклуши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На уроке мы сейчас.</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-Что значит «бить баклуши»? </w:t>
      </w:r>
      <w:r w:rsidRPr="00F20D4A">
        <w:rPr>
          <w:rFonts w:ascii="Times New Roman" w:hAnsi="Times New Roman"/>
          <w:iCs/>
          <w:sz w:val="24"/>
          <w:szCs w:val="24"/>
        </w:rPr>
        <w:t>(ответ учащихся)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2. Речевая разминка.</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Ля-ля-ля – быстро вертится земля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Ать-ать-ать – много будем мы читать.</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Ания-ания – проверяем знания.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Лю-лю-лю – сказки очень я люблю.</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Гу-гу-гу – всегда другу помогу.</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Зя-зя-зя – книги – лучшие друзья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3. Актуализация знаний. Постановка цели урока. </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Вот скажите мне, друзья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Что увидеть нам нельзя?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Стук калитки, шум дождя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Разве видите, друзья?</w:t>
      </w:r>
    </w:p>
    <w:p w:rsidR="00F20D4A" w:rsidRPr="00F20D4A" w:rsidRDefault="00F20D4A" w:rsidP="00F20D4A">
      <w:pPr>
        <w:shd w:val="clear" w:color="auto" w:fill="FFFFFF"/>
        <w:spacing w:after="121" w:line="240" w:lineRule="auto"/>
        <w:rPr>
          <w:rFonts w:ascii="Times New Roman" w:hAnsi="Times New Roman"/>
          <w:sz w:val="24"/>
          <w:szCs w:val="24"/>
        </w:rPr>
      </w:pP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Если мы в ладоши хлопнем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Или мы ногою топнем.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Догадайся, милый друг,</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Значит мы услышим… (звук)</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-Какие две группы звуков мы с вами знаем? (гласные и согласные)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lastRenderedPageBreak/>
        <w:t>Воздух свободно идет через рот,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Нет препятствий разных.</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Голос участвует, голос зовет,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Звук получается…. (гласный)</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А как называются звуки, которые не тянутся, не поются, произносятся с препятствием? (согласные)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Как вы думаете, для чего мы с вами изучаем звуки? (чтобы научиться читать)</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Тем, кто любит приключенья,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Я открою свой секрет: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Увлекательнее чтенья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Ничего на свете нет!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-Какие цели мы ставим перед собой на уроках чтения? (обогащать словарный запас, совершенствовать навыки чтения, учиться пересказывать, развивать свою речь, память)</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Как называется учебник, по которому мы учимся читать? (Азбука)</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Больше ста лет назад для детей написал азбуку Лев Николаевич Толстой – великий русский писатель. У себя в имении он открыл школу для детей, сам учил их считать, читать, воспитывал в детях доброту и смелость.</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Сегодня мы познакомимся с произведением Льва Николаевича Толстого.</w:t>
      </w:r>
    </w:p>
    <w:p w:rsidR="00F20D4A" w:rsidRPr="00F20D4A" w:rsidRDefault="00F20D4A" w:rsidP="00F20D4A">
      <w:pPr>
        <w:shd w:val="clear" w:color="auto" w:fill="FFFFFF"/>
        <w:spacing w:after="121" w:line="240" w:lineRule="auto"/>
        <w:rPr>
          <w:rFonts w:ascii="Times New Roman" w:hAnsi="Times New Roman"/>
          <w:b/>
          <w:sz w:val="24"/>
          <w:szCs w:val="24"/>
        </w:rPr>
      </w:pPr>
      <w:r w:rsidRPr="00F20D4A">
        <w:rPr>
          <w:rFonts w:ascii="Times New Roman" w:hAnsi="Times New Roman"/>
          <w:sz w:val="24"/>
          <w:szCs w:val="24"/>
        </w:rPr>
        <w:t>А вы знаете, что Л.Толстой был шахматистом и он учил детей играть в шахматы. А еще  он говорил :</w:t>
      </w:r>
      <w:r w:rsidRPr="00F20D4A">
        <w:rPr>
          <w:rFonts w:ascii="Times New Roman" w:hAnsi="Times New Roman"/>
          <w:sz w:val="24"/>
          <w:szCs w:val="24"/>
          <w:bdr w:val="none" w:sz="0" w:space="0" w:color="auto" w:frame="1"/>
          <w:shd w:val="clear" w:color="auto" w:fill="FFFFFF"/>
        </w:rPr>
        <w:t xml:space="preserve"> </w:t>
      </w:r>
      <w:r w:rsidRPr="00F20D4A">
        <w:rPr>
          <w:rFonts w:ascii="Times New Roman" w:hAnsi="Times New Roman"/>
          <w:bCs/>
          <w:sz w:val="24"/>
          <w:szCs w:val="24"/>
          <w:bdr w:val="none" w:sz="0" w:space="0" w:color="auto" w:frame="1"/>
          <w:shd w:val="clear" w:color="auto" w:fill="FFFFFF"/>
        </w:rPr>
        <w:t>Не ход ищи, не два хода, а целый план ищи. О чем это он? (надо в уме составлять план хода, не торопиться).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4. Работа с текстом.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xml:space="preserve">Откройте азбуку </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1. Первое чтение текста учителем.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 Слушайте внимательно. Постарайтесь запомнить содержание текста.</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2. Работа над содержанием текста.</w:t>
      </w:r>
      <w:r w:rsidRPr="00F20D4A">
        <w:rPr>
          <w:rFonts w:ascii="Times New Roman" w:hAnsi="Times New Roman"/>
          <w:sz w:val="24"/>
          <w:szCs w:val="24"/>
        </w:rPr>
        <w:t> </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-Придумайте заголовок к этому тексту.</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xml:space="preserve">-К какому  жанру относится это произведение: сказка, рассказ или басня? (сказка). </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О каких произведениях пойдет речь на уроке? (о сказках)</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-Назовите тему урока (Сказки)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-Как вы понимаете эпиграф к уроку?</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-Автор нашей сказки Л.Н. Толстой. Лев Николаевич назвал свою сказку «Кто страшнее?»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-А кто главный герой сказки? (мышонок)</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Кого встретила мышка во дворе? (петуха и кота)</w:t>
      </w:r>
      <w:r w:rsidRPr="00F20D4A">
        <w:rPr>
          <w:rFonts w:ascii="Times New Roman" w:hAnsi="Times New Roman"/>
          <w:sz w:val="24"/>
          <w:szCs w:val="24"/>
        </w:rPr>
        <w:br/>
        <w:t>- Кто показался ей добрым зверем, а кто страшным?</w:t>
      </w:r>
      <w:r w:rsidRPr="00F20D4A">
        <w:rPr>
          <w:rFonts w:ascii="Times New Roman" w:hAnsi="Times New Roman"/>
          <w:sz w:val="24"/>
          <w:szCs w:val="24"/>
        </w:rPr>
        <w:br/>
        <w:t>- Почему старая мышь ругала маленькую мышку?</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Какова мораль этой сказки?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sz w:val="24"/>
          <w:szCs w:val="24"/>
        </w:rPr>
        <w:t>Физкультминутка.</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4. Второе чтение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Следите по тексту. Обратите внимание, каким голосом я читаю слова мышонка и старой мыши.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5. Подготовка к чтению по ролям</w:t>
      </w:r>
      <w:r w:rsidRPr="00F20D4A">
        <w:rPr>
          <w:rFonts w:ascii="Times New Roman" w:hAnsi="Times New Roman"/>
          <w:sz w:val="24"/>
          <w:szCs w:val="24"/>
        </w:rPr>
        <w:t>.</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Каким вы представляете мышонка, когда он рассказывает о петухе, а какой он, когда рассказывает о кошке?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lastRenderedPageBreak/>
        <w:t>- Почему, как вы думаете?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Каким голосом будем читать о петухе (о страшном звере); о кошке (о добром звере)?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 Найдите и прочитайте слова автора (слова старой мыши, маленькой мыши).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6. Чтение по ролям в группах.</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7. Чтение по ролям для класса.</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iCs/>
          <w:sz w:val="24"/>
          <w:szCs w:val="24"/>
        </w:rPr>
        <w:t>5. Рефлексия.</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 Кому из вас перед сном родители читают сказки? А кто сам читает?- что на уроке было самым интересным?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-Какое задание было трудным?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 Оцените свою работу на уроке.</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-Кому понравилась сказка, поднимите красный квадратик, а кому не очень понравилась – синий.</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b/>
          <w:bCs/>
          <w:iCs/>
          <w:sz w:val="24"/>
          <w:szCs w:val="24"/>
        </w:rPr>
        <w:t>6. Итог урока.</w:t>
      </w:r>
    </w:p>
    <w:p w:rsidR="00F20D4A" w:rsidRPr="00F20D4A" w:rsidRDefault="00F20D4A" w:rsidP="00F20D4A">
      <w:pPr>
        <w:shd w:val="clear" w:color="auto" w:fill="FFFFFF"/>
        <w:spacing w:after="121" w:line="240" w:lineRule="auto"/>
        <w:rPr>
          <w:rFonts w:ascii="Times New Roman" w:hAnsi="Times New Roman"/>
          <w:iCs/>
          <w:sz w:val="24"/>
          <w:szCs w:val="24"/>
        </w:rPr>
      </w:pPr>
      <w:r w:rsidRPr="00F20D4A">
        <w:rPr>
          <w:rFonts w:ascii="Times New Roman" w:hAnsi="Times New Roman"/>
          <w:iCs/>
          <w:sz w:val="24"/>
          <w:szCs w:val="24"/>
        </w:rPr>
        <w:t>Чему нас учат сказки?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iCs/>
          <w:sz w:val="24"/>
          <w:szCs w:val="24"/>
        </w:rPr>
        <w:t>Что говорил Л.Толстой про игру в шахматы?</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Со сказками все дружат.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И сказки дружат с каждым,</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Они необходимы,</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Как солнышка привет,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Кто любит слушать сказки,</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Тому они расскажут,</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О том, что может было,</w:t>
      </w:r>
    </w:p>
    <w:p w:rsidR="00F20D4A" w:rsidRPr="00F20D4A" w:rsidRDefault="00F20D4A" w:rsidP="00F20D4A">
      <w:pPr>
        <w:shd w:val="clear" w:color="auto" w:fill="FFFFFF"/>
        <w:spacing w:after="121" w:line="240" w:lineRule="auto"/>
        <w:rPr>
          <w:rFonts w:ascii="Times New Roman" w:hAnsi="Times New Roman"/>
          <w:sz w:val="24"/>
          <w:szCs w:val="24"/>
        </w:rPr>
      </w:pPr>
      <w:r w:rsidRPr="00F20D4A">
        <w:rPr>
          <w:rFonts w:ascii="Times New Roman" w:hAnsi="Times New Roman"/>
          <w:sz w:val="24"/>
          <w:szCs w:val="24"/>
        </w:rPr>
        <w:t>А, может быть и нет.</w:t>
      </w:r>
    </w:p>
    <w:p w:rsidR="00F20D4A" w:rsidRPr="00F20D4A" w:rsidRDefault="00F20D4A" w:rsidP="00F20D4A">
      <w:pPr>
        <w:shd w:val="clear" w:color="auto" w:fill="FFFFFF"/>
        <w:spacing w:after="121" w:line="240" w:lineRule="auto"/>
        <w:rPr>
          <w:rFonts w:ascii="Times New Roman" w:hAnsi="Times New Roman"/>
          <w:i/>
          <w:sz w:val="24"/>
          <w:szCs w:val="24"/>
        </w:rPr>
      </w:pPr>
      <w:r w:rsidRPr="00F20D4A">
        <w:rPr>
          <w:rFonts w:ascii="Times New Roman" w:hAnsi="Times New Roman"/>
          <w:sz w:val="24"/>
          <w:szCs w:val="24"/>
        </w:rPr>
        <w:br/>
      </w:r>
      <w:r w:rsidRPr="00F20D4A">
        <w:rPr>
          <w:rFonts w:ascii="Times New Roman" w:hAnsi="Times New Roman"/>
          <w:sz w:val="24"/>
          <w:szCs w:val="24"/>
        </w:rPr>
        <w:br/>
      </w: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русского языка в 1 классе по теме: </w:t>
      </w:r>
      <w:r w:rsidRPr="00F20D4A">
        <w:rPr>
          <w:rFonts w:ascii="Times New Roman" w:hAnsi="Times New Roman"/>
          <w:b/>
          <w:kern w:val="16"/>
          <w:sz w:val="24"/>
          <w:szCs w:val="24"/>
        </w:rPr>
        <w:t>«</w:t>
      </w:r>
      <w:r w:rsidRPr="00F20D4A">
        <w:rPr>
          <w:rFonts w:ascii="Times New Roman" w:eastAsia="Calibri" w:hAnsi="Times New Roman"/>
          <w:sz w:val="24"/>
          <w:szCs w:val="24"/>
          <w:lang w:eastAsia="en-US"/>
        </w:rPr>
        <w:t xml:space="preserve">Письмо длинных прямых наклонных линий. </w:t>
      </w:r>
      <w:r w:rsidRPr="00F20D4A">
        <w:rPr>
          <w:rFonts w:ascii="Times New Roman" w:hAnsi="Times New Roman"/>
          <w:b/>
          <w:kern w:val="16"/>
          <w:sz w:val="24"/>
          <w:szCs w:val="24"/>
        </w:rPr>
        <w:t>»</w:t>
      </w:r>
    </w:p>
    <w:p w:rsidR="00F20D4A" w:rsidRPr="00F20D4A" w:rsidRDefault="00F20D4A" w:rsidP="00F20D4A">
      <w:pPr>
        <w:spacing w:after="0" w:line="240" w:lineRule="auto"/>
        <w:rPr>
          <w:rFonts w:ascii="Times New Roman" w:hAnsi="Times New Roman"/>
          <w:b/>
          <w:kern w:val="16"/>
          <w:sz w:val="24"/>
          <w:szCs w:val="24"/>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Тема: </w:t>
      </w:r>
      <w:r w:rsidRPr="00F20D4A">
        <w:rPr>
          <w:rFonts w:ascii="Times New Roman" w:eastAsia="Calibri" w:hAnsi="Times New Roman"/>
          <w:sz w:val="24"/>
          <w:szCs w:val="24"/>
          <w:lang w:eastAsia="en-US"/>
        </w:rPr>
        <w:t>Письмо длинных прямых наклонных линий</w:t>
      </w:r>
      <w:r w:rsidRPr="00F20D4A">
        <w:rPr>
          <w:rFonts w:ascii="Times New Roman" w:hAnsi="Times New Roman"/>
          <w:b/>
          <w:kern w:val="16"/>
          <w:sz w:val="24"/>
          <w:szCs w:val="24"/>
        </w:rPr>
        <w:t xml:space="preserve">. </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Цель:</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Предметные результаты:</w:t>
      </w:r>
      <w:r w:rsidRPr="00F20D4A">
        <w:rPr>
          <w:rFonts w:ascii="Times New Roman" w:eastAsia="Calibri" w:hAnsi="Times New Roman"/>
          <w:sz w:val="24"/>
          <w:szCs w:val="24"/>
          <w:lang w:eastAsia="en-US"/>
        </w:rPr>
        <w:t xml:space="preserve"> учащийся </w:t>
      </w:r>
      <w:r w:rsidRPr="00F20D4A">
        <w:rPr>
          <w:rFonts w:ascii="Times New Roman" w:eastAsia="Calibri" w:hAnsi="Times New Roman"/>
          <w:b/>
          <w:sz w:val="24"/>
          <w:szCs w:val="24"/>
          <w:lang w:eastAsia="en-US"/>
        </w:rPr>
        <w:t>повторит</w:t>
      </w:r>
      <w:r w:rsidRPr="00F20D4A">
        <w:rPr>
          <w:rFonts w:ascii="Times New Roman" w:eastAsia="Calibri" w:hAnsi="Times New Roman"/>
          <w:sz w:val="24"/>
          <w:szCs w:val="24"/>
          <w:lang w:eastAsia="en-US"/>
        </w:rPr>
        <w:t xml:space="preserve"> и </w:t>
      </w:r>
      <w:r w:rsidRPr="00F20D4A">
        <w:rPr>
          <w:rFonts w:ascii="Times New Roman" w:eastAsia="Calibri" w:hAnsi="Times New Roman"/>
          <w:b/>
          <w:sz w:val="24"/>
          <w:szCs w:val="24"/>
          <w:lang w:eastAsia="en-US"/>
        </w:rPr>
        <w:t>закрепит</w:t>
      </w:r>
      <w:r w:rsidRPr="00F20D4A">
        <w:rPr>
          <w:rFonts w:ascii="Times New Roman" w:eastAsia="Calibri" w:hAnsi="Times New Roman"/>
          <w:sz w:val="24"/>
          <w:szCs w:val="24"/>
          <w:lang w:eastAsia="en-US"/>
        </w:rPr>
        <w:t xml:space="preserve"> изученные сведения о предложении, слове, слоге, </w:t>
      </w:r>
      <w:r w:rsidRPr="00F20D4A">
        <w:rPr>
          <w:rFonts w:ascii="Times New Roman" w:eastAsia="Calibri" w:hAnsi="Times New Roman"/>
          <w:b/>
          <w:sz w:val="24"/>
          <w:szCs w:val="24"/>
          <w:lang w:eastAsia="en-US"/>
        </w:rPr>
        <w:t>научится</w:t>
      </w:r>
      <w:r w:rsidRPr="00F20D4A">
        <w:rPr>
          <w:rFonts w:ascii="Times New Roman" w:eastAsia="Calibri" w:hAnsi="Times New Roman"/>
          <w:sz w:val="24"/>
          <w:szCs w:val="24"/>
          <w:lang w:eastAsia="en-US"/>
        </w:rPr>
        <w:t xml:space="preserve"> делить слова на слоги, соотносить слова со слоговыми схемами, составлять слоговые схемы к данным словам, моделировать слова по данным схемам, вычленять предложения из устной речи, а также воспроизводить элементы букв по образцу в «Прописях», учится отвечать на вопросы на лингвистическую тему в ходе обобщения имеющихся знаний.</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Метапредметные результаты:</w:t>
      </w:r>
      <w:r w:rsidRPr="00F20D4A">
        <w:rPr>
          <w:rFonts w:ascii="Times New Roman" w:eastAsia="Calibri" w:hAnsi="Times New Roman"/>
          <w:sz w:val="24"/>
          <w:szCs w:val="24"/>
          <w:lang w:eastAsia="en-US"/>
        </w:rPr>
        <w:t xml:space="preserve"> учащийся будет принимать, сохранять и стремиться выполнить учебную задачу урока, сформулированную учителем, работать со знаково-символическими средствами представления информации (слого-звуковыми схемами), продолжать освоение начальных форм рефлексии.</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 xml:space="preserve">Личностные результаты: </w:t>
      </w:r>
      <w:r w:rsidRPr="00F20D4A">
        <w:rPr>
          <w:rFonts w:ascii="Times New Roman" w:eastAsia="Calibri" w:hAnsi="Times New Roman"/>
          <w:sz w:val="24"/>
          <w:szCs w:val="24"/>
          <w:lang w:eastAsia="en-US"/>
        </w:rPr>
        <w:t>формирование адекватной самооценки через сравнение своих достижений вчера и сегодня.</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Оборудование:</w:t>
      </w:r>
      <w:r w:rsidRPr="00F20D4A">
        <w:rPr>
          <w:rFonts w:ascii="Times New Roman" w:eastAsia="Calibri" w:hAnsi="Times New Roman"/>
          <w:sz w:val="24"/>
          <w:szCs w:val="24"/>
          <w:lang w:eastAsia="en-US"/>
        </w:rPr>
        <w:t xml:space="preserve"> интерактивная доска.</w:t>
      </w:r>
    </w:p>
    <w:p w:rsidR="00F20D4A" w:rsidRPr="00F20D4A" w:rsidRDefault="00F20D4A" w:rsidP="00F20D4A">
      <w:pPr>
        <w:spacing w:line="240" w:lineRule="auto"/>
        <w:jc w:val="both"/>
        <w:rPr>
          <w:rFonts w:ascii="Times New Roman" w:eastAsia="Calibri" w:hAnsi="Times New Roman"/>
          <w:sz w:val="24"/>
          <w:szCs w:val="24"/>
          <w:lang w:eastAsia="en-US"/>
        </w:rPr>
      </w:pPr>
    </w:p>
    <w:p w:rsidR="00F20D4A" w:rsidRPr="00F20D4A" w:rsidRDefault="00F20D4A" w:rsidP="00F20D4A">
      <w:pPr>
        <w:spacing w:line="240" w:lineRule="auto"/>
        <w:jc w:val="center"/>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Ход урока</w:t>
      </w:r>
    </w:p>
    <w:p w:rsidR="00F20D4A" w:rsidRPr="00F20D4A" w:rsidRDefault="00F20D4A" w:rsidP="00F20D4A">
      <w:pPr>
        <w:spacing w:line="240" w:lineRule="auto"/>
        <w:jc w:val="center"/>
        <w:rPr>
          <w:rFonts w:ascii="Times New Roman" w:eastAsia="Calibri" w:hAnsi="Times New Roman"/>
          <w:b/>
          <w:sz w:val="24"/>
          <w:szCs w:val="24"/>
          <w:lang w:eastAsia="en-US"/>
        </w:rPr>
      </w:pP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Целеполагание.</w:t>
      </w:r>
      <w:r w:rsidRPr="00F20D4A">
        <w:rPr>
          <w:rFonts w:ascii="Times New Roman" w:eastAsia="Calibri" w:hAnsi="Times New Roman"/>
          <w:sz w:val="24"/>
          <w:szCs w:val="24"/>
          <w:lang w:eastAsia="en-US"/>
        </w:rPr>
        <w:t xml:space="preserve"> В связи с тем, что это первый урок, посвященный исключительно русскому языку, а не интегрированный сдвоенный, учитель формулирует учебную задачу сам: «Повторить изученные сведения по русскому языку и готовиться к письму, рисуя элементы букв».</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Изучение материала урока.</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i/>
          <w:sz w:val="24"/>
          <w:szCs w:val="24"/>
          <w:lang w:eastAsia="en-US"/>
        </w:rPr>
        <w:t xml:space="preserve">Чтение: </w:t>
      </w:r>
      <w:r w:rsidRPr="00F20D4A">
        <w:rPr>
          <w:rFonts w:ascii="Times New Roman" w:eastAsia="Calibri" w:hAnsi="Times New Roman"/>
          <w:b/>
          <w:sz w:val="24"/>
          <w:szCs w:val="24"/>
          <w:lang w:eastAsia="en-US"/>
        </w:rPr>
        <w:t>Повторение материала об устной и письменной речи, предложении, слове, слоге.</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Считалка.</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 xml:space="preserve"> </w:t>
      </w:r>
      <w:r w:rsidRPr="00F20D4A">
        <w:rPr>
          <w:rFonts w:ascii="Times New Roman" w:eastAsia="Calibri" w:hAnsi="Times New Roman"/>
          <w:sz w:val="24"/>
          <w:szCs w:val="24"/>
          <w:lang w:eastAsia="en-US"/>
        </w:rPr>
        <w:t>Мы сегодня в класс пришли,</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Шахматные фигуры мы нашли,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Черно-белые поля и фигуры у меня.</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Вспомним, какие фигуры мы уже знаем?</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Беседа и повторительные упражнения:</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Чем отличается устная речь от письменной?</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Из чего состоит речь?</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Повторительное упражнение</w:t>
      </w:r>
      <w:r w:rsidRPr="00F20D4A">
        <w:rPr>
          <w:rFonts w:ascii="Times New Roman" w:eastAsia="Calibri" w:hAnsi="Times New Roman"/>
          <w:sz w:val="24"/>
          <w:szCs w:val="24"/>
          <w:lang w:eastAsia="en-US"/>
        </w:rPr>
        <w:t>: учитель читает текст, акцентируя внимание на интонации конца предложения, а дети следят за чтением и подчитывают количество предложений.</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Наступила осень. Листья на деревьях пожелтели. Птицы улетают на юг. Скоро все листья с деревьев начнут опадать. Они будут кружиться в воздухе и с тихим шорохом ложиться на землю. Как красива ранняя осень!</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вы поняли, сколько в этом тексте предложений?</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Какой знак надо поставить на конце последнего из предложений? Почему?</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Какой знак ставится на конце остальных предложений? Почему?</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Из чего состоят предложения?</w:t>
      </w:r>
    </w:p>
    <w:p w:rsidR="00F20D4A" w:rsidRPr="00F20D4A" w:rsidRDefault="00F20D4A" w:rsidP="00F20D4A">
      <w:pPr>
        <w:numPr>
          <w:ilvl w:val="0"/>
          <w:numId w:val="201"/>
        </w:num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Из чего состоят слова? Как определить количество слогов?</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Этап рефлексии.</w:t>
      </w:r>
      <w:r w:rsidRPr="00F20D4A">
        <w:rPr>
          <w:rFonts w:ascii="Times New Roman" w:eastAsia="Calibri" w:hAnsi="Times New Roman"/>
          <w:sz w:val="24"/>
          <w:szCs w:val="24"/>
          <w:lang w:eastAsia="en-US"/>
        </w:rPr>
        <w:t xml:space="preserve">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Дети определяют, выполнена ли учебная задача, оценивают свои достижения.</w:t>
      </w: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right"/>
        <w:rPr>
          <w:rFonts w:ascii="Times New Roman" w:eastAsiaTheme="minorHAnsi" w:hAnsi="Times New Roman"/>
          <w:b/>
          <w:sz w:val="24"/>
          <w:szCs w:val="24"/>
          <w:lang w:eastAsia="en-US"/>
        </w:rPr>
      </w:pPr>
    </w:p>
    <w:p w:rsidR="00F20D4A" w:rsidRPr="00F20D4A" w:rsidRDefault="00F20D4A" w:rsidP="00F20D4A">
      <w:pPr>
        <w:spacing w:after="0" w:line="240" w:lineRule="auto"/>
        <w:rPr>
          <w:rFonts w:ascii="Times New Roman" w:hAnsi="Times New Roman"/>
          <w:b/>
          <w:kern w:val="16"/>
          <w:sz w:val="24"/>
          <w:szCs w:val="24"/>
        </w:rPr>
      </w:pPr>
      <w:r w:rsidRPr="00F20D4A">
        <w:rPr>
          <w:rFonts w:ascii="Times New Roman" w:eastAsia="Calibri" w:hAnsi="Times New Roman"/>
          <w:b/>
          <w:sz w:val="24"/>
          <w:szCs w:val="24"/>
          <w:lang w:val="tt-RU"/>
        </w:rPr>
        <w:t xml:space="preserve">Урок русского языка в 1 классе по теме: </w:t>
      </w:r>
      <w:r w:rsidRPr="00F20D4A">
        <w:rPr>
          <w:rFonts w:ascii="Times New Roman" w:hAnsi="Times New Roman"/>
          <w:b/>
          <w:kern w:val="16"/>
          <w:sz w:val="24"/>
          <w:szCs w:val="24"/>
        </w:rPr>
        <w:t>«</w:t>
      </w:r>
      <w:r w:rsidRPr="00F20D4A">
        <w:rPr>
          <w:rFonts w:ascii="Times New Roman" w:eastAsia="Andale Sans UI" w:hAnsi="Times New Roman"/>
          <w:b/>
          <w:kern w:val="1"/>
          <w:sz w:val="24"/>
          <w:szCs w:val="24"/>
          <w:lang w:eastAsia="en-US"/>
        </w:rPr>
        <w:t>Предложение. Рокировка</w:t>
      </w:r>
      <w:r w:rsidRPr="00F20D4A">
        <w:rPr>
          <w:rFonts w:ascii="Times New Roman" w:hAnsi="Times New Roman"/>
          <w:b/>
          <w:kern w:val="16"/>
          <w:sz w:val="24"/>
          <w:szCs w:val="24"/>
        </w:rPr>
        <w:t>»</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Тема:</w:t>
      </w:r>
      <w:r w:rsidRPr="00F20D4A">
        <w:rPr>
          <w:rFonts w:ascii="Times New Roman" w:eastAsia="Andale Sans UI" w:hAnsi="Times New Roman"/>
          <w:kern w:val="1"/>
          <w:sz w:val="24"/>
          <w:szCs w:val="24"/>
          <w:lang w:eastAsia="en-US"/>
        </w:rPr>
        <w:t xml:space="preserve"> Предложение. Рокировка.</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 xml:space="preserve">Цель урока: </w:t>
      </w:r>
      <w:r w:rsidRPr="00F20D4A">
        <w:rPr>
          <w:rFonts w:ascii="Times New Roman" w:eastAsia="Andale Sans UI" w:hAnsi="Times New Roman"/>
          <w:kern w:val="1"/>
          <w:sz w:val="24"/>
          <w:szCs w:val="24"/>
          <w:lang w:eastAsia="en-US"/>
        </w:rPr>
        <w:t>Формирование представления о предложении как о единице речи, выражающей законченную мысль.</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Планируемые результаты:</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учащиеся научатся писать слова в предложении раздельно;</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употреблять заглавную букву в начале предложения и точку в конце предложения;</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выбирать знак препинания в конце предложения.</w:t>
      </w:r>
    </w:p>
    <w:p w:rsidR="00F20D4A" w:rsidRPr="00F20D4A" w:rsidRDefault="00F20D4A" w:rsidP="00F20D4A">
      <w:pPr>
        <w:widowControl w:val="0"/>
        <w:suppressAutoHyphens/>
        <w:spacing w:after="0" w:line="240" w:lineRule="auto"/>
        <w:rPr>
          <w:rFonts w:ascii="Times New Roman" w:eastAsia="Andale Sans UI" w:hAnsi="Times New Roman"/>
          <w:b/>
          <w:bCs/>
          <w:kern w:val="1"/>
          <w:sz w:val="24"/>
          <w:szCs w:val="24"/>
          <w:lang w:eastAsia="en-US"/>
        </w:rPr>
      </w:pPr>
      <w:r w:rsidRPr="00F20D4A">
        <w:rPr>
          <w:rFonts w:ascii="Times New Roman" w:eastAsia="Andale Sans UI" w:hAnsi="Times New Roman"/>
          <w:b/>
          <w:bCs/>
          <w:kern w:val="1"/>
          <w:sz w:val="24"/>
          <w:szCs w:val="24"/>
          <w:lang w:eastAsia="en-US"/>
        </w:rPr>
        <w:t>Формируемые метапредметные УУД</w:t>
      </w:r>
      <w:r w:rsidRPr="00F20D4A">
        <w:rPr>
          <w:rFonts w:ascii="Times New Roman" w:eastAsia="Andale Sans UI" w:hAnsi="Times New Roman"/>
          <w:kern w:val="1"/>
          <w:sz w:val="24"/>
          <w:szCs w:val="24"/>
          <w:lang w:eastAsia="en-US"/>
        </w:rPr>
        <w:t>:</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Познавательные УУД:</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преобразовывать информацию из одной в другую;</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ориентироваться в своей системе знаний (определять границы знания/ незнания);</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находить ответы на вопросы в тексте, иллюстрациях, используя свой жизненный </w:t>
      </w:r>
      <w:r w:rsidRPr="00F20D4A">
        <w:rPr>
          <w:rFonts w:ascii="Times New Roman" w:eastAsia="Andale Sans UI" w:hAnsi="Times New Roman"/>
          <w:kern w:val="1"/>
          <w:sz w:val="24"/>
          <w:szCs w:val="24"/>
          <w:lang w:eastAsia="en-US"/>
        </w:rPr>
        <w:lastRenderedPageBreak/>
        <w:t>опыт;</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сравнивать и группировать буквы в слова;</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делать выводы в результате совместной работы класса и учителя.</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Коммуникативные УУД:</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оформлять свои мысли в устной и письменной форме (на уровне предложения);</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слушать и понимать речь других;</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договариваться с одноклассниками совместно с учителем о правилах поведения и общения и следовать им;</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учиться работать в паре, группе; выполнять различные роли (лидера, исполнителя);</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задавать вопросы; контролировать действия партнера.</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Регулятивные УУД:</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определять и формулировать цель деятельности на  уроке с помощью учителя;</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проговаривать последовательность действий на уроке;</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учиться высказывать свое предположение;</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принимать и сохранять учебную задачу;</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адекватно воспринимать оценку учителя и товарищей;</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готовить рабочее место, все необходимое для включения в учебную деятельность;</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планировать свое действие;</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отличать верно выполненное задание от неверного;</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осуществлять самоконтроль;</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совместно с учителем и одноклассниками давать эмоциональную оценку деятельности на уроке.</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Личностные УУД:</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принимать и осваивать социальную роль ученика;</w:t>
      </w: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 xml:space="preserve">     - определять общие для всех правила поведения.</w:t>
      </w:r>
    </w:p>
    <w:p w:rsidR="00F20D4A" w:rsidRPr="00F20D4A" w:rsidRDefault="00F20D4A" w:rsidP="00F20D4A">
      <w:pPr>
        <w:widowControl w:val="0"/>
        <w:suppressAutoHyphens/>
        <w:spacing w:after="0" w:line="240" w:lineRule="auto"/>
        <w:rPr>
          <w:rFonts w:ascii="Times New Roman" w:eastAsia="Andale Sans UI" w:hAnsi="Times New Roman"/>
          <w:b/>
          <w:kern w:val="1"/>
          <w:sz w:val="24"/>
          <w:szCs w:val="24"/>
          <w:lang w:eastAsia="en-US"/>
        </w:rPr>
      </w:pPr>
      <w:r w:rsidRPr="00F20D4A">
        <w:rPr>
          <w:rFonts w:ascii="Times New Roman" w:eastAsia="Andale Sans UI" w:hAnsi="Times New Roman"/>
          <w:b/>
          <w:kern w:val="1"/>
          <w:sz w:val="24"/>
          <w:szCs w:val="24"/>
          <w:lang w:eastAsia="en-US"/>
        </w:rPr>
        <w:t>Ход урока:</w:t>
      </w:r>
    </w:p>
    <w:p w:rsidR="00F20D4A" w:rsidRPr="00F20D4A" w:rsidRDefault="00F20D4A" w:rsidP="00F20D4A">
      <w:pPr>
        <w:widowControl w:val="0"/>
        <w:suppressAutoHyphens/>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1.Самоопределение к деятельности (организационный момент)</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Тетрадь с наклоном положу,</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Ручку правильно держу,</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Сяду прямо, не согнусь</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За работу я возьмусь.</w:t>
      </w:r>
    </w:p>
    <w:p w:rsidR="00F20D4A" w:rsidRPr="00F20D4A" w:rsidRDefault="00F20D4A" w:rsidP="00F20D4A">
      <w:pPr>
        <w:widowControl w:val="0"/>
        <w:suppressAutoHyphens/>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2.Актуализация знаний.</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Игра «Какой Я?»</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(Учитель показывает букву, дети называют слова на эту букву.)</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 аккуратные, активные.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 — добрые, деловые, дружные.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 — любознательные, любопытные, ласковые.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 — трудолюбивые.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 — умные, умелые.</w:t>
      </w:r>
    </w:p>
    <w:p w:rsidR="00F20D4A" w:rsidRPr="00F20D4A" w:rsidRDefault="00F20D4A" w:rsidP="00F20D4A">
      <w:pPr>
        <w:widowControl w:val="0"/>
        <w:suppressAutoHyphens/>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3.Постановка проблемы и ее решение.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Без ученья нет уменья.</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как вы понимаете  смысл этой пословицы? ( Чтобы что-то уметь, надо многому научиться.)</w:t>
      </w:r>
    </w:p>
    <w:p w:rsidR="00F20D4A" w:rsidRPr="00F20D4A" w:rsidRDefault="00F20D4A" w:rsidP="00F20D4A">
      <w:pPr>
        <w:widowControl w:val="0"/>
        <w:suppressAutoHyphens/>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4. Построение проекта выхода из затруднения детьми нового знания.</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Итак, предложение и будет в центре внимания нашего урока.</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 вы думаете, что о предложении мы должны повторить? Чтение записи на доске.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Где слова, а где предложение? Почему? Объясните.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родился и живу в России.</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Я дом и</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 тебя много друзей?</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(Предложение выражает законченную мысль. 1 и 3 — предложения, а 2 — слова)</w:t>
      </w:r>
    </w:p>
    <w:p w:rsidR="00F20D4A" w:rsidRPr="00F20D4A" w:rsidRDefault="00F20D4A" w:rsidP="00F20D4A">
      <w:pPr>
        <w:widowControl w:val="0"/>
        <w:suppressAutoHyphens/>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sz w:val="24"/>
          <w:szCs w:val="24"/>
          <w:lang w:eastAsia="en-US"/>
        </w:rPr>
        <w:t>Физминутка.</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Посмотрите на доску. Кто догадался, какое задание нужно выполнить? А почему вы так думаете? (Это схема предложения). </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Например: Светит солнышко. ( Солнышко освещает землю своими лучами, а без света нет жизни на земле.)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Про что это предложение? ( Про солнышко)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что вы узнали про солнышко?(Оно светит)</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вы знаете, как оно светит? (Нет) Добавим еще слово в предложение. Подберите, как?</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lastRenderedPageBreak/>
        <w:t>( Дети подбирают подходящие слова: ярко, ласково, нежно и т. д.), добавляем в запись предложения.</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Ласково светит солнышко.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 теперь вы узнали? ( Что солнышко светит ласково).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А вы знаете, какое еще солнышко? Добавим еще слово.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Дети подбирают подходящие слова: весеннее, яркое и т.д)</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Какое предложение получилось?</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Ласково светит яркое солнышко.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Докажите, что это предложение? ( Предложение выражает законченную мысль. Предложение начинаем  писать с большой буквы, в конце ставим точку, ?, !. Предложение состоит из слов, слова связаны по смыслу).</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 Вы сказали, что в конце предложения ставится? Измените голос так, чтобы в конце     </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стоял (?), (!).</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Ласково светит яркое солнышко.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Ласково светит яркое солнышко?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Ласково светит яркое солнышко!</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 какой  интонацией вы его произнесли? ( С восхищением)</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Посмотрите внимательно  на три предложения. Что интересного вы заметили? (Слова в предложении не изменились)</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А что изменилось? </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Вывод:</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Предложения, в которых о чем-либо сообщается, произносятся спокойно, в конце ставится точка.</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-Предложения, в которых о чем либо спрашивается, произносятся с вопросительной интонацией, в конце ставится вопросительный знак.</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Предложения, в которых есть восхищение, удивление, просьба, произносятся  восклицательной интонацией, в конце ставится восклицательный знак.</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Мы составили предложение и добавляли в предложение по одному слову и каждый раз узнавали все больше и больше. Чем больше слов в предложении, тем больше мы узнаем. А теперь ответьте мне: из чего состоит предложение?</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(Предложение состоит из слов, слова связаны по смыслу)</w:t>
      </w:r>
    </w:p>
    <w:p w:rsidR="00F20D4A" w:rsidRPr="00F20D4A" w:rsidRDefault="00F20D4A" w:rsidP="00F20D4A">
      <w:pPr>
        <w:widowControl w:val="0"/>
        <w:suppressAutoHyphens/>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Для того, чтобы научиться составлять полные предложения, нужно знать много разных слов.</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5.Эвристическая беседа «Шахматная рокировка»</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Представьте себе шахматный город и бедного Белого Короля, которому угрожает опасность. Его Величество надо беречь от неприятностей. Для этого придумали специальную королевскую защиту – Шахматную Рокировку! Для чего делается рокировка? </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 рокировке участвуют одна из ладей и король. Рокировка считается одним ходом. Вы знаете, что за один ход перемещается только одна шахматная фигура. Но один раз в партии делается исключение, когда могут передвинуться сразу две фигуры: ладья и король. Чтобы не запутаться, принято сначала переместить короля, а уж потом передвигать ладью.</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Почувствовав опасность, Король подходит к своей Ладье и приказывает: «Спрячь меня!» Ладья послушно перепрыгивает через Короля и закрывает его. Главное, чтобы Королю с Ладьёй ничего не мешало: никто не стоял на пути и не угрожал клеткам, по которым они собираются пойти</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Какая бывает рокировка?</w:t>
      </w:r>
    </w:p>
    <w:p w:rsidR="00F20D4A" w:rsidRPr="00F20D4A" w:rsidRDefault="00F20D4A" w:rsidP="00F20D4A">
      <w:pPr>
        <w:spacing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Рокироваться король может с любой из ладей того же цвета, но при этом фигуры переместятся на разное количество полей. Рокировка бывает «в короткую сторону» и «в длинную сторону». В книгах это ещё называют рокировкой в сторону королевского фланга и рокировкой в сторону ферзевого фланга.</w:t>
      </w:r>
    </w:p>
    <w:p w:rsidR="00F20D4A" w:rsidRPr="00F20D4A" w:rsidRDefault="00F20D4A" w:rsidP="00F20D4A">
      <w:pPr>
        <w:spacing w:line="240" w:lineRule="auto"/>
        <w:jc w:val="both"/>
        <w:rPr>
          <w:rFonts w:ascii="Times New Roman" w:eastAsia="Calibri" w:hAnsi="Times New Roman"/>
          <w:b/>
          <w:sz w:val="24"/>
          <w:szCs w:val="24"/>
          <w:lang w:eastAsia="en-US"/>
        </w:rPr>
      </w:pPr>
      <w:r w:rsidRPr="00F20D4A">
        <w:rPr>
          <w:rFonts w:ascii="Times New Roman" w:eastAsiaTheme="minorHAnsi" w:hAnsi="Times New Roman"/>
          <w:b/>
          <w:sz w:val="24"/>
          <w:szCs w:val="24"/>
          <w:lang w:eastAsia="en-US"/>
        </w:rPr>
        <w:t>6.Самостоятельная работа.</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Восстановление деформированных предложений. ( В конвертах набор слов).</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Прочитайте слова.</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По, колючий, бежать, ежик, тропинке, лесная.</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lastRenderedPageBreak/>
        <w:t>Что нужно сделать, чтобы получилось предложение?</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(Чтобы из слов получилось предложение, слова нужно изменить)</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Составьте предложение из слов.</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Варианты ответов:</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По лесной тропинке бежит колючий ежик.</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Колючий ежик бежит по лесной тропинке.</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Бежит по лесной тропинке колючий ежик.</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-Изменился ли смысл предложения? (Нет)</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-Наш с вами урок подошел к концу. Что вы расскажете интересного об уроке своим родителям?</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-Какое задание вам понравилось больше всего? Почему?</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-Вы довольны работой на урок?</w:t>
      </w: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-Ребята, а какое у вас сейчас настроение?</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Вы все активно работали на уроке. Я предлагаю вам оценить себя самостоятельно и для этого использовать смайлики.</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Перед каждым из Вас по 3 смайлика, выберите тот смайлик в зависимости от того, как вы оцениваете свою работу на уроке.</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p>
    <w:p w:rsidR="00F20D4A" w:rsidRPr="00F20D4A" w:rsidRDefault="00F20D4A" w:rsidP="00F20D4A">
      <w:pPr>
        <w:widowControl w:val="0"/>
        <w:suppressAutoHyphens/>
        <w:spacing w:after="0" w:line="240" w:lineRule="auto"/>
        <w:jc w:val="both"/>
        <w:rPr>
          <w:rFonts w:ascii="Times New Roman" w:eastAsia="Andale Sans UI" w:hAnsi="Times New Roman"/>
          <w:b/>
          <w:bCs/>
          <w:kern w:val="1"/>
          <w:sz w:val="24"/>
          <w:szCs w:val="24"/>
          <w:lang w:eastAsia="en-US"/>
        </w:rPr>
      </w:pPr>
      <w:r w:rsidRPr="00F20D4A">
        <w:rPr>
          <w:rFonts w:ascii="Times New Roman" w:eastAsia="Andale Sans UI" w:hAnsi="Times New Roman"/>
          <w:noProof/>
          <w:kern w:val="1"/>
          <w:sz w:val="24"/>
          <w:szCs w:val="24"/>
        </w:rPr>
        <w:drawing>
          <wp:inline distT="0" distB="0" distL="0" distR="0" wp14:anchorId="461EB416" wp14:editId="22EF7FDE">
            <wp:extent cx="714375" cy="695325"/>
            <wp:effectExtent l="0" t="0" r="9525" b="9525"/>
            <wp:docPr id="21609" name="Рисунок 2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solidFill>
                      <a:srgbClr val="FFFFFF"/>
                    </a:solidFill>
                    <a:ln>
                      <a:noFill/>
                    </a:ln>
                  </pic:spPr>
                </pic:pic>
              </a:graphicData>
            </a:graphic>
          </wp:inline>
        </w:drawing>
      </w:r>
      <w:r w:rsidRPr="00F20D4A">
        <w:rPr>
          <w:rFonts w:ascii="Times New Roman" w:eastAsia="Andale Sans UI" w:hAnsi="Times New Roman"/>
          <w:b/>
          <w:bCs/>
          <w:kern w:val="1"/>
          <w:sz w:val="24"/>
          <w:szCs w:val="24"/>
          <w:lang w:eastAsia="en-US"/>
        </w:rPr>
        <w:t xml:space="preserve">Я понял, </w:t>
      </w:r>
      <w:r w:rsidRPr="00F20D4A">
        <w:rPr>
          <w:rFonts w:ascii="Times New Roman" w:eastAsia="Andale Sans UI" w:hAnsi="Times New Roman"/>
          <w:kern w:val="1"/>
          <w:sz w:val="24"/>
          <w:szCs w:val="24"/>
          <w:lang w:eastAsia="en-US"/>
        </w:rPr>
        <w:t>что такое предложение,</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и могу это объяснить</w:t>
      </w:r>
      <w:r w:rsidRPr="00F20D4A">
        <w:rPr>
          <w:rFonts w:ascii="Times New Roman" w:eastAsia="Andale Sans UI" w:hAnsi="Times New Roman"/>
          <w:kern w:val="1"/>
          <w:sz w:val="24"/>
          <w:szCs w:val="24"/>
          <w:lang w:eastAsia="en-US"/>
        </w:rPr>
        <w:t xml:space="preserve"> одноклассникам.</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p>
    <w:p w:rsidR="00F20D4A" w:rsidRPr="00F20D4A" w:rsidRDefault="00F20D4A" w:rsidP="00F20D4A">
      <w:pPr>
        <w:widowControl w:val="0"/>
        <w:suppressAutoHyphens/>
        <w:spacing w:after="0" w:line="240" w:lineRule="auto"/>
        <w:jc w:val="both"/>
        <w:rPr>
          <w:rFonts w:ascii="Times New Roman" w:eastAsia="Andale Sans UI" w:hAnsi="Times New Roman"/>
          <w:b/>
          <w:bCs/>
          <w:kern w:val="1"/>
          <w:sz w:val="24"/>
          <w:szCs w:val="24"/>
          <w:lang w:eastAsia="en-US"/>
        </w:rPr>
      </w:pPr>
      <w:r w:rsidRPr="00F20D4A">
        <w:rPr>
          <w:rFonts w:ascii="Times New Roman" w:eastAsia="Andale Sans UI" w:hAnsi="Times New Roman"/>
          <w:noProof/>
          <w:kern w:val="1"/>
          <w:sz w:val="24"/>
          <w:szCs w:val="24"/>
        </w:rPr>
        <w:drawing>
          <wp:inline distT="0" distB="0" distL="0" distR="0" wp14:anchorId="59093340" wp14:editId="510002A7">
            <wp:extent cx="666750" cy="704850"/>
            <wp:effectExtent l="0" t="0" r="0" b="0"/>
            <wp:docPr id="21608" name="Рисунок 2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6750" cy="704850"/>
                    </a:xfrm>
                    <a:prstGeom prst="rect">
                      <a:avLst/>
                    </a:prstGeom>
                    <a:solidFill>
                      <a:srgbClr val="FFFFFF"/>
                    </a:solidFill>
                    <a:ln>
                      <a:noFill/>
                    </a:ln>
                  </pic:spPr>
                </pic:pic>
              </a:graphicData>
            </a:graphic>
          </wp:inline>
        </w:drawing>
      </w:r>
      <w:r w:rsidRPr="00F20D4A">
        <w:rPr>
          <w:rFonts w:ascii="Times New Roman" w:eastAsia="Andale Sans UI" w:hAnsi="Times New Roman"/>
          <w:b/>
          <w:bCs/>
          <w:kern w:val="1"/>
          <w:sz w:val="24"/>
          <w:szCs w:val="24"/>
          <w:lang w:eastAsia="en-US"/>
        </w:rPr>
        <w:t>Я понял</w:t>
      </w:r>
      <w:r w:rsidRPr="00F20D4A">
        <w:rPr>
          <w:rFonts w:ascii="Times New Roman" w:eastAsia="Andale Sans UI" w:hAnsi="Times New Roman"/>
          <w:kern w:val="1"/>
          <w:sz w:val="24"/>
          <w:szCs w:val="24"/>
          <w:lang w:eastAsia="en-US"/>
        </w:rPr>
        <w:t>, что  такое предложение,</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r w:rsidRPr="00F20D4A">
        <w:rPr>
          <w:rFonts w:ascii="Times New Roman" w:eastAsia="Andale Sans UI" w:hAnsi="Times New Roman"/>
          <w:b/>
          <w:bCs/>
          <w:kern w:val="1"/>
          <w:sz w:val="24"/>
          <w:szCs w:val="24"/>
          <w:lang w:eastAsia="en-US"/>
        </w:rPr>
        <w:t>но не уверен,</w:t>
      </w:r>
      <w:r w:rsidRPr="00F20D4A">
        <w:rPr>
          <w:rFonts w:ascii="Times New Roman" w:eastAsia="Andale Sans UI" w:hAnsi="Times New Roman"/>
          <w:kern w:val="1"/>
          <w:sz w:val="24"/>
          <w:szCs w:val="24"/>
          <w:lang w:eastAsia="en-US"/>
        </w:rPr>
        <w:t xml:space="preserve"> что объясню другому.</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r w:rsidRPr="00F20D4A">
        <w:rPr>
          <w:rFonts w:ascii="Times New Roman" w:eastAsia="Andale Sans UI" w:hAnsi="Times New Roman"/>
          <w:noProof/>
          <w:kern w:val="1"/>
          <w:sz w:val="24"/>
          <w:szCs w:val="24"/>
        </w:rPr>
        <w:drawing>
          <wp:inline distT="0" distB="0" distL="0" distR="0" wp14:anchorId="0872A9CC" wp14:editId="31E8A484">
            <wp:extent cx="676275" cy="742950"/>
            <wp:effectExtent l="0" t="0" r="9525" b="0"/>
            <wp:docPr id="21607" name="Рисунок 2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76275" cy="742950"/>
                    </a:xfrm>
                    <a:prstGeom prst="rect">
                      <a:avLst/>
                    </a:prstGeom>
                    <a:solidFill>
                      <a:srgbClr val="FFFFFF"/>
                    </a:solidFill>
                    <a:ln>
                      <a:noFill/>
                    </a:ln>
                  </pic:spPr>
                </pic:pic>
              </a:graphicData>
            </a:graphic>
          </wp:inline>
        </w:drawing>
      </w:r>
      <w:r w:rsidRPr="00F20D4A">
        <w:rPr>
          <w:rFonts w:ascii="Times New Roman" w:eastAsia="Andale Sans UI" w:hAnsi="Times New Roman"/>
          <w:b/>
          <w:bCs/>
          <w:kern w:val="1"/>
          <w:sz w:val="24"/>
          <w:szCs w:val="24"/>
          <w:lang w:eastAsia="en-US"/>
        </w:rPr>
        <w:t>Я не совсем понял,</w:t>
      </w:r>
      <w:r w:rsidRPr="00F20D4A">
        <w:rPr>
          <w:rFonts w:ascii="Times New Roman" w:eastAsia="Andale Sans UI" w:hAnsi="Times New Roman"/>
          <w:kern w:val="1"/>
          <w:sz w:val="24"/>
          <w:szCs w:val="24"/>
          <w:lang w:eastAsia="en-US"/>
        </w:rPr>
        <w:t xml:space="preserve"> что такое предложение.</w:t>
      </w:r>
    </w:p>
    <w:p w:rsidR="00F20D4A" w:rsidRPr="00F20D4A" w:rsidRDefault="00F20D4A" w:rsidP="00F20D4A">
      <w:pPr>
        <w:widowControl w:val="0"/>
        <w:suppressAutoHyphens/>
        <w:spacing w:after="0" w:line="240" w:lineRule="auto"/>
        <w:jc w:val="both"/>
        <w:rPr>
          <w:rFonts w:ascii="Times New Roman" w:eastAsia="Andale Sans UI" w:hAnsi="Times New Roman"/>
          <w:kern w:val="1"/>
          <w:sz w:val="24"/>
          <w:szCs w:val="24"/>
          <w:lang w:eastAsia="en-US"/>
        </w:rPr>
      </w:pPr>
    </w:p>
    <w:p w:rsidR="00F20D4A" w:rsidRPr="00F20D4A" w:rsidRDefault="00F20D4A" w:rsidP="00F20D4A">
      <w:pPr>
        <w:widowControl w:val="0"/>
        <w:suppressLineNumbers/>
        <w:suppressAutoHyphens/>
        <w:spacing w:after="0" w:line="240" w:lineRule="auto"/>
        <w:rPr>
          <w:rFonts w:ascii="Times New Roman" w:eastAsia="Andale Sans UI" w:hAnsi="Times New Roman"/>
          <w:kern w:val="1"/>
          <w:sz w:val="24"/>
          <w:szCs w:val="24"/>
          <w:lang w:eastAsia="en-US"/>
        </w:rPr>
      </w:pPr>
      <w:r w:rsidRPr="00F20D4A">
        <w:rPr>
          <w:rFonts w:ascii="Times New Roman" w:eastAsia="Andale Sans UI" w:hAnsi="Times New Roman"/>
          <w:kern w:val="1"/>
          <w:sz w:val="24"/>
          <w:szCs w:val="24"/>
          <w:lang w:eastAsia="en-US"/>
        </w:rPr>
        <w:t>Урок закончен.</w:t>
      </w:r>
    </w:p>
    <w:p w:rsidR="00F20D4A" w:rsidRPr="00F20D4A" w:rsidRDefault="00F20D4A" w:rsidP="00F20D4A">
      <w:pPr>
        <w:widowControl w:val="0"/>
        <w:suppressLineNumbers/>
        <w:suppressAutoHyphens/>
        <w:spacing w:after="0" w:line="240" w:lineRule="auto"/>
        <w:rPr>
          <w:rFonts w:ascii="Times New Roman" w:eastAsia="Andale Sans UI" w:hAnsi="Times New Roman"/>
          <w:i/>
          <w:kern w:val="1"/>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widowControl w:val="0"/>
        <w:autoSpaceDE w:val="0"/>
        <w:autoSpaceDN w:val="0"/>
        <w:adjustRightInd w:val="0"/>
        <w:spacing w:after="0" w:line="240" w:lineRule="auto"/>
        <w:rPr>
          <w:rFonts w:ascii="Times New Roman" w:hAnsi="Times New Roman"/>
          <w:b/>
          <w:sz w:val="24"/>
          <w:szCs w:val="24"/>
        </w:rPr>
      </w:pPr>
      <w:r w:rsidRPr="00F20D4A">
        <w:rPr>
          <w:rFonts w:ascii="Times New Roman" w:eastAsia="Calibri" w:hAnsi="Times New Roman"/>
          <w:b/>
          <w:sz w:val="24"/>
          <w:szCs w:val="24"/>
          <w:lang w:val="tt-RU"/>
        </w:rPr>
        <w:t xml:space="preserve">Урок русского языка в 1 классе по теме: </w:t>
      </w:r>
      <w:r w:rsidRPr="00F20D4A">
        <w:rPr>
          <w:rFonts w:ascii="Times New Roman" w:hAnsi="Times New Roman"/>
          <w:b/>
          <w:kern w:val="16"/>
          <w:sz w:val="24"/>
          <w:szCs w:val="24"/>
        </w:rPr>
        <w:t>«</w:t>
      </w:r>
      <w:r w:rsidRPr="00F20D4A">
        <w:rPr>
          <w:rFonts w:ascii="Times New Roman" w:hAnsi="Times New Roman"/>
          <w:b/>
          <w:bCs/>
          <w:sz w:val="24"/>
          <w:szCs w:val="24"/>
        </w:rPr>
        <w:t>Язык и речь, их значение в жизни людей. Закрепление названий шахматных фигур</w:t>
      </w:r>
      <w:r w:rsidRPr="00F20D4A">
        <w:rPr>
          <w:rFonts w:ascii="Times New Roman" w:hAnsi="Times New Roman"/>
          <w:b/>
          <w:kern w:val="16"/>
          <w:sz w:val="24"/>
          <w:szCs w:val="24"/>
        </w:rPr>
        <w:t>»</w:t>
      </w:r>
    </w:p>
    <w:p w:rsidR="00F20D4A" w:rsidRPr="00F20D4A" w:rsidRDefault="00F20D4A" w:rsidP="00F20D4A">
      <w:pPr>
        <w:widowControl w:val="0"/>
        <w:autoSpaceDE w:val="0"/>
        <w:autoSpaceDN w:val="0"/>
        <w:adjustRightInd w:val="0"/>
        <w:spacing w:after="0" w:line="240" w:lineRule="auto"/>
        <w:rPr>
          <w:rFonts w:ascii="Times New Roman" w:hAnsi="Times New Roman"/>
          <w:b/>
          <w:sz w:val="24"/>
          <w:szCs w:val="24"/>
        </w:rPr>
      </w:pPr>
      <w:r w:rsidRPr="00F20D4A">
        <w:rPr>
          <w:rFonts w:ascii="Times New Roman" w:hAnsi="Times New Roman"/>
          <w:b/>
          <w:sz w:val="24"/>
          <w:szCs w:val="24"/>
        </w:rPr>
        <w:t xml:space="preserve">Тема:  </w:t>
      </w:r>
      <w:r w:rsidRPr="00F20D4A">
        <w:rPr>
          <w:rFonts w:ascii="Times New Roman" w:hAnsi="Times New Roman"/>
          <w:b/>
          <w:bCs/>
          <w:sz w:val="24"/>
          <w:szCs w:val="24"/>
        </w:rPr>
        <w:t>Язык и речь, их значение в жизни людей. Закрепление названий шахматных фигур</w:t>
      </w:r>
    </w:p>
    <w:p w:rsidR="00F20D4A" w:rsidRPr="00F20D4A" w:rsidRDefault="00F20D4A" w:rsidP="00F20D4A">
      <w:pPr>
        <w:widowControl w:val="0"/>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создать условия для формирования первоначальных представлений об устной и письменной речи, о языке как средстве речевого общения.</w:t>
      </w:r>
      <w:r w:rsidRPr="00F20D4A">
        <w:rPr>
          <w:rFonts w:ascii="Times New Roman" w:hAnsi="Times New Roman"/>
          <w:sz w:val="24"/>
          <w:szCs w:val="24"/>
        </w:rPr>
        <w:br/>
      </w:r>
      <w:r w:rsidRPr="00F20D4A">
        <w:rPr>
          <w:rFonts w:ascii="Times New Roman" w:hAnsi="Times New Roman"/>
          <w:b/>
          <w:sz w:val="24"/>
          <w:szCs w:val="24"/>
        </w:rPr>
        <w:t>Задачи:</w:t>
      </w:r>
      <w:r w:rsidRPr="00F20D4A">
        <w:rPr>
          <w:rFonts w:ascii="Times New Roman" w:hAnsi="Times New Roman"/>
          <w:sz w:val="24"/>
          <w:szCs w:val="24"/>
        </w:rPr>
        <w:br/>
        <w:t>1.формирование умения различать устную и письменную формы речи; средства устной и письменной речи;</w:t>
      </w:r>
      <w:r w:rsidRPr="00F20D4A">
        <w:rPr>
          <w:rFonts w:ascii="Times New Roman" w:hAnsi="Times New Roman"/>
          <w:sz w:val="24"/>
          <w:szCs w:val="24"/>
        </w:rPr>
        <w:br/>
        <w:t>2. Развитие слухового и зрительного внимания, памяти, расширение кругозора, словарного запаса.</w:t>
      </w:r>
      <w:r w:rsidRPr="00F20D4A">
        <w:rPr>
          <w:rFonts w:ascii="Times New Roman" w:hAnsi="Times New Roman"/>
          <w:sz w:val="24"/>
          <w:szCs w:val="24"/>
        </w:rPr>
        <w:br/>
        <w:t>3. Воспитание прилежного отношения к учёбе, дружелюбия; воспитывать умение работать в коллективе, стремление к преодолению трудностей, потребность участия в действиях на уроке.</w:t>
      </w:r>
      <w:r w:rsidRPr="00F20D4A">
        <w:rPr>
          <w:rFonts w:ascii="Times New Roman" w:hAnsi="Times New Roman"/>
          <w:sz w:val="24"/>
          <w:szCs w:val="24"/>
        </w:rPr>
        <w:br/>
      </w:r>
      <w:r w:rsidRPr="00F20D4A">
        <w:rPr>
          <w:rFonts w:ascii="Times New Roman" w:hAnsi="Times New Roman"/>
          <w:b/>
          <w:sz w:val="24"/>
          <w:szCs w:val="24"/>
        </w:rPr>
        <w:t>Личностные:</w:t>
      </w:r>
      <w:r w:rsidRPr="00F20D4A">
        <w:rPr>
          <w:rFonts w:ascii="Times New Roman" w:hAnsi="Times New Roman"/>
          <w:sz w:val="24"/>
          <w:szCs w:val="24"/>
        </w:rPr>
        <w:t xml:space="preserve"> ориентируются на понимание причин успеха в учебе и нравственном содержании поступков, проявляют интерес к новому учебному материалу.</w:t>
      </w:r>
      <w:r w:rsidRPr="00F20D4A">
        <w:rPr>
          <w:rFonts w:ascii="Times New Roman" w:hAnsi="Times New Roman"/>
          <w:sz w:val="24"/>
          <w:szCs w:val="24"/>
        </w:rPr>
        <w:br/>
      </w:r>
      <w:r w:rsidRPr="00F20D4A">
        <w:rPr>
          <w:rFonts w:ascii="Times New Roman" w:hAnsi="Times New Roman"/>
          <w:b/>
          <w:sz w:val="24"/>
          <w:szCs w:val="24"/>
        </w:rPr>
        <w:t>Метапредметные универсальные учебные действия:</w:t>
      </w:r>
      <w:r w:rsidRPr="00F20D4A">
        <w:rPr>
          <w:rFonts w:ascii="Times New Roman" w:hAnsi="Times New Roman"/>
          <w:sz w:val="24"/>
          <w:szCs w:val="24"/>
        </w:rPr>
        <w:br/>
      </w:r>
      <w:r w:rsidRPr="00F20D4A">
        <w:rPr>
          <w:rFonts w:ascii="Times New Roman" w:hAnsi="Times New Roman"/>
          <w:sz w:val="24"/>
          <w:szCs w:val="24"/>
        </w:rPr>
        <w:lastRenderedPageBreak/>
        <w:t xml:space="preserve"> </w:t>
      </w:r>
      <w:r w:rsidRPr="00F20D4A">
        <w:rPr>
          <w:rFonts w:ascii="Times New Roman" w:hAnsi="Times New Roman"/>
          <w:b/>
          <w:sz w:val="24"/>
          <w:szCs w:val="24"/>
        </w:rPr>
        <w:t>познавательные:</w:t>
      </w:r>
      <w:r w:rsidRPr="00F20D4A">
        <w:rPr>
          <w:rFonts w:ascii="Times New Roman" w:hAnsi="Times New Roman"/>
          <w:sz w:val="24"/>
          <w:szCs w:val="24"/>
        </w:rPr>
        <w:t xml:space="preserve"> осуществляют поиск нужной информации в учебнике, находят в тексте ответ на поставленный вопрос;</w:t>
      </w:r>
      <w:r w:rsidRPr="00F20D4A">
        <w:rPr>
          <w:rFonts w:ascii="Times New Roman" w:hAnsi="Times New Roman"/>
          <w:sz w:val="24"/>
          <w:szCs w:val="24"/>
        </w:rPr>
        <w:br/>
      </w:r>
      <w:r w:rsidRPr="00F20D4A">
        <w:rPr>
          <w:rFonts w:ascii="Times New Roman" w:hAnsi="Times New Roman"/>
          <w:b/>
          <w:sz w:val="24"/>
          <w:szCs w:val="24"/>
        </w:rPr>
        <w:t>коммуникативные:</w:t>
      </w:r>
      <w:r w:rsidRPr="00F20D4A">
        <w:rPr>
          <w:rFonts w:ascii="Times New Roman" w:hAnsi="Times New Roman"/>
          <w:sz w:val="24"/>
          <w:szCs w:val="24"/>
        </w:rPr>
        <w:t xml:space="preserve"> принимают участие в работе парами, допускают существование различных точек зрения;</w:t>
      </w:r>
      <w:r w:rsidRPr="00F20D4A">
        <w:rPr>
          <w:rFonts w:ascii="Times New Roman" w:hAnsi="Times New Roman"/>
          <w:sz w:val="24"/>
          <w:szCs w:val="24"/>
        </w:rPr>
        <w:br/>
      </w:r>
      <w:r w:rsidRPr="00F20D4A">
        <w:rPr>
          <w:rFonts w:ascii="Times New Roman" w:hAnsi="Times New Roman"/>
          <w:b/>
          <w:sz w:val="24"/>
          <w:szCs w:val="24"/>
        </w:rPr>
        <w:t>регулятивные:</w:t>
      </w:r>
      <w:r w:rsidRPr="00F20D4A">
        <w:rPr>
          <w:rFonts w:ascii="Times New Roman" w:hAnsi="Times New Roman"/>
          <w:sz w:val="24"/>
          <w:szCs w:val="24"/>
        </w:rPr>
        <w:t xml:space="preserve"> адекватно воспринимают оценки учителя, товарищей, вносят необходимые коррективы в действия на основе результатов обсуждения с учителем, одноклассниками.</w:t>
      </w:r>
      <w:r w:rsidRPr="00F20D4A">
        <w:rPr>
          <w:rFonts w:ascii="Times New Roman" w:hAnsi="Times New Roman"/>
          <w:sz w:val="24"/>
          <w:szCs w:val="24"/>
        </w:rPr>
        <w:br/>
      </w:r>
      <w:r w:rsidRPr="00F20D4A">
        <w:rPr>
          <w:rFonts w:ascii="Times New Roman" w:hAnsi="Times New Roman"/>
          <w:b/>
          <w:sz w:val="24"/>
          <w:szCs w:val="24"/>
        </w:rPr>
        <w:t>Методы и формы обучения:</w:t>
      </w:r>
      <w:r w:rsidRPr="00F20D4A">
        <w:rPr>
          <w:rFonts w:ascii="Times New Roman" w:hAnsi="Times New Roman"/>
          <w:sz w:val="24"/>
          <w:szCs w:val="24"/>
        </w:rPr>
        <w:t xml:space="preserve"> объяснительно-иллюстративный; индивидуальная, фронтальная.</w:t>
      </w:r>
      <w:r w:rsidRPr="00F20D4A">
        <w:rPr>
          <w:rFonts w:ascii="Times New Roman" w:hAnsi="Times New Roman"/>
          <w:sz w:val="24"/>
          <w:szCs w:val="24"/>
        </w:rPr>
        <w:br/>
      </w:r>
      <w:r w:rsidRPr="00F20D4A">
        <w:rPr>
          <w:rFonts w:ascii="Times New Roman" w:hAnsi="Times New Roman"/>
          <w:b/>
          <w:sz w:val="24"/>
          <w:szCs w:val="24"/>
        </w:rPr>
        <w:t>Технология:</w:t>
      </w:r>
      <w:r w:rsidRPr="00F20D4A">
        <w:rPr>
          <w:rFonts w:ascii="Times New Roman" w:hAnsi="Times New Roman"/>
          <w:sz w:val="24"/>
          <w:szCs w:val="24"/>
        </w:rPr>
        <w:t xml:space="preserve"> проблемного обучения; информационно-коммуникативная; здоровьесберегающая.</w:t>
      </w:r>
      <w:r w:rsidRPr="00F20D4A">
        <w:rPr>
          <w:rFonts w:ascii="Times New Roman" w:hAnsi="Times New Roman"/>
          <w:sz w:val="24"/>
          <w:szCs w:val="24"/>
        </w:rPr>
        <w:br/>
      </w:r>
      <w:r w:rsidRPr="00F20D4A">
        <w:rPr>
          <w:rFonts w:ascii="Times New Roman" w:hAnsi="Times New Roman"/>
          <w:b/>
          <w:sz w:val="24"/>
          <w:szCs w:val="24"/>
        </w:rPr>
        <w:t>Тип урока:</w:t>
      </w:r>
      <w:r w:rsidRPr="00F20D4A">
        <w:rPr>
          <w:rFonts w:ascii="Times New Roman" w:hAnsi="Times New Roman"/>
          <w:sz w:val="24"/>
          <w:szCs w:val="24"/>
        </w:rPr>
        <w:t xml:space="preserve"> урок усвоения новых знаний</w:t>
      </w:r>
    </w:p>
    <w:p w:rsidR="00F20D4A" w:rsidRPr="00F20D4A" w:rsidRDefault="00F20D4A" w:rsidP="00F20D4A">
      <w:pPr>
        <w:autoSpaceDE w:val="0"/>
        <w:autoSpaceDN w:val="0"/>
        <w:adjustRightInd w:val="0"/>
        <w:spacing w:after="0" w:line="240" w:lineRule="auto"/>
        <w:jc w:val="center"/>
        <w:rPr>
          <w:rFonts w:ascii="Times New Roman" w:eastAsia="Calibri" w:hAnsi="Times New Roman"/>
          <w:b/>
          <w:bCs/>
          <w:sz w:val="24"/>
          <w:szCs w:val="24"/>
        </w:rPr>
      </w:pPr>
      <w:r w:rsidRPr="00F20D4A">
        <w:rPr>
          <w:rFonts w:ascii="Times New Roman" w:eastAsia="Calibri" w:hAnsi="Times New Roman"/>
          <w:b/>
          <w:bCs/>
          <w:sz w:val="24"/>
          <w:szCs w:val="24"/>
        </w:rPr>
        <w:t>Ход урока</w:t>
      </w: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 xml:space="preserve">Организационный момент. </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Ребята, давайте проверим вашу готовность к уроку. </w:t>
      </w:r>
    </w:p>
    <w:p w:rsidR="00F20D4A" w:rsidRPr="00F20D4A" w:rsidRDefault="00F20D4A" w:rsidP="00F20D4A">
      <w:pPr>
        <w:keepNext/>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Долгожданный дан звонок –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Начинается урок.</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Проверяем, мой дружок,</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Всё ль на месте,</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Всё ль в порядке:</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Книжка, ручка и тетрадки?</w:t>
      </w:r>
    </w:p>
    <w:p w:rsidR="00F20D4A" w:rsidRPr="00F20D4A" w:rsidRDefault="00F20D4A" w:rsidP="00F20D4A">
      <w:pPr>
        <w:spacing w:after="0" w:line="240" w:lineRule="auto"/>
        <w:jc w:val="both"/>
        <w:rPr>
          <w:rFonts w:ascii="Times New Roman" w:hAnsi="Times New Roman"/>
          <w:i/>
          <w:sz w:val="24"/>
          <w:szCs w:val="24"/>
        </w:rPr>
      </w:pPr>
      <w:r w:rsidRPr="00F20D4A">
        <w:rPr>
          <w:rFonts w:ascii="Times New Roman" w:eastAsia="Calibri" w:hAnsi="Times New Roman"/>
          <w:sz w:val="24"/>
          <w:szCs w:val="24"/>
          <w:lang w:eastAsia="en-US"/>
        </w:rPr>
        <w:t xml:space="preserve">– Проверили? Всё на месте?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а теперь друг к другу повернитесь, и друг другу улыбнитесь.</w:t>
      </w:r>
    </w:p>
    <w:p w:rsidR="00F20D4A" w:rsidRPr="00F20D4A" w:rsidRDefault="00F20D4A" w:rsidP="00F20D4A">
      <w:pPr>
        <w:spacing w:after="0" w:line="240" w:lineRule="auto"/>
        <w:jc w:val="both"/>
        <w:rPr>
          <w:rFonts w:ascii="Times New Roman" w:eastAsia="Calibri" w:hAnsi="Times New Roman"/>
          <w:sz w:val="24"/>
          <w:szCs w:val="24"/>
          <w:lang w:eastAsia="en-US"/>
        </w:rPr>
      </w:pPr>
    </w:p>
    <w:p w:rsidR="00F20D4A" w:rsidRPr="00F20D4A" w:rsidRDefault="00F20D4A" w:rsidP="00F20D4A">
      <w:pPr>
        <w:autoSpaceDE w:val="0"/>
        <w:autoSpaceDN w:val="0"/>
        <w:adjustRightInd w:val="0"/>
        <w:spacing w:after="0" w:line="240" w:lineRule="auto"/>
        <w:jc w:val="both"/>
        <w:rPr>
          <w:rFonts w:ascii="Times New Roman" w:eastAsia="Calibri" w:hAnsi="Times New Roman"/>
          <w:b/>
          <w:bCs/>
          <w:sz w:val="24"/>
          <w:szCs w:val="24"/>
        </w:rPr>
      </w:pPr>
      <w:r w:rsidRPr="00F20D4A">
        <w:rPr>
          <w:rFonts w:ascii="Times New Roman" w:eastAsia="Calibri" w:hAnsi="Times New Roman"/>
          <w:b/>
          <w:bCs/>
          <w:sz w:val="24"/>
          <w:szCs w:val="24"/>
        </w:rPr>
        <w:t xml:space="preserve">I. Работа по учебнику. </w:t>
      </w:r>
    </w:p>
    <w:p w:rsidR="00F20D4A" w:rsidRPr="00F20D4A" w:rsidRDefault="00F20D4A" w:rsidP="00F20D4A">
      <w:pPr>
        <w:autoSpaceDE w:val="0"/>
        <w:autoSpaceDN w:val="0"/>
        <w:adjustRightInd w:val="0"/>
        <w:spacing w:after="0" w:line="240" w:lineRule="auto"/>
        <w:jc w:val="both"/>
        <w:rPr>
          <w:rFonts w:ascii="Times New Roman" w:eastAsia="Calibri" w:hAnsi="Times New Roman"/>
          <w:bCs/>
          <w:sz w:val="24"/>
          <w:szCs w:val="24"/>
        </w:rPr>
      </w:pPr>
      <w:r w:rsidRPr="00F20D4A">
        <w:rPr>
          <w:rFonts w:ascii="Times New Roman" w:eastAsia="Calibri" w:hAnsi="Times New Roman"/>
          <w:b/>
          <w:bCs/>
          <w:sz w:val="24"/>
          <w:szCs w:val="24"/>
        </w:rPr>
        <w:t xml:space="preserve"> </w:t>
      </w:r>
      <w:r w:rsidRPr="00F20D4A">
        <w:rPr>
          <w:rFonts w:ascii="Times New Roman" w:eastAsia="Calibri" w:hAnsi="Times New Roman"/>
          <w:bCs/>
          <w:i/>
          <w:sz w:val="24"/>
          <w:szCs w:val="24"/>
        </w:rPr>
        <w:t>Рассматривание обложки</w:t>
      </w:r>
      <w:r w:rsidRPr="00F20D4A">
        <w:rPr>
          <w:rFonts w:ascii="Times New Roman" w:eastAsia="Calibri" w:hAnsi="Times New Roman"/>
          <w:bCs/>
          <w:sz w:val="24"/>
          <w:szCs w:val="24"/>
        </w:rPr>
        <w:t>.</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Кто авторы учебника?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 называется этот учебник?</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Вспомните, какие значения имеет слово «язык»? (Язык как орган речи, как наука, как часть колокола, обуви. Язык нужен для общения)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-Что же такое речь? Для чего она нужна? (Речь — это способность говорить. Речь имеет разные виды: слушание, говорение, речь про себя (внутренняя речь), чтение и письмо).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Для чего мы будем изучать русский язык? </w:t>
      </w:r>
    </w:p>
    <w:p w:rsidR="00F20D4A" w:rsidRPr="00F20D4A" w:rsidRDefault="00F20D4A" w:rsidP="00F20D4A">
      <w:pPr>
        <w:autoSpaceDE w:val="0"/>
        <w:autoSpaceDN w:val="0"/>
        <w:adjustRightInd w:val="0"/>
        <w:spacing w:after="0" w:line="240" w:lineRule="auto"/>
        <w:jc w:val="both"/>
        <w:rPr>
          <w:rFonts w:ascii="Times New Roman" w:eastAsia="Calibri" w:hAnsi="Times New Roman"/>
          <w:i/>
          <w:sz w:val="24"/>
          <w:szCs w:val="24"/>
        </w:rPr>
      </w:pPr>
      <w:r w:rsidRPr="00F20D4A">
        <w:rPr>
          <w:rFonts w:ascii="Times New Roman" w:eastAsia="Calibri" w:hAnsi="Times New Roman"/>
          <w:i/>
          <w:sz w:val="24"/>
          <w:szCs w:val="24"/>
        </w:rPr>
        <w:t>– Чуть позже мы узнаем ответ на этот вопрос.</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О чем мы будем сегодня говорить на уроке, или какова тема сегодняшнего урока? (ответы детей)</w:t>
      </w:r>
    </w:p>
    <w:p w:rsidR="00F20D4A" w:rsidRPr="00F20D4A" w:rsidRDefault="00F20D4A" w:rsidP="00F20D4A">
      <w:pPr>
        <w:autoSpaceDE w:val="0"/>
        <w:autoSpaceDN w:val="0"/>
        <w:adjustRightInd w:val="0"/>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 xml:space="preserve">II. Выполнение заданий в «Рабочей тетради».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1. – На уроках русского языка все записи мы будем выполнять в тетрадях. Надо постараться, чтобы они были грамотными, аккуратными, легко читаемыми. Тетрадь – это лицо ученика.</w:t>
      </w:r>
    </w:p>
    <w:p w:rsidR="00F20D4A" w:rsidRPr="00F20D4A" w:rsidRDefault="00F20D4A" w:rsidP="00F20D4A">
      <w:pPr>
        <w:spacing w:after="0" w:line="240" w:lineRule="auto"/>
        <w:jc w:val="both"/>
        <w:rPr>
          <w:rFonts w:ascii="Times New Roman" w:eastAsia="Calibri" w:hAnsi="Times New Roman"/>
          <w:i/>
          <w:sz w:val="24"/>
          <w:szCs w:val="24"/>
        </w:rPr>
      </w:pPr>
      <w:r w:rsidRPr="00F20D4A">
        <w:rPr>
          <w:rFonts w:ascii="Times New Roman" w:eastAsia="Calibri" w:hAnsi="Times New Roman"/>
          <w:sz w:val="24"/>
          <w:szCs w:val="24"/>
          <w:lang w:eastAsia="en-US"/>
        </w:rPr>
        <w:t xml:space="preserve">Давайте подготовим наши пальчики к письму и выполним пальчиковую </w:t>
      </w:r>
    </w:p>
    <w:p w:rsidR="00F20D4A" w:rsidRPr="00F20D4A" w:rsidRDefault="00F20D4A" w:rsidP="00F20D4A">
      <w:pPr>
        <w:autoSpaceDE w:val="0"/>
        <w:autoSpaceDN w:val="0"/>
        <w:adjustRightInd w:val="0"/>
        <w:spacing w:after="0" w:line="240" w:lineRule="auto"/>
        <w:jc w:val="both"/>
        <w:rPr>
          <w:rFonts w:ascii="Times New Roman" w:eastAsia="Calibri" w:hAnsi="Times New Roman"/>
          <w:b/>
          <w:iCs/>
          <w:sz w:val="24"/>
          <w:szCs w:val="24"/>
        </w:rPr>
      </w:pPr>
      <w:r w:rsidRPr="00F20D4A">
        <w:rPr>
          <w:rFonts w:ascii="Times New Roman" w:eastAsia="Calibri" w:hAnsi="Times New Roman"/>
          <w:b/>
          <w:iCs/>
          <w:sz w:val="24"/>
          <w:szCs w:val="24"/>
          <w:lang w:val="en-US"/>
        </w:rPr>
        <w:t>III</w:t>
      </w:r>
      <w:r w:rsidRPr="00F20D4A">
        <w:rPr>
          <w:rFonts w:ascii="Times New Roman" w:eastAsia="Calibri" w:hAnsi="Times New Roman"/>
          <w:b/>
          <w:iCs/>
          <w:sz w:val="24"/>
          <w:szCs w:val="24"/>
        </w:rPr>
        <w:t xml:space="preserve">. Работа в учебнике.   </w:t>
      </w:r>
    </w:p>
    <w:p w:rsidR="00F20D4A" w:rsidRPr="00F20D4A" w:rsidRDefault="00F20D4A" w:rsidP="00F20D4A">
      <w:pPr>
        <w:autoSpaceDE w:val="0"/>
        <w:autoSpaceDN w:val="0"/>
        <w:adjustRightInd w:val="0"/>
        <w:spacing w:after="0" w:line="240" w:lineRule="auto"/>
        <w:jc w:val="both"/>
        <w:rPr>
          <w:rFonts w:ascii="Times New Roman" w:eastAsia="Calibri" w:hAnsi="Times New Roman"/>
          <w:bCs/>
          <w:sz w:val="24"/>
          <w:szCs w:val="24"/>
        </w:rPr>
      </w:pPr>
      <w:r w:rsidRPr="00F20D4A">
        <w:rPr>
          <w:rFonts w:ascii="Times New Roman" w:eastAsia="Calibri" w:hAnsi="Times New Roman"/>
          <w:bCs/>
          <w:sz w:val="24"/>
          <w:szCs w:val="24"/>
        </w:rPr>
        <w:t xml:space="preserve"> Чтение учителем рассказа стр.4 </w:t>
      </w:r>
      <w:r w:rsidRPr="00F20D4A">
        <w:rPr>
          <w:rFonts w:ascii="Times New Roman" w:eastAsia="Calibri" w:hAnsi="Times New Roman"/>
          <w:sz w:val="24"/>
          <w:szCs w:val="24"/>
        </w:rPr>
        <w:t>Вопросы после чтения:</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 вы думаете, зачем людям нужна речь? (ответы детей)</w:t>
      </w:r>
    </w:p>
    <w:p w:rsidR="00F20D4A" w:rsidRPr="00F20D4A" w:rsidRDefault="00F20D4A" w:rsidP="00F20D4A">
      <w:pPr>
        <w:spacing w:after="0" w:line="240" w:lineRule="auto"/>
        <w:jc w:val="center"/>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Историческая справка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Когда же возникла речь?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О</w:t>
      </w:r>
      <w:r w:rsidRPr="00F20D4A">
        <w:rPr>
          <w:rFonts w:ascii="Times New Roman" w:eastAsia="Calibri" w:hAnsi="Times New Roman"/>
          <w:bCs/>
          <w:sz w:val="24"/>
          <w:szCs w:val="24"/>
          <w:lang w:eastAsia="en-US"/>
        </w:rPr>
        <w:t>чень-очень давно, миллионы лет назад, первые люди на Земле не умели, не только писать, но и говорить!</w:t>
      </w:r>
      <w:r w:rsidRPr="00F20D4A">
        <w:rPr>
          <w:rFonts w:ascii="Times New Roman" w:eastAsia="Calibri" w:hAnsi="Times New Roman"/>
          <w:bCs/>
          <w:i/>
          <w:sz w:val="24"/>
          <w:szCs w:val="24"/>
          <w:lang w:eastAsia="en-US"/>
        </w:rPr>
        <w:t xml:space="preserve"> </w:t>
      </w:r>
      <w:r w:rsidRPr="00F20D4A">
        <w:rPr>
          <w:rFonts w:ascii="Times New Roman" w:eastAsia="Calibri" w:hAnsi="Times New Roman"/>
          <w:sz w:val="24"/>
          <w:szCs w:val="24"/>
          <w:lang w:eastAsia="en-US"/>
        </w:rPr>
        <w:t xml:space="preserve">Но было много недостатков, и самый главный – неточность. Представьте, пожалуйста: сидите вы у себя в шатре на персидском ковре, попиваете чай, вдруг появляется гонец от скифов и торжественно раскладывает перед вами такие странные предметы: мышь, лягушку, птицу и пять стрел. Попробуйте-ка разберитесь, что все это значит. А разобраться надо, потому что дело тут серьезное. Вот что, оказывается, сообщил гонец: «Если вы не умеете прятаться под землей, как мыши, скакать по болотам, как лягушки, летать по небу, как птицы, то погибнете, осыпанные нашими стрелами».       </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sz w:val="24"/>
          <w:szCs w:val="24"/>
          <w:lang w:eastAsia="en-US"/>
        </w:rPr>
        <w:t xml:space="preserve">     Когда изобрели слова, сразу стало легче и лучше жить. Слова помогали людям общаться. Так появилась </w:t>
      </w:r>
      <w:r w:rsidRPr="00F20D4A">
        <w:rPr>
          <w:rFonts w:ascii="Times New Roman" w:eastAsia="Calibri" w:hAnsi="Times New Roman"/>
          <w:bCs/>
          <w:sz w:val="24"/>
          <w:szCs w:val="24"/>
          <w:lang w:eastAsia="en-US"/>
        </w:rPr>
        <w:t>устная</w:t>
      </w:r>
      <w:r w:rsidRPr="00F20D4A">
        <w:rPr>
          <w:rFonts w:ascii="Times New Roman" w:eastAsia="Calibri" w:hAnsi="Times New Roman"/>
          <w:sz w:val="24"/>
          <w:szCs w:val="24"/>
          <w:lang w:eastAsia="en-US"/>
        </w:rPr>
        <w:t> речь</w:t>
      </w:r>
      <w:r w:rsidRPr="00F20D4A">
        <w:rPr>
          <w:rFonts w:ascii="Times New Roman" w:eastAsia="Calibri" w:hAnsi="Times New Roman"/>
          <w:i/>
          <w:sz w:val="24"/>
          <w:szCs w:val="24"/>
          <w:lang w:eastAsia="en-US"/>
        </w:rPr>
        <w:t xml:space="preserve">. </w:t>
      </w:r>
    </w:p>
    <w:p w:rsidR="00F20D4A" w:rsidRPr="00F20D4A" w:rsidRDefault="00F20D4A" w:rsidP="00F20D4A">
      <w:pPr>
        <w:spacing w:after="0" w:line="240" w:lineRule="auto"/>
        <w:jc w:val="both"/>
        <w:rPr>
          <w:rFonts w:ascii="Times New Roman" w:eastAsia="Calibri" w:hAnsi="Times New Roman"/>
          <w:bCs/>
          <w:i/>
          <w:iCs/>
          <w:sz w:val="24"/>
          <w:szCs w:val="24"/>
          <w:lang w:eastAsia="en-US"/>
        </w:rPr>
      </w:pPr>
      <w:r w:rsidRPr="00F20D4A">
        <w:rPr>
          <w:rFonts w:ascii="Times New Roman" w:eastAsia="Calibri" w:hAnsi="Times New Roman"/>
          <w:bCs/>
          <w:iCs/>
          <w:sz w:val="24"/>
          <w:szCs w:val="24"/>
          <w:lang w:eastAsia="en-US"/>
        </w:rPr>
        <w:t xml:space="preserve">  Устная речь - это способность человека говорить и слушать, умение человека произносить слова при помощи губ, языка, рта. Поэтому и название </w:t>
      </w:r>
      <w:r w:rsidRPr="00F20D4A">
        <w:rPr>
          <w:rFonts w:ascii="Times New Roman" w:eastAsia="Calibri" w:hAnsi="Times New Roman"/>
          <w:bCs/>
          <w:i/>
          <w:iCs/>
          <w:sz w:val="24"/>
          <w:szCs w:val="24"/>
          <w:lang w:eastAsia="en-US"/>
        </w:rPr>
        <w:t xml:space="preserve">устная речь </w:t>
      </w:r>
      <w:r w:rsidRPr="00F20D4A">
        <w:rPr>
          <w:rFonts w:ascii="Times New Roman" w:eastAsia="Calibri" w:hAnsi="Times New Roman"/>
          <w:bCs/>
          <w:iCs/>
          <w:sz w:val="24"/>
          <w:szCs w:val="24"/>
          <w:lang w:eastAsia="en-US"/>
        </w:rPr>
        <w:t>произошло от слова уста – губы.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xml:space="preserve">  </w:t>
      </w:r>
      <w:r w:rsidRPr="00F20D4A">
        <w:rPr>
          <w:rFonts w:ascii="Times New Roman" w:eastAsia="Calibri" w:hAnsi="Times New Roman"/>
          <w:bCs/>
          <w:iCs/>
          <w:sz w:val="24"/>
          <w:szCs w:val="24"/>
          <w:lang w:eastAsia="en-US"/>
        </w:rPr>
        <w:t>Первыми шагами к письму были рисунки на скалах</w:t>
      </w:r>
      <w:r w:rsidRPr="00F20D4A">
        <w:rPr>
          <w:rFonts w:ascii="Times New Roman" w:eastAsia="Calibri" w:hAnsi="Times New Roman"/>
          <w:sz w:val="24"/>
          <w:szCs w:val="24"/>
          <w:lang w:eastAsia="en-US"/>
        </w:rPr>
        <w:t>, но это тоже не намного лучше. Надо, например, передать: «Я тебя уважаю». «Я» - нарисуешь себя, «тебя» - нарисуешь его. А как нарисовать «уважаю»?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Нет, это просто замечательно, что люди изобрели письменность и теперь каждый грамотный человек может написать письмо. Почти триста тысяч почтальонов ежедневно разносят эти письма адресатам.</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Мы сегодня даже не можем представить себе то, что когда-то почты вообще не существовало.</w:t>
      </w:r>
    </w:p>
    <w:p w:rsidR="00F20D4A" w:rsidRPr="00F20D4A" w:rsidRDefault="00F20D4A" w:rsidP="00F20D4A">
      <w:pPr>
        <w:spacing w:after="0" w:line="240" w:lineRule="auto"/>
        <w:jc w:val="both"/>
        <w:rPr>
          <w:rFonts w:ascii="Times New Roman" w:eastAsia="Calibri" w:hAnsi="Times New Roman"/>
          <w:bCs/>
          <w:iCs/>
          <w:sz w:val="24"/>
          <w:szCs w:val="24"/>
          <w:lang w:eastAsia="en-US"/>
        </w:rPr>
      </w:pPr>
      <w:r w:rsidRPr="00F20D4A">
        <w:rPr>
          <w:rFonts w:ascii="Times New Roman" w:eastAsia="Calibri" w:hAnsi="Times New Roman"/>
          <w:bCs/>
          <w:iCs/>
          <w:sz w:val="24"/>
          <w:szCs w:val="24"/>
          <w:lang w:eastAsia="en-US"/>
        </w:rPr>
        <w:t xml:space="preserve">   Письменная - речь, </w:t>
      </w:r>
      <w:r w:rsidRPr="00F20D4A">
        <w:rPr>
          <w:rFonts w:ascii="Times New Roman" w:eastAsia="Calibri" w:hAnsi="Times New Roman"/>
          <w:bCs/>
          <w:iCs/>
          <w:sz w:val="24"/>
          <w:szCs w:val="24"/>
          <w:lang w:val="be-BY" w:eastAsia="en-US"/>
        </w:rPr>
        <w:t>это способность человека писать и читать</w:t>
      </w:r>
      <w:r w:rsidRPr="00F20D4A">
        <w:rPr>
          <w:rFonts w:ascii="Times New Roman" w:eastAsia="Calibri" w:hAnsi="Times New Roman"/>
          <w:bCs/>
          <w:iCs/>
          <w:sz w:val="24"/>
          <w:szCs w:val="24"/>
          <w:lang w:eastAsia="en-US"/>
        </w:rPr>
        <w:t xml:space="preserve">. Для письма мы используем буквы, разные знаки. </w:t>
      </w:r>
    </w:p>
    <w:p w:rsidR="00F20D4A" w:rsidRPr="00F20D4A" w:rsidRDefault="00F20D4A" w:rsidP="00F20D4A">
      <w:pPr>
        <w:spacing w:after="0" w:line="240" w:lineRule="auto"/>
        <w:jc w:val="both"/>
        <w:rPr>
          <w:rFonts w:ascii="Times New Roman" w:eastAsia="Calibri" w:hAnsi="Times New Roman"/>
          <w:bCs/>
          <w:iCs/>
          <w:sz w:val="24"/>
          <w:szCs w:val="24"/>
          <w:lang w:eastAsia="en-US"/>
        </w:rPr>
      </w:pPr>
      <w:r w:rsidRPr="00F20D4A">
        <w:rPr>
          <w:rFonts w:ascii="Times New Roman" w:eastAsia="Calibri" w:hAnsi="Times New Roman"/>
          <w:bCs/>
          <w:iCs/>
          <w:sz w:val="24"/>
          <w:szCs w:val="24"/>
          <w:lang w:eastAsia="en-US"/>
        </w:rPr>
        <w:t xml:space="preserve">В древней Руси писали на бересте - березовой коре. Бумаги тогда еще не было.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bCs/>
          <w:iCs/>
          <w:sz w:val="24"/>
          <w:szCs w:val="24"/>
        </w:rPr>
        <w:t>- А сейчас мы как пишем?</w:t>
      </w:r>
      <w:r w:rsidRPr="00F20D4A">
        <w:rPr>
          <w:rFonts w:ascii="Times New Roman" w:hAnsi="Times New Roman"/>
          <w:b/>
          <w:bCs/>
          <w:iCs/>
          <w:sz w:val="24"/>
          <w:szCs w:val="24"/>
        </w:rPr>
        <w:t xml:space="preserve"> </w:t>
      </w:r>
      <w:r w:rsidRPr="00F20D4A">
        <w:rPr>
          <w:rFonts w:ascii="Times New Roman" w:hAnsi="Times New Roman"/>
          <w:i/>
          <w:sz w:val="24"/>
          <w:szCs w:val="24"/>
        </w:rPr>
        <w:t xml:space="preserve">(в тетради, печатаем на компьютере). </w:t>
      </w:r>
    </w:p>
    <w:p w:rsidR="00F20D4A" w:rsidRPr="00F20D4A" w:rsidRDefault="00F20D4A" w:rsidP="00F20D4A">
      <w:pPr>
        <w:tabs>
          <w:tab w:val="left" w:pos="540"/>
        </w:tabs>
        <w:spacing w:after="0" w:line="240" w:lineRule="auto"/>
        <w:jc w:val="both"/>
        <w:rPr>
          <w:rFonts w:ascii="Times New Roman" w:eastAsia="Calibri" w:hAnsi="Times New Roman"/>
          <w:sz w:val="24"/>
          <w:szCs w:val="24"/>
          <w:u w:val="single"/>
          <w:lang w:eastAsia="en-US"/>
        </w:rPr>
      </w:pPr>
      <w:r w:rsidRPr="00F20D4A">
        <w:rPr>
          <w:rFonts w:ascii="Times New Roman" w:eastAsia="Calibri" w:hAnsi="Times New Roman"/>
          <w:sz w:val="24"/>
          <w:szCs w:val="24"/>
          <w:lang w:eastAsia="en-US"/>
        </w:rPr>
        <w:t xml:space="preserve"> - Теперь мы владеем не только устной речью, но и письменной речью.</w:t>
      </w:r>
    </w:p>
    <w:p w:rsidR="00F20D4A" w:rsidRPr="00F20D4A" w:rsidRDefault="00F20D4A" w:rsidP="00F20D4A">
      <w:pPr>
        <w:tabs>
          <w:tab w:val="left" w:pos="540"/>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Речь, которую мы </w:t>
      </w:r>
      <w:r w:rsidRPr="00F20D4A">
        <w:rPr>
          <w:rFonts w:ascii="Times New Roman" w:eastAsia="Calibri" w:hAnsi="Times New Roman"/>
          <w:sz w:val="24"/>
          <w:szCs w:val="24"/>
          <w:lang w:val="be-BY" w:eastAsia="en-US"/>
        </w:rPr>
        <w:t>встречаем при говорении и слушании</w:t>
      </w:r>
      <w:r w:rsidRPr="00F20D4A">
        <w:rPr>
          <w:rFonts w:ascii="Times New Roman" w:eastAsia="Calibri" w:hAnsi="Times New Roman"/>
          <w:sz w:val="24"/>
          <w:szCs w:val="24"/>
          <w:lang w:eastAsia="en-US"/>
        </w:rPr>
        <w:t>, называют устной речью.</w:t>
      </w:r>
    </w:p>
    <w:p w:rsidR="00F20D4A" w:rsidRPr="00F20D4A" w:rsidRDefault="00F20D4A" w:rsidP="00F20D4A">
      <w:pPr>
        <w:tabs>
          <w:tab w:val="left" w:pos="540"/>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Речь, которую мы </w:t>
      </w:r>
      <w:r w:rsidRPr="00F20D4A">
        <w:rPr>
          <w:rFonts w:ascii="Times New Roman" w:eastAsia="Calibri" w:hAnsi="Times New Roman"/>
          <w:sz w:val="24"/>
          <w:szCs w:val="24"/>
          <w:lang w:val="be-BY" w:eastAsia="en-US"/>
        </w:rPr>
        <w:t>встречаем при чтении и письме</w:t>
      </w:r>
      <w:r w:rsidRPr="00F20D4A">
        <w:rPr>
          <w:rFonts w:ascii="Times New Roman" w:eastAsia="Calibri" w:hAnsi="Times New Roman"/>
          <w:sz w:val="24"/>
          <w:szCs w:val="24"/>
          <w:lang w:eastAsia="en-US"/>
        </w:rPr>
        <w:t xml:space="preserve">, называют письменной.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2.</w:t>
      </w:r>
      <w:r w:rsidRPr="00F20D4A">
        <w:rPr>
          <w:rFonts w:ascii="Times New Roman" w:eastAsia="Calibri" w:hAnsi="Times New Roman"/>
          <w:b/>
          <w:sz w:val="24"/>
          <w:szCs w:val="24"/>
        </w:rPr>
        <w:t xml:space="preserve"> Мы поиграем с вами в игру «Да – нет</w:t>
      </w:r>
      <w:r w:rsidRPr="00F20D4A">
        <w:rPr>
          <w:rFonts w:ascii="Times New Roman" w:eastAsia="Calibri" w:hAnsi="Times New Roman"/>
          <w:b/>
          <w:sz w:val="24"/>
          <w:szCs w:val="24"/>
          <w:u w:val="single"/>
        </w:rPr>
        <w:t>».</w:t>
      </w:r>
      <w:r w:rsidRPr="00F20D4A">
        <w:rPr>
          <w:rFonts w:ascii="Times New Roman" w:eastAsia="Calibri" w:hAnsi="Times New Roman"/>
          <w:b/>
          <w:sz w:val="24"/>
          <w:szCs w:val="24"/>
        </w:rPr>
        <w:t xml:space="preserve"> </w:t>
      </w:r>
      <w:r w:rsidRPr="00F20D4A">
        <w:rPr>
          <w:rFonts w:ascii="Times New Roman" w:eastAsia="Calibri" w:hAnsi="Times New Roman"/>
          <w:sz w:val="24"/>
          <w:szCs w:val="24"/>
        </w:rPr>
        <w:t>Я буду называть слова, и если вы слышали их, понимаете их значение, то будете поднимать две руки вверх, а если не слышали, то скрещивать руки над головой.</w:t>
      </w:r>
    </w:p>
    <w:p w:rsidR="00F20D4A" w:rsidRPr="00F20D4A" w:rsidRDefault="00F20D4A" w:rsidP="00F20D4A">
      <w:pPr>
        <w:autoSpaceDE w:val="0"/>
        <w:autoSpaceDN w:val="0"/>
        <w:adjustRightInd w:val="0"/>
        <w:spacing w:after="0" w:line="240" w:lineRule="auto"/>
        <w:jc w:val="both"/>
        <w:rPr>
          <w:rFonts w:ascii="Times New Roman" w:eastAsia="Calibri" w:hAnsi="Times New Roman"/>
          <w:i/>
          <w:iCs/>
          <w:sz w:val="24"/>
          <w:szCs w:val="24"/>
        </w:rPr>
      </w:pPr>
      <w:r w:rsidRPr="00F20D4A">
        <w:rPr>
          <w:rFonts w:ascii="Times New Roman" w:eastAsia="Calibri" w:hAnsi="Times New Roman"/>
          <w:b/>
          <w:i/>
          <w:iCs/>
          <w:sz w:val="24"/>
          <w:szCs w:val="24"/>
        </w:rPr>
        <w:t>Предложение</w:t>
      </w:r>
      <w:r w:rsidRPr="00F20D4A">
        <w:rPr>
          <w:rFonts w:ascii="Times New Roman" w:eastAsia="Calibri" w:hAnsi="Times New Roman"/>
          <w:i/>
          <w:iCs/>
          <w:sz w:val="24"/>
          <w:szCs w:val="24"/>
        </w:rPr>
        <w:t xml:space="preserve">, </w:t>
      </w:r>
      <w:r w:rsidRPr="00F20D4A">
        <w:rPr>
          <w:rFonts w:ascii="Times New Roman" w:eastAsia="Calibri" w:hAnsi="Times New Roman"/>
          <w:b/>
          <w:i/>
          <w:iCs/>
          <w:sz w:val="24"/>
          <w:szCs w:val="24"/>
        </w:rPr>
        <w:t>звук,</w:t>
      </w:r>
      <w:r w:rsidRPr="00F20D4A">
        <w:rPr>
          <w:rFonts w:ascii="Times New Roman" w:eastAsia="Calibri" w:hAnsi="Times New Roman"/>
          <w:i/>
          <w:iCs/>
          <w:sz w:val="24"/>
          <w:szCs w:val="24"/>
        </w:rPr>
        <w:t xml:space="preserve"> </w:t>
      </w:r>
      <w:r w:rsidRPr="00F20D4A">
        <w:rPr>
          <w:rFonts w:ascii="Times New Roman" w:eastAsia="Calibri" w:hAnsi="Times New Roman"/>
          <w:b/>
          <w:i/>
          <w:iCs/>
          <w:sz w:val="24"/>
          <w:szCs w:val="24"/>
        </w:rPr>
        <w:t>корень,</w:t>
      </w:r>
      <w:r w:rsidRPr="00F20D4A">
        <w:rPr>
          <w:rFonts w:ascii="Times New Roman" w:eastAsia="Calibri" w:hAnsi="Times New Roman"/>
          <w:i/>
          <w:iCs/>
          <w:sz w:val="24"/>
          <w:szCs w:val="24"/>
        </w:rPr>
        <w:t xml:space="preserve"> сказуемое,</w:t>
      </w:r>
      <w:r w:rsidRPr="00F20D4A">
        <w:rPr>
          <w:rFonts w:ascii="Times New Roman" w:eastAsia="Calibri" w:hAnsi="Times New Roman"/>
          <w:b/>
          <w:i/>
          <w:iCs/>
          <w:sz w:val="24"/>
          <w:szCs w:val="24"/>
        </w:rPr>
        <w:t xml:space="preserve"> буква,</w:t>
      </w:r>
      <w:r w:rsidRPr="00F20D4A">
        <w:rPr>
          <w:rFonts w:ascii="Times New Roman" w:eastAsia="Calibri" w:hAnsi="Times New Roman"/>
          <w:i/>
          <w:iCs/>
          <w:sz w:val="24"/>
          <w:szCs w:val="24"/>
        </w:rPr>
        <w:t xml:space="preserve"> предлоги, </w:t>
      </w:r>
      <w:r w:rsidRPr="00F20D4A">
        <w:rPr>
          <w:rFonts w:ascii="Times New Roman" w:eastAsia="Calibri" w:hAnsi="Times New Roman"/>
          <w:b/>
          <w:i/>
          <w:iCs/>
          <w:sz w:val="24"/>
          <w:szCs w:val="24"/>
        </w:rPr>
        <w:t>слоги,</w:t>
      </w:r>
      <w:r w:rsidRPr="00F20D4A">
        <w:rPr>
          <w:rFonts w:ascii="Times New Roman" w:eastAsia="Calibri" w:hAnsi="Times New Roman"/>
          <w:i/>
          <w:iCs/>
          <w:sz w:val="24"/>
          <w:szCs w:val="24"/>
        </w:rPr>
        <w:t xml:space="preserve"> падеж, склонение, спряжение, </w:t>
      </w:r>
      <w:r w:rsidRPr="00F20D4A">
        <w:rPr>
          <w:rFonts w:ascii="Times New Roman" w:eastAsia="Calibri" w:hAnsi="Times New Roman"/>
          <w:b/>
          <w:i/>
          <w:iCs/>
          <w:sz w:val="24"/>
          <w:szCs w:val="24"/>
        </w:rPr>
        <w:t xml:space="preserve">алфавит, </w:t>
      </w:r>
      <w:r w:rsidRPr="00F20D4A">
        <w:rPr>
          <w:rFonts w:ascii="Times New Roman" w:eastAsia="Calibri" w:hAnsi="Times New Roman"/>
          <w:i/>
          <w:iCs/>
          <w:sz w:val="24"/>
          <w:szCs w:val="24"/>
        </w:rPr>
        <w:t>суффикс, подлежащее, причастие.</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3. – Вот видите, как много вы знаете, а ещё больше вам предстоит узнать.</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На каких уроках вы будете изучать эти и другие понятия? Догадались?</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Чем же мы будем заниматься на первых уроках русского языка? – Для чего мы будем изучать русский язык? </w:t>
      </w:r>
    </w:p>
    <w:p w:rsidR="00F20D4A" w:rsidRPr="00F20D4A" w:rsidRDefault="00F20D4A" w:rsidP="00F20D4A">
      <w:pPr>
        <w:spacing w:after="0" w:line="240" w:lineRule="auto"/>
        <w:jc w:val="both"/>
        <w:rPr>
          <w:rFonts w:ascii="Times New Roman" w:eastAsia="Calibri" w:hAnsi="Times New Roman"/>
          <w:bCs/>
          <w:i/>
          <w:sz w:val="24"/>
          <w:szCs w:val="24"/>
          <w:lang w:eastAsia="en-US"/>
        </w:rPr>
      </w:pPr>
      <w:r w:rsidRPr="00F20D4A">
        <w:rPr>
          <w:rFonts w:ascii="Times New Roman" w:eastAsia="Calibri" w:hAnsi="Times New Roman"/>
          <w:sz w:val="24"/>
          <w:szCs w:val="24"/>
        </w:rPr>
        <w:t>-</w:t>
      </w:r>
      <w:r w:rsidRPr="00F20D4A">
        <w:rPr>
          <w:rFonts w:ascii="Times New Roman" w:eastAsia="Calibri" w:hAnsi="Times New Roman"/>
          <w:bCs/>
          <w:i/>
          <w:sz w:val="24"/>
          <w:szCs w:val="24"/>
          <w:lang w:eastAsia="en-US"/>
        </w:rPr>
        <w:t xml:space="preserve"> На уроках русского языка  мы учимся понимать красоту и силу русского слова. Язык людей — язык слов.</w:t>
      </w:r>
    </w:p>
    <w:p w:rsidR="00F20D4A" w:rsidRPr="00F20D4A" w:rsidRDefault="00F20D4A" w:rsidP="00F20D4A">
      <w:pPr>
        <w:spacing w:after="0" w:line="240" w:lineRule="auto"/>
        <w:jc w:val="both"/>
        <w:rPr>
          <w:rFonts w:ascii="Times New Roman" w:eastAsia="Calibri" w:hAnsi="Times New Roman"/>
          <w:i/>
          <w:sz w:val="24"/>
          <w:szCs w:val="24"/>
          <w:lang w:eastAsia="en-US"/>
        </w:rPr>
      </w:pPr>
      <w:r w:rsidRPr="00F20D4A">
        <w:rPr>
          <w:rFonts w:ascii="Times New Roman" w:eastAsia="Calibri" w:hAnsi="Times New Roman"/>
          <w:i/>
          <w:sz w:val="24"/>
          <w:szCs w:val="24"/>
          <w:lang w:eastAsia="en-US"/>
        </w:rPr>
        <w:t xml:space="preserve">- Изучать русский язык нелегко, но </w:t>
      </w:r>
      <w:r w:rsidRPr="00F20D4A">
        <w:rPr>
          <w:rFonts w:ascii="Times New Roman" w:eastAsia="Calibri" w:hAnsi="Times New Roman"/>
          <w:b/>
          <w:i/>
          <w:sz w:val="24"/>
          <w:szCs w:val="24"/>
          <w:lang w:eastAsia="en-US"/>
        </w:rPr>
        <w:t>очень</w:t>
      </w:r>
      <w:r w:rsidRPr="00F20D4A">
        <w:rPr>
          <w:rFonts w:ascii="Times New Roman" w:eastAsia="Calibri" w:hAnsi="Times New Roman"/>
          <w:i/>
          <w:sz w:val="24"/>
          <w:szCs w:val="24"/>
          <w:lang w:eastAsia="en-US"/>
        </w:rPr>
        <w:t xml:space="preserve"> интересно. </w:t>
      </w:r>
      <w:r w:rsidRPr="00F20D4A">
        <w:rPr>
          <w:rFonts w:ascii="Times New Roman" w:eastAsia="Calibri" w:hAnsi="Times New Roman"/>
          <w:i/>
          <w:sz w:val="24"/>
          <w:szCs w:val="24"/>
        </w:rPr>
        <w:t>На уроках русского языка мы будем учиться говорить и писать правильно, без ошибок, а также узнавать, как устроен язык, на котором мы говорим и пишем.</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3. Откройте учебник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устно закончите предложения </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-когда мы говорим, мы произносим ….(звуки)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-на письме звуки обозначаются….(буквами)</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-сколько в алфавите букв? </w:t>
      </w:r>
      <w:r w:rsidRPr="00F20D4A">
        <w:rPr>
          <w:rFonts w:ascii="Times New Roman" w:eastAsia="Calibri" w:hAnsi="Times New Roman"/>
          <w:b/>
          <w:sz w:val="24"/>
          <w:szCs w:val="24"/>
          <w:lang w:eastAsia="en-US"/>
        </w:rPr>
        <w:t>33</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Calibri" w:hAnsi="Times New Roman"/>
          <w:sz w:val="24"/>
          <w:szCs w:val="24"/>
          <w:lang w:eastAsia="en-US"/>
        </w:rPr>
        <w:t>-</w:t>
      </w:r>
      <w:r w:rsidRPr="00F20D4A">
        <w:rPr>
          <w:rFonts w:ascii="Times New Roman" w:hAnsi="Times New Roman"/>
          <w:sz w:val="24"/>
          <w:szCs w:val="24"/>
        </w:rPr>
        <w:t xml:space="preserve">Сколько гласных букв? </w:t>
      </w:r>
      <w:r w:rsidRPr="00F20D4A">
        <w:rPr>
          <w:rFonts w:ascii="Times New Roman" w:hAnsi="Times New Roman"/>
          <w:b/>
          <w:sz w:val="24"/>
          <w:szCs w:val="24"/>
        </w:rPr>
        <w:t>10</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-Сколько согласных букв? </w:t>
      </w:r>
      <w:r w:rsidRPr="00F20D4A">
        <w:rPr>
          <w:rFonts w:ascii="Times New Roman" w:hAnsi="Times New Roman"/>
          <w:b/>
          <w:sz w:val="24"/>
          <w:szCs w:val="24"/>
        </w:rPr>
        <w:t>21. ( звуков 36)</w:t>
      </w:r>
    </w:p>
    <w:p w:rsidR="00F20D4A" w:rsidRPr="00F20D4A" w:rsidRDefault="00F20D4A" w:rsidP="00F20D4A">
      <w:pPr>
        <w:spacing w:after="0" w:line="240" w:lineRule="auto"/>
        <w:rPr>
          <w:rFonts w:ascii="Times New Roman" w:eastAsia="Calibri" w:hAnsi="Times New Roman"/>
          <w:i/>
          <w:iCs/>
          <w:sz w:val="24"/>
          <w:szCs w:val="24"/>
          <w:lang w:eastAsia="en-US"/>
        </w:rPr>
      </w:pPr>
      <w:r w:rsidRPr="00F20D4A">
        <w:rPr>
          <w:rFonts w:ascii="Times New Roman" w:eastAsia="Calibri" w:hAnsi="Times New Roman"/>
          <w:sz w:val="24"/>
          <w:szCs w:val="24"/>
          <w:lang w:eastAsia="en-US"/>
        </w:rPr>
        <w:t xml:space="preserve">- Скажите ребята, а к какой речи относятся звуки, а к какой буквы? </w:t>
      </w:r>
      <w:r w:rsidRPr="00F20D4A">
        <w:rPr>
          <w:rFonts w:ascii="Times New Roman" w:eastAsia="Calibri" w:hAnsi="Times New Roman"/>
          <w:i/>
          <w:iCs/>
          <w:sz w:val="24"/>
          <w:szCs w:val="24"/>
          <w:lang w:eastAsia="en-US"/>
        </w:rPr>
        <w:t xml:space="preserve">(Звуки – это устная речь, а буквы – письменная речь.) </w:t>
      </w:r>
    </w:p>
    <w:p w:rsidR="00F20D4A" w:rsidRPr="00F20D4A" w:rsidRDefault="00F20D4A" w:rsidP="00F20D4A">
      <w:pPr>
        <w:spacing w:after="0" w:line="240" w:lineRule="auto"/>
        <w:rPr>
          <w:rFonts w:ascii="Times New Roman" w:hAnsi="Times New Roman"/>
          <w:i/>
          <w:sz w:val="24"/>
          <w:szCs w:val="24"/>
        </w:rPr>
      </w:pPr>
      <w:r w:rsidRPr="00F20D4A">
        <w:rPr>
          <w:rFonts w:ascii="Times New Roman" w:eastAsia="Calibri" w:hAnsi="Times New Roman"/>
          <w:i/>
          <w:iCs/>
          <w:sz w:val="24"/>
          <w:szCs w:val="24"/>
          <w:lang w:eastAsia="en-US"/>
        </w:rPr>
        <w:t>-</w:t>
      </w:r>
      <w:r w:rsidRPr="00F20D4A">
        <w:rPr>
          <w:rFonts w:ascii="Times New Roman" w:eastAsia="Calibri" w:hAnsi="Times New Roman"/>
          <w:sz w:val="24"/>
          <w:szCs w:val="24"/>
          <w:lang w:eastAsia="en-US"/>
        </w:rPr>
        <w:t xml:space="preserve"> При записи письменной  речи -  </w:t>
      </w:r>
      <w:r w:rsidRPr="00F20D4A">
        <w:rPr>
          <w:rFonts w:ascii="Times New Roman" w:eastAsia="Calibri" w:hAnsi="Times New Roman"/>
          <w:i/>
          <w:iCs/>
          <w:sz w:val="24"/>
          <w:szCs w:val="24"/>
          <w:lang w:eastAsia="en-US"/>
        </w:rPr>
        <w:t>записываем предложения. Начало предложения начинается с заглавной буквы, а в конце ставим точку.</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4Знакомство с памяткой «Порядок действий при списывании» </w:t>
      </w:r>
    </w:p>
    <w:p w:rsidR="00F20D4A" w:rsidRPr="00F20D4A" w:rsidRDefault="00F20D4A" w:rsidP="00F20D4A">
      <w:pPr>
        <w:autoSpaceDE w:val="0"/>
        <w:autoSpaceDN w:val="0"/>
        <w:adjustRightInd w:val="0"/>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Физкульминутка</w:t>
      </w:r>
    </w:p>
    <w:p w:rsidR="00F20D4A" w:rsidRPr="00F20D4A" w:rsidRDefault="00F20D4A" w:rsidP="00F20D4A">
      <w:pPr>
        <w:autoSpaceDE w:val="0"/>
        <w:autoSpaceDN w:val="0"/>
        <w:adjustRightInd w:val="0"/>
        <w:spacing w:after="0" w:line="240" w:lineRule="auto"/>
        <w:jc w:val="center"/>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sz w:val="24"/>
          <w:szCs w:val="24"/>
          <w:lang w:val="tt-RU" w:eastAsia="en-US"/>
        </w:rPr>
      </w:pPr>
      <w:r w:rsidRPr="00F20D4A">
        <w:rPr>
          <w:rFonts w:ascii="Times New Roman" w:eastAsia="Calibri" w:hAnsi="Times New Roman"/>
          <w:b/>
          <w:sz w:val="24"/>
          <w:szCs w:val="24"/>
        </w:rPr>
        <w:t>I</w:t>
      </w:r>
      <w:r w:rsidRPr="00F20D4A">
        <w:rPr>
          <w:rFonts w:ascii="Times New Roman" w:eastAsia="Calibri" w:hAnsi="Times New Roman"/>
          <w:b/>
          <w:sz w:val="24"/>
          <w:szCs w:val="24"/>
          <w:lang w:val="en-US"/>
        </w:rPr>
        <w:t>V</w:t>
      </w:r>
      <w:r w:rsidRPr="00F20D4A">
        <w:rPr>
          <w:rFonts w:ascii="Times New Roman" w:eastAsia="Calibri" w:hAnsi="Times New Roman"/>
          <w:b/>
          <w:sz w:val="24"/>
          <w:szCs w:val="24"/>
        </w:rPr>
        <w:t xml:space="preserve">. Выполнение заданий в тетради.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Рассмотрите рисунки </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Составьте звуковые модели слов.</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Выберите шахматную фигуру, к которой  подходит звуковая модель ( рис 1)</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–Запишите их  по порядку значимости</w:t>
      </w:r>
    </w:p>
    <w:p w:rsidR="00F20D4A" w:rsidRPr="00F20D4A" w:rsidRDefault="00F20D4A" w:rsidP="00F20D4A">
      <w:pPr>
        <w:autoSpaceDE w:val="0"/>
        <w:autoSpaceDN w:val="0"/>
        <w:adjustRightInd w:val="0"/>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V. Итог урока</w:t>
      </w:r>
    </w:p>
    <w:p w:rsidR="00F20D4A" w:rsidRPr="00F20D4A" w:rsidRDefault="00F20D4A" w:rsidP="00F20D4A">
      <w:pPr>
        <w:widowControl w:val="0"/>
        <w:autoSpaceDE w:val="0"/>
        <w:autoSpaceDN w:val="0"/>
        <w:adjustRightInd w:val="0"/>
        <w:spacing w:after="0" w:line="240" w:lineRule="auto"/>
        <w:jc w:val="both"/>
        <w:rPr>
          <w:rFonts w:ascii="Times New Roman" w:hAnsi="Times New Roman"/>
          <w:b/>
          <w:sz w:val="24"/>
          <w:szCs w:val="24"/>
        </w:rPr>
      </w:pPr>
      <w:r w:rsidRPr="00F20D4A">
        <w:rPr>
          <w:rFonts w:ascii="Times New Roman" w:hAnsi="Times New Roman"/>
          <w:sz w:val="24"/>
          <w:szCs w:val="24"/>
        </w:rPr>
        <w:t xml:space="preserve">– Что нового узнали?  </w:t>
      </w:r>
    </w:p>
    <w:p w:rsidR="00F20D4A" w:rsidRPr="00F20D4A" w:rsidRDefault="00F20D4A" w:rsidP="00F20D4A">
      <w:pPr>
        <w:widowControl w:val="0"/>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Какие знания повторили?</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Что у вас получалось сегодня лучше всего?</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В чём испытали затруднения?</w:t>
      </w:r>
    </w:p>
    <w:p w:rsidR="00F20D4A" w:rsidRPr="00F20D4A" w:rsidRDefault="00F20D4A" w:rsidP="00F20D4A">
      <w:pPr>
        <w:spacing w:after="0" w:line="240" w:lineRule="auto"/>
        <w:jc w:val="both"/>
        <w:rPr>
          <w:rFonts w:ascii="Times New Roman" w:eastAsia="Calibri" w:hAnsi="Times New Roman"/>
          <w:bCs/>
          <w:sz w:val="24"/>
          <w:szCs w:val="24"/>
          <w:lang w:eastAsia="en-US"/>
        </w:rPr>
      </w:pPr>
      <w:r w:rsidRPr="00F20D4A">
        <w:rPr>
          <w:rFonts w:ascii="Times New Roman" w:eastAsia="Calibri" w:hAnsi="Times New Roman"/>
          <w:sz w:val="24"/>
          <w:szCs w:val="24"/>
        </w:rPr>
        <w:t>-</w:t>
      </w:r>
      <w:r w:rsidRPr="00F20D4A">
        <w:rPr>
          <w:rFonts w:ascii="Times New Roman" w:eastAsia="Calibri" w:hAnsi="Times New Roman"/>
          <w:bCs/>
          <w:sz w:val="24"/>
          <w:szCs w:val="24"/>
          <w:lang w:eastAsia="en-US"/>
        </w:rPr>
        <w:t xml:space="preserve"> Дополните предложения:</w:t>
      </w:r>
    </w:p>
    <w:p w:rsidR="00F20D4A" w:rsidRPr="00F20D4A" w:rsidRDefault="00F20D4A" w:rsidP="00F20D4A">
      <w:pPr>
        <w:spacing w:after="0" w:line="240" w:lineRule="auto"/>
        <w:rPr>
          <w:rFonts w:ascii="Times New Roman" w:eastAsia="Calibri" w:hAnsi="Times New Roman"/>
          <w:bCs/>
          <w:iCs/>
          <w:sz w:val="24"/>
          <w:szCs w:val="24"/>
          <w:lang w:eastAsia="en-US"/>
        </w:rPr>
      </w:pPr>
      <w:r w:rsidRPr="00F20D4A">
        <w:rPr>
          <w:rFonts w:ascii="Times New Roman" w:eastAsia="Calibri" w:hAnsi="Times New Roman"/>
          <w:bCs/>
          <w:sz w:val="24"/>
          <w:szCs w:val="24"/>
          <w:lang w:eastAsia="en-US"/>
        </w:rPr>
        <w:t xml:space="preserve">Человек владеет </w:t>
      </w:r>
      <w:r w:rsidRPr="00F20D4A">
        <w:rPr>
          <w:rFonts w:ascii="Times New Roman" w:eastAsia="Calibri" w:hAnsi="Times New Roman"/>
          <w:bCs/>
          <w:i/>
          <w:sz w:val="24"/>
          <w:szCs w:val="24"/>
          <w:lang w:eastAsia="en-US"/>
        </w:rPr>
        <w:t>…(речью).</w:t>
      </w:r>
    </w:p>
    <w:p w:rsidR="00F20D4A" w:rsidRPr="00F20D4A" w:rsidRDefault="00F20D4A" w:rsidP="00F20D4A">
      <w:pPr>
        <w:spacing w:after="0" w:line="240" w:lineRule="auto"/>
        <w:rPr>
          <w:rFonts w:ascii="Times New Roman" w:eastAsia="Calibri" w:hAnsi="Times New Roman"/>
          <w:bCs/>
          <w:iCs/>
          <w:sz w:val="24"/>
          <w:szCs w:val="24"/>
          <w:lang w:eastAsia="en-US"/>
        </w:rPr>
      </w:pPr>
      <w:r w:rsidRPr="00F20D4A">
        <w:rPr>
          <w:rFonts w:ascii="Times New Roman" w:eastAsia="Calibri" w:hAnsi="Times New Roman"/>
          <w:bCs/>
          <w:sz w:val="24"/>
          <w:szCs w:val="24"/>
          <w:lang w:eastAsia="en-US"/>
        </w:rPr>
        <w:t>Речь нужна для того, чтобы …</w:t>
      </w:r>
      <w:r w:rsidRPr="00F20D4A">
        <w:rPr>
          <w:rFonts w:ascii="Times New Roman" w:eastAsia="Calibri" w:hAnsi="Times New Roman"/>
          <w:bCs/>
          <w:i/>
          <w:sz w:val="24"/>
          <w:szCs w:val="24"/>
          <w:lang w:eastAsia="en-US"/>
        </w:rPr>
        <w:t>(общаться с другими людьми).</w:t>
      </w:r>
    </w:p>
    <w:p w:rsidR="00F20D4A" w:rsidRPr="00F20D4A" w:rsidRDefault="00F20D4A" w:rsidP="00F20D4A">
      <w:pPr>
        <w:spacing w:after="0" w:line="240" w:lineRule="auto"/>
        <w:rPr>
          <w:rFonts w:ascii="Times New Roman" w:eastAsia="Calibri" w:hAnsi="Times New Roman"/>
          <w:bCs/>
          <w:iCs/>
          <w:sz w:val="24"/>
          <w:szCs w:val="24"/>
          <w:lang w:eastAsia="en-US"/>
        </w:rPr>
      </w:pPr>
      <w:r w:rsidRPr="00F20D4A">
        <w:rPr>
          <w:rFonts w:ascii="Times New Roman" w:eastAsia="Calibri" w:hAnsi="Times New Roman"/>
          <w:bCs/>
          <w:sz w:val="24"/>
          <w:szCs w:val="24"/>
          <w:lang w:eastAsia="en-US"/>
        </w:rPr>
        <w:t>Она состоит из</w:t>
      </w:r>
      <w:r w:rsidRPr="00F20D4A">
        <w:rPr>
          <w:rFonts w:ascii="Times New Roman" w:eastAsia="Calibri" w:hAnsi="Times New Roman"/>
          <w:bCs/>
          <w:i/>
          <w:sz w:val="24"/>
          <w:szCs w:val="24"/>
          <w:lang w:eastAsia="en-US"/>
        </w:rPr>
        <w:t xml:space="preserve"> … (предложений).</w:t>
      </w:r>
    </w:p>
    <w:p w:rsidR="00F20D4A" w:rsidRPr="00F20D4A" w:rsidRDefault="00F20D4A" w:rsidP="00F20D4A">
      <w:pPr>
        <w:spacing w:after="0" w:line="240" w:lineRule="auto"/>
        <w:rPr>
          <w:rFonts w:ascii="Times New Roman" w:eastAsia="Calibri" w:hAnsi="Times New Roman"/>
          <w:bCs/>
          <w:iCs/>
          <w:sz w:val="24"/>
          <w:szCs w:val="24"/>
          <w:lang w:eastAsia="en-US"/>
        </w:rPr>
      </w:pPr>
      <w:r w:rsidRPr="00F20D4A">
        <w:rPr>
          <w:rFonts w:ascii="Times New Roman" w:eastAsia="Calibri" w:hAnsi="Times New Roman"/>
          <w:bCs/>
          <w:sz w:val="24"/>
          <w:szCs w:val="24"/>
          <w:lang w:eastAsia="en-US"/>
        </w:rPr>
        <w:t>Речь бывает …</w:t>
      </w:r>
      <w:r w:rsidRPr="00F20D4A">
        <w:rPr>
          <w:rFonts w:ascii="Times New Roman" w:eastAsia="Calibri" w:hAnsi="Times New Roman"/>
          <w:bCs/>
          <w:i/>
          <w:sz w:val="24"/>
          <w:szCs w:val="24"/>
          <w:lang w:eastAsia="en-US"/>
        </w:rPr>
        <w:t xml:space="preserve"> (устная и письменная).</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Все молодцы! Спасибо за урок.</w:t>
      </w:r>
    </w:p>
    <w:p w:rsidR="00F20D4A" w:rsidRPr="00F20D4A" w:rsidRDefault="00F20D4A" w:rsidP="00F20D4A">
      <w:pPr>
        <w:autoSpaceDE w:val="0"/>
        <w:autoSpaceDN w:val="0"/>
        <w:adjustRightInd w:val="0"/>
        <w:spacing w:after="0" w:line="240" w:lineRule="auto"/>
        <w:jc w:val="both"/>
        <w:rPr>
          <w:rFonts w:ascii="Times New Roman" w:eastAsia="Calibri" w:hAnsi="Times New Roman"/>
          <w:sz w:val="24"/>
          <w:szCs w:val="24"/>
          <w:lang w:eastAsia="en-US"/>
        </w:rPr>
      </w:pPr>
    </w:p>
    <w:p w:rsidR="00F20D4A" w:rsidRPr="00F20D4A" w:rsidRDefault="00F20D4A" w:rsidP="00F20D4A">
      <w:pPr>
        <w:spacing w:after="0" w:line="240" w:lineRule="auto"/>
        <w:ind w:right="141"/>
        <w:rPr>
          <w:rFonts w:ascii="Times New Roman" w:eastAsia="Calibri" w:hAnsi="Times New Roman"/>
          <w:noProof/>
          <w:sz w:val="24"/>
          <w:szCs w:val="24"/>
          <w:lang w:eastAsia="en-US"/>
        </w:rPr>
      </w:pPr>
      <w:r w:rsidRPr="00F20D4A">
        <w:rPr>
          <w:rFonts w:ascii="Times New Roman" w:eastAsia="Calibri" w:hAnsi="Times New Roman"/>
          <w:noProof/>
          <w:sz w:val="24"/>
          <w:szCs w:val="24"/>
          <w:lang w:eastAsia="en-US"/>
        </w:rPr>
        <w:t xml:space="preserve">                                              Рисунок 1 </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2806"/>
      </w:tblGrid>
      <w:tr w:rsidR="00F20D4A" w:rsidRPr="00F20D4A" w:rsidTr="0091110A">
        <w:trPr>
          <w:trHeight w:val="1090"/>
        </w:trPr>
        <w:tc>
          <w:tcPr>
            <w:tcW w:w="1828" w:type="dxa"/>
          </w:tcPr>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r w:rsidRPr="00F20D4A">
              <w:rPr>
                <w:rFonts w:ascii="Times New Roman" w:eastAsia="Calibri" w:hAnsi="Times New Roman"/>
                <w:noProof/>
                <w:sz w:val="24"/>
                <w:szCs w:val="24"/>
              </w:rPr>
              <w:drawing>
                <wp:inline distT="0" distB="0" distL="0" distR="0" wp14:anchorId="44FC38A4" wp14:editId="1B15B982">
                  <wp:extent cx="695325" cy="695325"/>
                  <wp:effectExtent l="0" t="0" r="9525" b="9525"/>
                  <wp:docPr id="21615" name="Рисунок 2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F20D4A" w:rsidRPr="00F20D4A" w:rsidRDefault="00F20D4A" w:rsidP="00F20D4A">
            <w:pPr>
              <w:spacing w:after="0" w:line="240" w:lineRule="auto"/>
              <w:rPr>
                <w:rFonts w:ascii="Times New Roman" w:eastAsia="Calibri" w:hAnsi="Times New Roman"/>
                <w:noProof/>
                <w:sz w:val="24"/>
                <w:szCs w:val="24"/>
                <w:lang w:eastAsia="en-US"/>
              </w:rPr>
            </w:pPr>
          </w:p>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r w:rsidRPr="00F20D4A">
              <w:rPr>
                <w:rFonts w:ascii="Times New Roman" w:eastAsia="Calibri" w:hAnsi="Times New Roman"/>
                <w:noProof/>
                <w:sz w:val="24"/>
                <w:szCs w:val="24"/>
              </w:rPr>
              <w:drawing>
                <wp:inline distT="0" distB="0" distL="0" distR="0" wp14:anchorId="2B7A601B" wp14:editId="10C5C846">
                  <wp:extent cx="1581150" cy="476250"/>
                  <wp:effectExtent l="0" t="0" r="0" b="0"/>
                  <wp:docPr id="7790" name="Рисунок 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inline>
              </w:drawing>
            </w:r>
          </w:p>
        </w:tc>
      </w:tr>
      <w:tr w:rsidR="00F20D4A" w:rsidRPr="00F20D4A" w:rsidTr="0091110A">
        <w:trPr>
          <w:trHeight w:val="1053"/>
        </w:trPr>
        <w:tc>
          <w:tcPr>
            <w:tcW w:w="1828" w:type="dxa"/>
          </w:tcPr>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r w:rsidRPr="00F20D4A">
              <w:rPr>
                <w:rFonts w:ascii="Times New Roman" w:eastAsia="Calibri" w:hAnsi="Times New Roman"/>
                <w:noProof/>
                <w:sz w:val="24"/>
                <w:szCs w:val="24"/>
              </w:rPr>
              <w:drawing>
                <wp:inline distT="0" distB="0" distL="0" distR="0" wp14:anchorId="0EA0DE74" wp14:editId="4C82C462">
                  <wp:extent cx="695325" cy="695325"/>
                  <wp:effectExtent l="0" t="0" r="9525" b="9525"/>
                  <wp:docPr id="21614" name="Рисунок 2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4FB4BEF0" wp14:editId="640DE722">
                  <wp:extent cx="1419225" cy="447675"/>
                  <wp:effectExtent l="0" t="0" r="9525" b="9525"/>
                  <wp:docPr id="7789" name="Рисунок 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19225" cy="447675"/>
                          </a:xfrm>
                          <a:prstGeom prst="rect">
                            <a:avLst/>
                          </a:prstGeom>
                          <a:noFill/>
                          <a:ln>
                            <a:noFill/>
                          </a:ln>
                        </pic:spPr>
                      </pic:pic>
                    </a:graphicData>
                  </a:graphic>
                </wp:inline>
              </w:drawing>
            </w:r>
          </w:p>
        </w:tc>
      </w:tr>
      <w:tr w:rsidR="00F20D4A" w:rsidRPr="00F20D4A" w:rsidTr="0091110A">
        <w:trPr>
          <w:trHeight w:val="1126"/>
        </w:trPr>
        <w:tc>
          <w:tcPr>
            <w:tcW w:w="1828" w:type="dxa"/>
          </w:tcPr>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r w:rsidRPr="00F20D4A">
              <w:rPr>
                <w:rFonts w:ascii="Times New Roman" w:eastAsia="Calibri" w:hAnsi="Times New Roman"/>
                <w:noProof/>
                <w:sz w:val="24"/>
                <w:szCs w:val="24"/>
              </w:rPr>
              <w:drawing>
                <wp:inline distT="0" distB="0" distL="0" distR="0" wp14:anchorId="0468FD6A" wp14:editId="4ACE7ADD">
                  <wp:extent cx="695325" cy="695325"/>
                  <wp:effectExtent l="0" t="0" r="9525" b="9525"/>
                  <wp:docPr id="21613" name="Рисунок 2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sidRPr="00F20D4A">
              <w:rPr>
                <w:rFonts w:ascii="Times New Roman" w:eastAsia="Calibri" w:hAnsi="Times New Roman"/>
                <w:sz w:val="24"/>
                <w:szCs w:val="24"/>
                <w:lang w:eastAsia="en-US"/>
              </w:rPr>
              <w:t xml:space="preserve">     </w:t>
            </w:r>
          </w:p>
        </w:tc>
        <w:tc>
          <w:tcPr>
            <w:tcW w:w="2806" w:type="dxa"/>
          </w:tcPr>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6E4C4254" wp14:editId="7E998CBE">
                  <wp:extent cx="1504950" cy="514350"/>
                  <wp:effectExtent l="0" t="0" r="0" b="0"/>
                  <wp:docPr id="7788" name="Рисунок 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04950" cy="514350"/>
                          </a:xfrm>
                          <a:prstGeom prst="rect">
                            <a:avLst/>
                          </a:prstGeom>
                          <a:noFill/>
                          <a:ln>
                            <a:noFill/>
                          </a:ln>
                        </pic:spPr>
                      </pic:pic>
                    </a:graphicData>
                  </a:graphic>
                </wp:inline>
              </w:drawing>
            </w:r>
          </w:p>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p>
        </w:tc>
      </w:tr>
      <w:tr w:rsidR="00F20D4A" w:rsidRPr="00F20D4A" w:rsidTr="0091110A">
        <w:trPr>
          <w:trHeight w:val="1145"/>
        </w:trPr>
        <w:tc>
          <w:tcPr>
            <w:tcW w:w="1828" w:type="dxa"/>
          </w:tcPr>
          <w:p w:rsidR="00F20D4A" w:rsidRPr="00F20D4A" w:rsidRDefault="00F20D4A" w:rsidP="00F20D4A">
            <w:pPr>
              <w:tabs>
                <w:tab w:val="left" w:pos="5670"/>
                <w:tab w:val="left" w:pos="5954"/>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w:t>
            </w:r>
            <w:r w:rsidRPr="00F20D4A">
              <w:rPr>
                <w:rFonts w:ascii="Times New Roman" w:eastAsia="Calibri" w:hAnsi="Times New Roman"/>
                <w:noProof/>
                <w:sz w:val="24"/>
                <w:szCs w:val="24"/>
              </w:rPr>
              <w:drawing>
                <wp:inline distT="0" distB="0" distL="0" distR="0" wp14:anchorId="63B95B85" wp14:editId="58F8D8F4">
                  <wp:extent cx="695325" cy="695325"/>
                  <wp:effectExtent l="0" t="0" r="9525" b="9525"/>
                  <wp:docPr id="21612" name="Рисунок 2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p>
        </w:tc>
        <w:tc>
          <w:tcPr>
            <w:tcW w:w="2806" w:type="dxa"/>
          </w:tcPr>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r w:rsidRPr="00F20D4A">
              <w:rPr>
                <w:rFonts w:ascii="Times New Roman" w:eastAsia="Calibri" w:hAnsi="Times New Roman"/>
                <w:noProof/>
                <w:sz w:val="24"/>
                <w:szCs w:val="24"/>
              </w:rPr>
              <w:drawing>
                <wp:inline distT="0" distB="0" distL="0" distR="0" wp14:anchorId="5DA7E819" wp14:editId="0D7FF0A9">
                  <wp:extent cx="1524000" cy="447675"/>
                  <wp:effectExtent l="0" t="0" r="0" b="9525"/>
                  <wp:docPr id="7787" name="Рисунок 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0" cy="447675"/>
                          </a:xfrm>
                          <a:prstGeom prst="rect">
                            <a:avLst/>
                          </a:prstGeom>
                          <a:noFill/>
                          <a:ln>
                            <a:noFill/>
                          </a:ln>
                        </pic:spPr>
                      </pic:pic>
                    </a:graphicData>
                  </a:graphic>
                </wp:inline>
              </w:drawing>
            </w:r>
          </w:p>
        </w:tc>
      </w:tr>
      <w:tr w:rsidR="00F20D4A" w:rsidRPr="00F20D4A" w:rsidTr="0091110A">
        <w:trPr>
          <w:trHeight w:val="1052"/>
        </w:trPr>
        <w:tc>
          <w:tcPr>
            <w:tcW w:w="1828" w:type="dxa"/>
          </w:tcPr>
          <w:p w:rsidR="00F20D4A" w:rsidRPr="00F20D4A" w:rsidRDefault="00F20D4A" w:rsidP="00F20D4A">
            <w:pPr>
              <w:tabs>
                <w:tab w:val="left" w:pos="5670"/>
                <w:tab w:val="left" w:pos="5954"/>
              </w:tabs>
              <w:spacing w:after="0" w:line="240" w:lineRule="auto"/>
              <w:jc w:val="both"/>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00403441" wp14:editId="3A213F36">
                  <wp:extent cx="695325" cy="695325"/>
                  <wp:effectExtent l="0" t="0" r="9525" b="9525"/>
                  <wp:docPr id="21611" name="Рисунок 2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2882CACB" wp14:editId="3CAA9D3F">
                  <wp:extent cx="1162050" cy="409575"/>
                  <wp:effectExtent l="0" t="0" r="0" b="9525"/>
                  <wp:docPr id="7786" name="Рисунок 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62050" cy="409575"/>
                          </a:xfrm>
                          <a:prstGeom prst="rect">
                            <a:avLst/>
                          </a:prstGeom>
                          <a:noFill/>
                          <a:ln>
                            <a:noFill/>
                          </a:ln>
                        </pic:spPr>
                      </pic:pic>
                    </a:graphicData>
                  </a:graphic>
                </wp:inline>
              </w:drawing>
            </w:r>
          </w:p>
        </w:tc>
      </w:tr>
      <w:tr w:rsidR="00F20D4A" w:rsidRPr="00F20D4A" w:rsidTr="0091110A">
        <w:trPr>
          <w:trHeight w:val="1145"/>
        </w:trPr>
        <w:tc>
          <w:tcPr>
            <w:tcW w:w="1828" w:type="dxa"/>
          </w:tcPr>
          <w:p w:rsidR="00F20D4A" w:rsidRPr="00F20D4A" w:rsidRDefault="00F20D4A" w:rsidP="00F20D4A">
            <w:pPr>
              <w:tabs>
                <w:tab w:val="left" w:pos="5670"/>
                <w:tab w:val="left" w:pos="5954"/>
              </w:tabs>
              <w:spacing w:after="0" w:line="240" w:lineRule="auto"/>
              <w:jc w:val="both"/>
              <w:rPr>
                <w:rFonts w:ascii="Times New Roman" w:eastAsia="Calibri" w:hAnsi="Times New Roman"/>
                <w:noProof/>
                <w:sz w:val="24"/>
                <w:szCs w:val="24"/>
                <w:lang w:eastAsia="en-US"/>
              </w:rPr>
            </w:pPr>
            <w:r w:rsidRPr="00F20D4A">
              <w:rPr>
                <w:rFonts w:ascii="Times New Roman" w:eastAsia="Calibri" w:hAnsi="Times New Roman"/>
                <w:noProof/>
                <w:sz w:val="24"/>
                <w:szCs w:val="24"/>
              </w:rPr>
              <w:drawing>
                <wp:inline distT="0" distB="0" distL="0" distR="0" wp14:anchorId="785F4902" wp14:editId="7A80CABC">
                  <wp:extent cx="695325" cy="695325"/>
                  <wp:effectExtent l="0" t="0" r="9525" b="9525"/>
                  <wp:docPr id="21610" name="Рисунок 2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F20D4A" w:rsidRPr="00F20D4A" w:rsidRDefault="00F20D4A" w:rsidP="00F20D4A">
            <w:pPr>
              <w:spacing w:line="240" w:lineRule="auto"/>
              <w:rPr>
                <w:rFonts w:ascii="Times New Roman" w:eastAsia="Calibri" w:hAnsi="Times New Roman"/>
                <w:sz w:val="24"/>
                <w:szCs w:val="24"/>
                <w:lang w:eastAsia="en-US"/>
              </w:rPr>
            </w:pPr>
            <w:r w:rsidRPr="00F20D4A">
              <w:rPr>
                <w:rFonts w:ascii="Times New Roman" w:eastAsia="Calibri" w:hAnsi="Times New Roman"/>
                <w:noProof/>
                <w:sz w:val="24"/>
                <w:szCs w:val="24"/>
              </w:rPr>
              <w:drawing>
                <wp:inline distT="0" distB="0" distL="0" distR="0" wp14:anchorId="39EE75A0" wp14:editId="0C234130">
                  <wp:extent cx="1628775" cy="466725"/>
                  <wp:effectExtent l="0" t="0" r="9525" b="9525"/>
                  <wp:docPr id="7785" name="Рисунок 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28775" cy="466725"/>
                          </a:xfrm>
                          <a:prstGeom prst="rect">
                            <a:avLst/>
                          </a:prstGeom>
                          <a:noFill/>
                          <a:ln>
                            <a:noFill/>
                          </a:ln>
                        </pic:spPr>
                      </pic:pic>
                    </a:graphicData>
                  </a:graphic>
                </wp:inline>
              </w:drawing>
            </w:r>
          </w:p>
        </w:tc>
      </w:tr>
    </w:tbl>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p>
    <w:p w:rsidR="00F20D4A" w:rsidRPr="00F20D4A" w:rsidRDefault="00F20D4A" w:rsidP="00F20D4A">
      <w:pPr>
        <w:widowControl w:val="0"/>
        <w:suppressAutoHyphens/>
        <w:spacing w:after="0" w:line="240" w:lineRule="auto"/>
        <w:rPr>
          <w:rFonts w:ascii="Times New Roman" w:eastAsia="Andale Sans UI" w:hAnsi="Times New Roman"/>
          <w:kern w:val="1"/>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i/>
          <w:sz w:val="24"/>
          <w:szCs w:val="24"/>
          <w:lang w:eastAsia="en-US"/>
        </w:rPr>
      </w:pPr>
    </w:p>
    <w:p w:rsidR="00F20D4A" w:rsidRPr="00F20D4A" w:rsidRDefault="00F20D4A" w:rsidP="00F20D4A">
      <w:pPr>
        <w:widowControl w:val="0"/>
        <w:autoSpaceDE w:val="0"/>
        <w:autoSpaceDN w:val="0"/>
        <w:adjustRightInd w:val="0"/>
        <w:spacing w:after="0" w:line="240" w:lineRule="auto"/>
        <w:rPr>
          <w:rFonts w:ascii="Times New Roman" w:hAnsi="Times New Roman"/>
          <w:b/>
          <w:sz w:val="24"/>
          <w:szCs w:val="24"/>
        </w:rPr>
      </w:pPr>
      <w:r w:rsidRPr="00F20D4A">
        <w:rPr>
          <w:rFonts w:ascii="Times New Roman" w:eastAsia="Calibri" w:hAnsi="Times New Roman"/>
          <w:b/>
          <w:sz w:val="24"/>
          <w:szCs w:val="24"/>
          <w:lang w:val="tt-RU"/>
        </w:rPr>
        <w:t xml:space="preserve">Урок русского языка в 1 классе по теме: </w:t>
      </w:r>
      <w:r w:rsidRPr="00F20D4A">
        <w:rPr>
          <w:rFonts w:ascii="Times New Roman" w:hAnsi="Times New Roman"/>
          <w:b/>
          <w:kern w:val="16"/>
          <w:sz w:val="24"/>
          <w:szCs w:val="24"/>
        </w:rPr>
        <w:t>«</w:t>
      </w:r>
      <w:r w:rsidRPr="00F20D4A">
        <w:rPr>
          <w:rFonts w:ascii="Times New Roman" w:eastAsiaTheme="minorHAnsi" w:hAnsi="Times New Roman"/>
          <w:b/>
          <w:bCs/>
          <w:sz w:val="24"/>
          <w:szCs w:val="24"/>
          <w:lang w:eastAsia="en-US"/>
        </w:rPr>
        <w:t>Гласные звуки и буквы. Шахматные фигуры</w:t>
      </w:r>
      <w:r w:rsidRPr="00F20D4A">
        <w:rPr>
          <w:rFonts w:ascii="Times New Roman" w:hAnsi="Times New Roman"/>
          <w:b/>
          <w:kern w:val="16"/>
          <w:sz w:val="24"/>
          <w:szCs w:val="24"/>
        </w:rPr>
        <w:t>»</w:t>
      </w:r>
    </w:p>
    <w:p w:rsidR="00F20D4A" w:rsidRPr="00F20D4A" w:rsidRDefault="00F20D4A" w:rsidP="00F20D4A">
      <w:pPr>
        <w:autoSpaceDE w:val="0"/>
        <w:autoSpaceDN w:val="0"/>
        <w:adjustRightInd w:val="0"/>
        <w:spacing w:before="240" w:after="240" w:line="240" w:lineRule="auto"/>
        <w:rPr>
          <w:rFonts w:ascii="Times New Roman" w:hAnsi="Times New Roman"/>
          <w:b/>
          <w:bCs/>
          <w:sz w:val="24"/>
          <w:szCs w:val="24"/>
        </w:rPr>
      </w:pPr>
      <w:r w:rsidRPr="00F20D4A">
        <w:rPr>
          <w:rFonts w:ascii="Times New Roman" w:hAnsi="Times New Roman"/>
          <w:b/>
          <w:bCs/>
          <w:sz w:val="24"/>
          <w:szCs w:val="24"/>
        </w:rPr>
        <w:t>Тема: Гласные звуки и буквы. Закрепление. Шахматные фигуры.</w:t>
      </w:r>
    </w:p>
    <w:p w:rsidR="00F20D4A" w:rsidRPr="00F20D4A" w:rsidRDefault="00F20D4A" w:rsidP="00F20D4A">
      <w:pPr>
        <w:autoSpaceDE w:val="0"/>
        <w:autoSpaceDN w:val="0"/>
        <w:adjustRightInd w:val="0"/>
        <w:spacing w:before="240" w:after="240" w:line="240" w:lineRule="auto"/>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xml:space="preserve"> Закрепить знания о гласных звуках и буквах; развивать умение различать гласные по их характерным особенностям, правильно произносить гласные звуки; показать слогообразующую и смыслоразличительную роль гласных звуков.</w:t>
      </w:r>
    </w:p>
    <w:p w:rsidR="00F20D4A" w:rsidRPr="00F20D4A" w:rsidRDefault="00F20D4A" w:rsidP="00F20D4A">
      <w:pPr>
        <w:autoSpaceDE w:val="0"/>
        <w:autoSpaceDN w:val="0"/>
        <w:adjustRightInd w:val="0"/>
        <w:spacing w:before="240" w:after="240" w:line="240" w:lineRule="auto"/>
        <w:rPr>
          <w:rFonts w:ascii="Times New Roman" w:hAnsi="Times New Roman"/>
          <w:b/>
          <w:bCs/>
          <w:sz w:val="24"/>
          <w:szCs w:val="24"/>
        </w:rPr>
      </w:pPr>
      <w:r w:rsidRPr="00F20D4A">
        <w:rPr>
          <w:rFonts w:ascii="Times New Roman" w:hAnsi="Times New Roman"/>
          <w:b/>
          <w:bCs/>
          <w:sz w:val="24"/>
          <w:szCs w:val="24"/>
        </w:rPr>
        <w:t>Планируемые образовательные результаты</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b/>
          <w:bCs/>
          <w:i/>
          <w:iCs/>
          <w:sz w:val="24"/>
          <w:szCs w:val="24"/>
        </w:rPr>
        <w:t>Предметные</w:t>
      </w:r>
      <w:r w:rsidRPr="00F20D4A">
        <w:rPr>
          <w:rFonts w:ascii="Times New Roman" w:hAnsi="Times New Roman"/>
          <w:sz w:val="24"/>
          <w:szCs w:val="24"/>
        </w:rPr>
        <w:t xml:space="preserve"> (объем освоения и уровень владения компетенциями): </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i/>
          <w:iCs/>
          <w:sz w:val="24"/>
          <w:szCs w:val="24"/>
        </w:rPr>
        <w:t xml:space="preserve">научатся: </w:t>
      </w:r>
      <w:r w:rsidRPr="00F20D4A">
        <w:rPr>
          <w:rFonts w:ascii="Times New Roman" w:hAnsi="Times New Roman"/>
          <w:sz w:val="24"/>
          <w:szCs w:val="24"/>
        </w:rPr>
        <w:t xml:space="preserve">различать в слове гласные звуки по их признакам; правильно произносить гласные звуки; соотносить количество звуков и букв; анализировать слова с целью выделения в них гласных звуков; </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i/>
          <w:iCs/>
          <w:sz w:val="24"/>
          <w:szCs w:val="24"/>
        </w:rPr>
        <w:t xml:space="preserve">получат возможность научиться: </w:t>
      </w:r>
      <w:r w:rsidRPr="00F20D4A">
        <w:rPr>
          <w:rFonts w:ascii="Times New Roman" w:hAnsi="Times New Roman"/>
          <w:sz w:val="24"/>
          <w:szCs w:val="24"/>
        </w:rPr>
        <w:t>находить незнакомые слова и определять их значение по толковому словарю; объяснять причины расхождения количества букв и звуков в слове.</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b/>
          <w:bCs/>
          <w:i/>
          <w:iCs/>
          <w:sz w:val="24"/>
          <w:szCs w:val="24"/>
        </w:rPr>
        <w:t>Метапредметные</w:t>
      </w:r>
      <w:r w:rsidRPr="00F20D4A">
        <w:rPr>
          <w:rFonts w:ascii="Times New Roman" w:hAnsi="Times New Roman"/>
          <w:sz w:val="24"/>
          <w:szCs w:val="24"/>
        </w:rPr>
        <w:t xml:space="preserve"> (компоненты культурно-компетентностного опыта/приобретенная компетентность): </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i/>
          <w:iCs/>
          <w:sz w:val="24"/>
          <w:szCs w:val="24"/>
        </w:rPr>
        <w:t xml:space="preserve">познавательные – </w:t>
      </w:r>
      <w:r w:rsidRPr="00F20D4A">
        <w:rPr>
          <w:rFonts w:ascii="Times New Roman" w:hAnsi="Times New Roman"/>
          <w:sz w:val="24"/>
          <w:szCs w:val="24"/>
        </w:rPr>
        <w:t>оценивать свои достижения, отвечать на вопросы, соотносить изученные понятия с примерами;</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i/>
          <w:iCs/>
          <w:sz w:val="24"/>
          <w:szCs w:val="24"/>
        </w:rPr>
        <w:t xml:space="preserve">коммуникативные – </w:t>
      </w:r>
      <w:r w:rsidRPr="00F20D4A">
        <w:rPr>
          <w:rFonts w:ascii="Times New Roman" w:hAnsi="Times New Roman"/>
          <w:sz w:val="24"/>
          <w:szCs w:val="24"/>
        </w:rPr>
        <w:t>формировать готовность слушать собеседника и вести диалог, владеть диалогической формой речи, вступать в речевое общение, пользоваться учебником;</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rPr>
      </w:pPr>
      <w:r w:rsidRPr="00F20D4A">
        <w:rPr>
          <w:rFonts w:ascii="Times New Roman" w:hAnsi="Times New Roman"/>
          <w:i/>
          <w:iCs/>
          <w:sz w:val="24"/>
          <w:szCs w:val="24"/>
        </w:rPr>
        <w:lastRenderedPageBreak/>
        <w:t xml:space="preserve">регулятивные – </w:t>
      </w:r>
      <w:r w:rsidRPr="00F20D4A">
        <w:rPr>
          <w:rFonts w:ascii="Times New Roman" w:hAnsi="Times New Roman"/>
          <w:sz w:val="24"/>
          <w:szCs w:val="24"/>
        </w:rPr>
        <w:t>овладение способностью понимать учебную задачу урока и стремление ее выполнять.</w:t>
      </w:r>
    </w:p>
    <w:p w:rsidR="00F20D4A" w:rsidRPr="00F20D4A" w:rsidRDefault="00F20D4A" w:rsidP="00F20D4A">
      <w:pPr>
        <w:autoSpaceDE w:val="0"/>
        <w:autoSpaceDN w:val="0"/>
        <w:adjustRightInd w:val="0"/>
        <w:spacing w:before="240" w:after="240" w:line="240" w:lineRule="auto"/>
        <w:rPr>
          <w:rFonts w:ascii="Times New Roman" w:hAnsi="Times New Roman"/>
          <w:b/>
          <w:bCs/>
          <w:sz w:val="24"/>
          <w:szCs w:val="24"/>
        </w:rPr>
      </w:pPr>
      <w:r w:rsidRPr="00F20D4A">
        <w:rPr>
          <w:rFonts w:ascii="Times New Roman" w:hAnsi="Times New Roman"/>
          <w:b/>
          <w:bCs/>
          <w:i/>
          <w:iCs/>
          <w:sz w:val="24"/>
          <w:szCs w:val="24"/>
        </w:rPr>
        <w:t>Личностные:</w:t>
      </w:r>
      <w:r w:rsidRPr="00F20D4A">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Ход урока:</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1.Организационный момент</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 xml:space="preserve">Долгожданный дан звонок – </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Начинается урок.</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Проверяем, мой дружок,</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Всё ль на месте,</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Всё ль в порядке:</w:t>
      </w:r>
    </w:p>
    <w:p w:rsidR="00F20D4A" w:rsidRPr="00F20D4A" w:rsidRDefault="00F20D4A" w:rsidP="00F20D4A">
      <w:pPr>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Книжка, ручка и тетрадки?</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II. Актуализация знаний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То я в клетку, то в линейку.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Написать на мне сумей-ка.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Можешь и нарисовать.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 такое я? … (Тетрадь.)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Назовите гласные и согласные буквы в слове тетрадь.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е,а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т,р,д</w:t>
      </w:r>
    </w:p>
    <w:p w:rsidR="00F20D4A" w:rsidRPr="00F20D4A" w:rsidRDefault="00F20D4A" w:rsidP="00F20D4A">
      <w:pPr>
        <w:numPr>
          <w:ilvl w:val="0"/>
          <w:numId w:val="196"/>
        </w:num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Изучение нового материала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звуки выбрали для распевки «хористы»? Назовите три главных признака гласных звуков.</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-Напишите слова: Ферзь, конь, шах, пешка. (слова на доске)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-Что обьединяет все эти слова?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1.    Как ходит пешка?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2.     Как бьёт пешка?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3.     Если дальнейшему передвижению пешки мешает пешка противника (стоит на её пути), можно ли перепрыгнуть через неё или обойти слева, справа?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4.     Может ли пешка стать когда-нибудь фигурой, превратиться в неё, в каких случаях?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5.     Где стоит ладья на доске до начала игры?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6.     Может ли ладья побить сразу две пешки, за один ход?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7.     Какие бывают слоны у чёрного и у белого войска?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8.     Какая фигура не может встать на белые поля?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9.     Между какими фигурами на доске стоит конь?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10. Чем конь отличается от всех остальных фигур?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11.     Какие шахматные фигуры скрываются в словах: «оладьи», «спешка», «заслонка», «коньки».</w:t>
      </w:r>
    </w:p>
    <w:p w:rsidR="00F20D4A" w:rsidRPr="00F20D4A" w:rsidRDefault="00F20D4A" w:rsidP="00F20D4A">
      <w:pPr>
        <w:spacing w:after="0" w:line="240" w:lineRule="auto"/>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IV. Первичное осмысление и закрепление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15, 16, с. 30 в рабочей тетради</w:t>
      </w:r>
    </w:p>
    <w:p w:rsidR="00F20D4A" w:rsidRPr="00F20D4A" w:rsidRDefault="00F20D4A" w:rsidP="00F20D4A">
      <w:pPr>
        <w:numPr>
          <w:ilvl w:val="0"/>
          <w:numId w:val="100"/>
        </w:numPr>
        <w:spacing w:after="0" w:line="240" w:lineRule="auto"/>
        <w:contextualSpacing/>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Итоги урока. 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 различить гласный звук среди других звуков в слове?</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tt-RU"/>
        </w:rPr>
        <w:t xml:space="preserve">Урок ИЗО в 1 классе по теме: </w:t>
      </w:r>
      <w:r w:rsidRPr="00F20D4A">
        <w:rPr>
          <w:rFonts w:ascii="Times New Roman" w:hAnsi="Times New Roman"/>
          <w:b/>
          <w:kern w:val="16"/>
          <w:sz w:val="24"/>
          <w:szCs w:val="24"/>
        </w:rPr>
        <w:t>«</w:t>
      </w:r>
      <w:r w:rsidRPr="00F20D4A">
        <w:rPr>
          <w:rFonts w:ascii="Times New Roman" w:eastAsia="Calibri" w:hAnsi="Times New Roman"/>
          <w:b/>
          <w:sz w:val="24"/>
          <w:szCs w:val="24"/>
          <w:lang w:eastAsia="en-US"/>
        </w:rPr>
        <w:t>Ценность фигур. Иллюстрация стихотворения И.А. Бареева</w:t>
      </w:r>
      <w:r w:rsidRPr="00F20D4A">
        <w:rPr>
          <w:rFonts w:ascii="Times New Roman" w:hAnsi="Times New Roman"/>
          <w:b/>
          <w:kern w:val="16"/>
          <w:sz w:val="24"/>
          <w:szCs w:val="24"/>
        </w:rPr>
        <w:t>»</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lang w:eastAsia="en-US"/>
        </w:rPr>
        <w:t xml:space="preserve">Тема: </w:t>
      </w:r>
      <w:r w:rsidRPr="00F20D4A">
        <w:rPr>
          <w:rFonts w:ascii="Times New Roman" w:eastAsia="Calibri" w:hAnsi="Times New Roman"/>
          <w:sz w:val="24"/>
          <w:szCs w:val="24"/>
          <w:lang w:eastAsia="en-US"/>
        </w:rPr>
        <w:t>Ценность фигур. Иллюстрация стихотворения И.А. Бареева.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посредством словесных и живописных образов закрепить знания о понятии как ценности шахматных фигур.</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Задачи:</w:t>
      </w:r>
    </w:p>
    <w:p w:rsidR="00F20D4A" w:rsidRPr="00F20D4A" w:rsidRDefault="00F20D4A" w:rsidP="00F20D4A">
      <w:pPr>
        <w:shd w:val="clear" w:color="auto" w:fill="FFFFFF"/>
        <w:spacing w:after="0" w:line="240" w:lineRule="auto"/>
        <w:ind w:left="360"/>
        <w:jc w:val="both"/>
        <w:rPr>
          <w:rFonts w:ascii="Times New Roman" w:hAnsi="Times New Roman"/>
          <w:sz w:val="24"/>
          <w:szCs w:val="24"/>
        </w:rPr>
      </w:pPr>
      <w:r w:rsidRPr="00F20D4A">
        <w:rPr>
          <w:rFonts w:ascii="Times New Roman" w:hAnsi="Times New Roman"/>
          <w:sz w:val="24"/>
          <w:szCs w:val="24"/>
        </w:rPr>
        <w:t>-Учить рассматривать и сравнивать иллюстрации разных художников в одной книге.</w:t>
      </w:r>
    </w:p>
    <w:p w:rsidR="00F20D4A" w:rsidRPr="00F20D4A" w:rsidRDefault="00F20D4A" w:rsidP="00F20D4A">
      <w:pPr>
        <w:shd w:val="clear" w:color="auto" w:fill="FFFFFF"/>
        <w:spacing w:after="0" w:line="240" w:lineRule="auto"/>
        <w:ind w:left="360"/>
        <w:jc w:val="both"/>
        <w:rPr>
          <w:rFonts w:ascii="Times New Roman" w:hAnsi="Times New Roman"/>
          <w:sz w:val="24"/>
          <w:szCs w:val="24"/>
        </w:rPr>
      </w:pPr>
      <w:r w:rsidRPr="00F20D4A">
        <w:rPr>
          <w:rFonts w:ascii="Times New Roman" w:hAnsi="Times New Roman"/>
          <w:sz w:val="24"/>
          <w:szCs w:val="24"/>
        </w:rPr>
        <w:t>-Анализировать текст стихотворения, определять тему, понимать его главную мысль.</w:t>
      </w:r>
    </w:p>
    <w:p w:rsidR="00F20D4A" w:rsidRPr="00F20D4A" w:rsidRDefault="00F20D4A" w:rsidP="00F20D4A">
      <w:pPr>
        <w:shd w:val="clear" w:color="auto" w:fill="FFFFFF"/>
        <w:spacing w:after="0" w:line="240" w:lineRule="auto"/>
        <w:ind w:left="360"/>
        <w:jc w:val="both"/>
        <w:rPr>
          <w:rFonts w:ascii="Times New Roman" w:hAnsi="Times New Roman"/>
          <w:sz w:val="24"/>
          <w:szCs w:val="24"/>
        </w:rPr>
      </w:pPr>
      <w:r w:rsidRPr="00F20D4A">
        <w:rPr>
          <w:rFonts w:ascii="Times New Roman" w:hAnsi="Times New Roman"/>
          <w:sz w:val="24"/>
          <w:szCs w:val="24"/>
        </w:rPr>
        <w:lastRenderedPageBreak/>
        <w:t>-Обеспечивать возможности экспериментировать с разными художественными материалами.</w:t>
      </w:r>
    </w:p>
    <w:p w:rsidR="00F20D4A" w:rsidRPr="00F20D4A" w:rsidRDefault="00F20D4A" w:rsidP="00F20D4A">
      <w:pPr>
        <w:shd w:val="clear" w:color="auto" w:fill="FFFFFF"/>
        <w:spacing w:after="0" w:line="240" w:lineRule="auto"/>
        <w:ind w:left="360"/>
        <w:jc w:val="both"/>
        <w:rPr>
          <w:rFonts w:ascii="Times New Roman" w:hAnsi="Times New Roman"/>
          <w:sz w:val="24"/>
          <w:szCs w:val="24"/>
        </w:rPr>
      </w:pPr>
      <w:r w:rsidRPr="00F20D4A">
        <w:rPr>
          <w:rFonts w:ascii="Times New Roman" w:hAnsi="Times New Roman"/>
          <w:sz w:val="24"/>
          <w:szCs w:val="24"/>
        </w:rPr>
        <w:t>-Овладевать элементарной художественной и шахматной грамотой.</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Ход урока.</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w:t>
      </w:r>
      <w:r w:rsidRPr="00F20D4A">
        <w:rPr>
          <w:rFonts w:ascii="Times New Roman" w:eastAsia="Calibri" w:hAnsi="Times New Roman"/>
          <w:b/>
          <w:sz w:val="24"/>
          <w:szCs w:val="24"/>
          <w:lang w:eastAsia="en-US"/>
        </w:rPr>
        <w:t xml:space="preserve">. Мотивация.  </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sz w:val="24"/>
          <w:szCs w:val="24"/>
          <w:lang w:eastAsia="en-US"/>
        </w:rPr>
        <w:t xml:space="preserve">- Здравствуйте, ребята. Сегодня у нас замечательный урок, который требует внимания и смекалки. </w:t>
      </w:r>
    </w:p>
    <w:p w:rsidR="00F20D4A" w:rsidRPr="00F20D4A" w:rsidRDefault="00F20D4A" w:rsidP="00F20D4A">
      <w:pPr>
        <w:shd w:val="clear" w:color="auto" w:fill="FFFFFF"/>
        <w:spacing w:after="0" w:line="240" w:lineRule="auto"/>
        <w:rPr>
          <w:rFonts w:ascii="Times New Roman" w:hAnsi="Times New Roman"/>
          <w:sz w:val="24"/>
          <w:szCs w:val="24"/>
          <w:lang w:val="tt-RU"/>
        </w:rPr>
      </w:pPr>
      <w:r w:rsidRPr="00F20D4A">
        <w:rPr>
          <w:rFonts w:ascii="Times New Roman" w:hAnsi="Times New Roman"/>
          <w:b/>
          <w:sz w:val="24"/>
          <w:szCs w:val="24"/>
          <w:lang w:val="en-US"/>
        </w:rPr>
        <w:t>II</w:t>
      </w:r>
      <w:r w:rsidRPr="00F20D4A">
        <w:rPr>
          <w:rFonts w:ascii="Times New Roman" w:hAnsi="Times New Roman"/>
          <w:b/>
          <w:sz w:val="24"/>
          <w:szCs w:val="24"/>
          <w:lang w:val="tt-RU"/>
        </w:rPr>
        <w:t>. Актуализация знаний</w:t>
      </w:r>
      <w:r w:rsidRPr="00F20D4A">
        <w:rPr>
          <w:rFonts w:ascii="Times New Roman" w:hAnsi="Times New Roman"/>
          <w:sz w:val="24"/>
          <w:szCs w:val="24"/>
          <w:lang w:val="tt-RU"/>
        </w:rPr>
        <w:t xml:space="preserve">.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Первый ученик загадывает загадку или задание для второго, второй – третьего и т.д.</w:t>
      </w:r>
    </w:p>
    <w:p w:rsidR="00F20D4A" w:rsidRPr="00F20D4A" w:rsidRDefault="00F20D4A" w:rsidP="00F20D4A">
      <w:pPr>
        <w:spacing w:after="0" w:line="240" w:lineRule="auto"/>
        <w:jc w:val="both"/>
        <w:rPr>
          <w:rFonts w:ascii="Times New Roman" w:eastAsia="Calibri" w:hAnsi="Times New Roman"/>
          <w:bCs/>
          <w:iCs/>
          <w:sz w:val="24"/>
          <w:szCs w:val="24"/>
          <w:lang w:eastAsia="en-US"/>
        </w:rPr>
      </w:pPr>
      <w:r w:rsidRPr="00F20D4A">
        <w:rPr>
          <w:rFonts w:ascii="Times New Roman" w:eastAsia="Calibri" w:hAnsi="Times New Roman"/>
          <w:bCs/>
          <w:iCs/>
          <w:sz w:val="24"/>
          <w:szCs w:val="24"/>
          <w:lang w:eastAsia="en-US"/>
        </w:rPr>
        <w:t>- Какое произведение читается под рифму? (стихотворение)</w:t>
      </w:r>
    </w:p>
    <w:p w:rsidR="00F20D4A" w:rsidRPr="00F20D4A" w:rsidRDefault="00F20D4A" w:rsidP="00F20D4A">
      <w:pPr>
        <w:spacing w:after="0" w:line="240" w:lineRule="auto"/>
        <w:jc w:val="both"/>
        <w:rPr>
          <w:rFonts w:ascii="Times New Roman" w:eastAsia="Calibri" w:hAnsi="Times New Roman"/>
          <w:bCs/>
          <w:iCs/>
          <w:sz w:val="24"/>
          <w:szCs w:val="24"/>
          <w:lang w:eastAsia="en-US"/>
        </w:rPr>
      </w:pPr>
      <w:r w:rsidRPr="00F20D4A">
        <w:rPr>
          <w:rFonts w:ascii="Times New Roman" w:eastAsia="Calibri" w:hAnsi="Times New Roman"/>
          <w:bCs/>
          <w:iCs/>
          <w:sz w:val="24"/>
          <w:szCs w:val="24"/>
          <w:lang w:eastAsia="en-US"/>
        </w:rPr>
        <w:t>- В книгах рядом с текстом мы часто видим рисунки художников. Как называются такие изображения? (иллюстрация)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У пилота Боря друг</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Красит краской все вокруг.</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На окне рисует дождик,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Значит, вырастет… (художник)</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 Здесь войско выстроилось в ряд:</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Слоны и кони, и ладьи,</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И пешки чинно все стоят!</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Скорей игру мне назови!  (шахматы)</w:t>
      </w:r>
    </w:p>
    <w:p w:rsidR="00F20D4A" w:rsidRPr="00F20D4A" w:rsidRDefault="00F20D4A" w:rsidP="00F20D4A">
      <w:pPr>
        <w:shd w:val="clear" w:color="auto" w:fill="FFFFFF"/>
        <w:spacing w:after="0" w:line="240" w:lineRule="auto"/>
        <w:textAlignment w:val="baseline"/>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 Проблемная ситуация. Сообщение темы урока.</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 xml:space="preserve">- Что у нас получилось? </w:t>
      </w:r>
      <w:r w:rsidRPr="00F20D4A">
        <w:rPr>
          <w:rFonts w:ascii="Times New Roman" w:eastAsia="Calibri" w:hAnsi="Times New Roman"/>
          <w:sz w:val="24"/>
          <w:szCs w:val="24"/>
          <w:lang w:eastAsia="en-US"/>
        </w:rPr>
        <w:t>(Стихотворение, иллюстрация, шахматы.)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Как вы думаете, как объединить эти отгадки в тему урока? </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Иллюстрация к стихотворению про шахматы.</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IV</w:t>
      </w:r>
      <w:r w:rsidRPr="00F20D4A">
        <w:rPr>
          <w:rFonts w:ascii="Times New Roman" w:eastAsia="Calibri" w:hAnsi="Times New Roman"/>
          <w:b/>
          <w:sz w:val="24"/>
          <w:szCs w:val="24"/>
          <w:lang w:eastAsia="en-US"/>
        </w:rPr>
        <w:t>. Работа по теме урока.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Все мы любим книги с картинками или как их правильно называют – иллюстрациями. Иллюстрации бывают: рисованные, фотографии, аппликации, схематичные (слайды).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Художник-иллюстратор – замечательная профессия.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С чего художник начинает работу над иллюстрацией?</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1. Читает очень внимательно текст</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2. Выбирает сюжет</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3. Делает эскизы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4. Выполняет иллюстрацию.</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А какие требования должны быть к иллюстрации? (Чтобы была узнаваемой, аккуратной, интересной, хотелось ее рассматривать).</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Ребята, я вам представлю картинки к одному и тому же произведению. В чем сходство, в чем различие? Чья иллюстрация лучше? (демонстрация картинок разных художников к одному и тому же произведению) (слайды)</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Сегодня все вы примете участие в оформлении вот этой замечательной книги-раскладушки  к стихотворению И.А. Бареева (демонстрация заготовки с напечатанным текстом). Но прежде чем я вам прочитаю это стихотворение, вы должны подумать, как можно его озаглавить. </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i/>
          <w:sz w:val="24"/>
          <w:szCs w:val="24"/>
          <w:lang w:eastAsia="en-US"/>
        </w:rPr>
        <w:t xml:space="preserve">- </w:t>
      </w:r>
      <w:r w:rsidRPr="00F20D4A">
        <w:rPr>
          <w:rFonts w:ascii="Times New Roman" w:eastAsia="Calibri" w:hAnsi="Times New Roman"/>
          <w:sz w:val="24"/>
          <w:szCs w:val="24"/>
          <w:lang w:eastAsia="en-US"/>
        </w:rPr>
        <w:t>Как-то раз коня спросили:</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С кем сравнить тебя по силе?</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Может быть, ты равен пешке?</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Не хочу терпеть насмешки!</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При всей скромности своей</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Пешек все же я сильней.</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Чтоб со мною им тягаться, </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Надо им втроём собраться.</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У меня и у слона</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По три пешечки цена.</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Вот ладья меня сильней, </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Трудно мне поспорить с ней.</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Это крепенький орешек,</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У неё цена – пять пешек.</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Забывать нельзя, друзья,</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Про могучего ферзя.</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С ним, однако, не шути:</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Пешкам равен девяти.</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Чтобы в шахматы играть, </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Эти силы надо знать.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Ребята, о чем идёт речь в стихотворении? (о ценности фигур)</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озаглавим? (Ценность фигур) стихотворение И.А. Бареева)</w:t>
      </w:r>
    </w:p>
    <w:p w:rsidR="00F20D4A" w:rsidRPr="00F20D4A" w:rsidRDefault="00F20D4A" w:rsidP="00F20D4A">
      <w:pPr>
        <w:spacing w:after="0" w:line="240" w:lineRule="auto"/>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У каждого ученика своя страничка.  Дети достают из конверта №2 текст, который  должны проиллюстрировать  (читают текст)</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В конверте шахматные фигуры – герои нашего произведения и веселые человечки, которые хотят разобраться в данной ситуации.  Вы должны выбрать только те, о которых говорится в вашем тексте, обвести их на альбомном листе, раскрасить соответствующим цветом, который вы выбираете коллегиально. А какого цвета бывают шахматные фигуры? Верно, белые и черные. Если ваши фигуры белые, то раскрашивать их не надо, а только вырезать. Вы можете немного пофантазировать и добавить вашим фигурам какие-либо детали.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Например, если рассмотреть текст первого ученика:</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«Как-то раз коня спросили:</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С кем равнять тебя по силе?</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Может быть ты равен пешке?</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Не хочу терпеть насмешки!»</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то, какие фигуры там присутствуют? </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Конь и пешка</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V</w:t>
      </w:r>
      <w:r w:rsidRPr="00F20D4A">
        <w:rPr>
          <w:rFonts w:ascii="Times New Roman" w:eastAsia="Calibri" w:hAnsi="Times New Roman"/>
          <w:b/>
          <w:sz w:val="24"/>
          <w:szCs w:val="24"/>
          <w:lang w:eastAsia="en-US"/>
        </w:rPr>
        <w:t>. Рефлексия</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Предлагаю закончить фразу: сегодня мы с вами были художниками -… ? (…иллюстраторами)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Какое произведение мы иллюстрировали? (стихотворение И.А. Бареева)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О чем шла речь в стихотворении? (о шахматах)</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А теперь проверим  внимание друг друга, задавая вопросы по содержанию стихотворения. </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какую фигуру можно поменять коня, слона, ладью, ферзя? (на пешки)</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Три пешки – это сила, равная…? (коню и слону)</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Какая цена у ладьи? (пять пешек)</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Какая цена у ферзя? (девять пешек)</w:t>
      </w:r>
    </w:p>
    <w:p w:rsidR="00F20D4A" w:rsidRPr="00F20D4A" w:rsidRDefault="00F20D4A" w:rsidP="00F20D4A">
      <w:pPr>
        <w:spacing w:after="0" w:line="240" w:lineRule="auto"/>
        <w:contextualSpacing/>
        <w:jc w:val="both"/>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w:t>
      </w:r>
      <w:r w:rsidRPr="00F20D4A">
        <w:rPr>
          <w:rFonts w:ascii="Times New Roman" w:hAnsi="Times New Roman"/>
          <w:b/>
          <w:bCs/>
          <w:sz w:val="24"/>
          <w:szCs w:val="24"/>
        </w:rPr>
        <w:t>Сравнение групп предметов. Шахматы – мои друзья</w:t>
      </w:r>
      <w:r w:rsidRPr="00F20D4A">
        <w:rPr>
          <w:rFonts w:ascii="Times New Roman" w:hAnsi="Times New Roman"/>
          <w:b/>
          <w:kern w:val="16"/>
          <w:sz w:val="24"/>
          <w:szCs w:val="24"/>
        </w:rPr>
        <w:t>»</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hAnsi="Times New Roman"/>
          <w:b/>
          <w:bCs/>
          <w:sz w:val="24"/>
          <w:szCs w:val="24"/>
        </w:rPr>
        <w:t>Тема: Сравнение групп предметов. Шахматы – мои друзья.</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hAnsi="Times New Roman"/>
          <w:b/>
          <w:bCs/>
          <w:sz w:val="24"/>
          <w:szCs w:val="24"/>
        </w:rPr>
        <w:t>Цели урока:</w:t>
      </w:r>
      <w:r w:rsidRPr="00F20D4A">
        <w:rPr>
          <w:rFonts w:ascii="Times New Roman" w:hAnsi="Times New Roman"/>
          <w:sz w:val="24"/>
          <w:szCs w:val="24"/>
        </w:rPr>
        <w:t> учить детей сравнивать группы предметов, то есть определять, на сколько в одной группе предметов больше (меньше), чем в другой; учить уравнивать группы предметов двумя способами.</w:t>
      </w:r>
      <w:r w:rsidRPr="00F20D4A">
        <w:rPr>
          <w:rFonts w:ascii="Times New Roman" w:eastAsia="MS Mincho" w:hAnsi="Times New Roman"/>
          <w:sz w:val="24"/>
          <w:szCs w:val="24"/>
          <w:shd w:val="clear" w:color="auto" w:fill="FFFFFF"/>
          <w:lang w:eastAsia="ja-JP"/>
        </w:rPr>
        <w:t xml:space="preserve">  Познакомить детей с игрой, дать первоначальное представление об игре. Познакомить с правилами игры.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    (предметные)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Обучающийся умеет сравнивать две группы предметов, объединяя предметы в пары и опираясь на сравнение чисел в порядке их следования при счёте; делать вывод, в каких группах предметов поровну (столько же), в какой группе предметов больше (меньше) и на сколько; называть числа в порядке их следования при счёте; отсчитывать из множества предметов заданное количество (8–10 отдельных предметов)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Универсальные учебные действия  (метапредметные)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Личностные. </w:t>
      </w:r>
      <w:r w:rsidRPr="00F20D4A">
        <w:rPr>
          <w:rFonts w:ascii="Times New Roman" w:hAnsi="Times New Roman"/>
          <w:sz w:val="24"/>
          <w:szCs w:val="24"/>
        </w:rPr>
        <w:t>Будут сформированы:</w:t>
      </w:r>
      <w:r w:rsidRPr="00F20D4A">
        <w:rPr>
          <w:rFonts w:ascii="Times New Roman" w:hAnsi="Times New Roman"/>
          <w:i/>
          <w:iCs/>
          <w:sz w:val="24"/>
          <w:szCs w:val="24"/>
        </w:rPr>
        <w:t> </w:t>
      </w:r>
      <w:r w:rsidRPr="00F20D4A">
        <w:rPr>
          <w:rFonts w:ascii="Times New Roman" w:hAnsi="Times New Roman"/>
          <w:sz w:val="24"/>
          <w:szCs w:val="24"/>
        </w:rPr>
        <w:t>положительное отношение к школе и учебной деятельности; интерес к учебному труду; основные моральные нормы поведения;получит возможность для формирования:</w:t>
      </w:r>
      <w:r w:rsidRPr="00F20D4A">
        <w:rPr>
          <w:rFonts w:ascii="Times New Roman" w:hAnsi="Times New Roman"/>
          <w:i/>
          <w:iCs/>
          <w:sz w:val="24"/>
          <w:szCs w:val="24"/>
        </w:rPr>
        <w:t> </w:t>
      </w:r>
      <w:r w:rsidRPr="00F20D4A">
        <w:rPr>
          <w:rFonts w:ascii="Times New Roman" w:hAnsi="Times New Roman"/>
          <w:sz w:val="24"/>
          <w:szCs w:val="24"/>
        </w:rPr>
        <w:t>оценки и принятия следующих базовых ценностей: «добро», «терпение», «родина», «природа», «семья»; внутренней позиции школьника на уровне положительного отношения к школе.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Регулятивные</w:t>
      </w:r>
      <w:r w:rsidRPr="00F20D4A">
        <w:rPr>
          <w:rFonts w:ascii="Times New Roman" w:hAnsi="Times New Roman"/>
          <w:b/>
          <w:bCs/>
          <w:sz w:val="24"/>
          <w:szCs w:val="24"/>
        </w:rPr>
        <w:t>. </w:t>
      </w:r>
      <w:r w:rsidRPr="00F20D4A">
        <w:rPr>
          <w:rFonts w:ascii="Times New Roman" w:hAnsi="Times New Roman"/>
          <w:sz w:val="24"/>
          <w:szCs w:val="24"/>
        </w:rPr>
        <w:t>Научится: принимать и сохранять учебную задачу; оценивать результат своих действий; получит возможность научиться:</w:t>
      </w:r>
      <w:r w:rsidRPr="00F20D4A">
        <w:rPr>
          <w:rFonts w:ascii="Times New Roman" w:hAnsi="Times New Roman"/>
          <w:i/>
          <w:iCs/>
          <w:sz w:val="24"/>
          <w:szCs w:val="24"/>
        </w:rPr>
        <w:t> </w:t>
      </w:r>
      <w:r w:rsidRPr="00F20D4A">
        <w:rPr>
          <w:rFonts w:ascii="Times New Roman" w:hAnsi="Times New Roman"/>
          <w:sz w:val="24"/>
          <w:szCs w:val="24"/>
        </w:rPr>
        <w:t>определять план выполнения заданий на уроках, внеурочной деятельности, жизненных ситуациях под руководством учителя; адекватно воспринимать оценку своей работы учителем, товарищами.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lastRenderedPageBreak/>
        <w:t>Познавательные.</w:t>
      </w:r>
      <w:r w:rsidRPr="00F20D4A">
        <w:rPr>
          <w:rFonts w:ascii="Times New Roman" w:hAnsi="Times New Roman"/>
          <w:b/>
          <w:bCs/>
          <w:sz w:val="24"/>
          <w:szCs w:val="24"/>
        </w:rPr>
        <w:t> </w:t>
      </w:r>
      <w:r w:rsidRPr="00F20D4A">
        <w:rPr>
          <w:rFonts w:ascii="Times New Roman" w:hAnsi="Times New Roman"/>
          <w:sz w:val="24"/>
          <w:szCs w:val="24"/>
        </w:rPr>
        <w:t>Научится:</w:t>
      </w:r>
      <w:r w:rsidRPr="00F20D4A">
        <w:rPr>
          <w:rFonts w:ascii="Times New Roman" w:hAnsi="Times New Roman"/>
          <w:i/>
          <w:iCs/>
          <w:sz w:val="24"/>
          <w:szCs w:val="24"/>
        </w:rPr>
        <w:t> </w:t>
      </w:r>
      <w:r w:rsidRPr="00F20D4A">
        <w:rPr>
          <w:rFonts w:ascii="Times New Roman" w:hAnsi="Times New Roman"/>
          <w:sz w:val="24"/>
          <w:szCs w:val="24"/>
        </w:rPr>
        <w:t>понимать заданный вопрос, в соответствии с ним строить ответ в устной форме; осуществлять поиск необходимой информации в разных источниках; понимать знаки, символы; получит возможность научиться: ориентироваться на возможное разнообразие способов решения учебной задачи; подводить анализируемые объекты под понятия разного уровня обобщения; проводить аналогии между изучаемым материалом и собственным опытом; подробно пересказывать прочитанное или прослушанное; определять тему.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Коммуникативные. </w:t>
      </w:r>
      <w:r w:rsidRPr="00F20D4A">
        <w:rPr>
          <w:rFonts w:ascii="Times New Roman" w:hAnsi="Times New Roman"/>
          <w:sz w:val="24"/>
          <w:szCs w:val="24"/>
        </w:rPr>
        <w:t>Научится:</w:t>
      </w:r>
      <w:r w:rsidRPr="00F20D4A">
        <w:rPr>
          <w:rFonts w:ascii="Times New Roman" w:hAnsi="Times New Roman"/>
          <w:i/>
          <w:iCs/>
          <w:sz w:val="24"/>
          <w:szCs w:val="24"/>
        </w:rPr>
        <w:t> </w:t>
      </w:r>
      <w:r w:rsidRPr="00F20D4A">
        <w:rPr>
          <w:rFonts w:ascii="Times New Roman" w:hAnsi="Times New Roman"/>
          <w:sz w:val="24"/>
          <w:szCs w:val="24"/>
        </w:rPr>
        <w:t>использовать в общении правила вежливости; получит возможность научиться:</w:t>
      </w:r>
      <w:r w:rsidRPr="00F20D4A">
        <w:rPr>
          <w:rFonts w:ascii="Times New Roman" w:hAnsi="Times New Roman"/>
          <w:i/>
          <w:iCs/>
          <w:sz w:val="24"/>
          <w:szCs w:val="24"/>
        </w:rPr>
        <w:t> </w:t>
      </w:r>
      <w:r w:rsidRPr="00F20D4A">
        <w:rPr>
          <w:rFonts w:ascii="Times New Roman" w:hAnsi="Times New Roman"/>
          <w:sz w:val="24"/>
          <w:szCs w:val="24"/>
        </w:rPr>
        <w:t>участвовать в диалоге на уроке и в жизненных ситуациях; строить понятные для партнера высказывания</w:t>
      </w:r>
    </w:p>
    <w:p w:rsidR="00F20D4A" w:rsidRPr="00F20D4A" w:rsidRDefault="00F20D4A" w:rsidP="00F20D4A">
      <w:pPr>
        <w:spacing w:before="120" w:after="120" w:line="240" w:lineRule="auto"/>
        <w:jc w:val="center"/>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II. Повторение изученного о порядковых отношениях.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3F887B8B" wp14:editId="71F86AAB">
            <wp:extent cx="5210175" cy="390525"/>
            <wp:effectExtent l="0" t="0" r="9525" b="9525"/>
            <wp:docPr id="21639" name="Рисунок 21639" descr="http://tak-to-ent.net/images/matem/1klas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ak-to-ent.net/images/matem/1klass/image006.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10175" cy="390525"/>
                    </a:xfrm>
                    <a:prstGeom prst="rect">
                      <a:avLst/>
                    </a:prstGeom>
                    <a:noFill/>
                    <a:ln>
                      <a:noFill/>
                    </a:ln>
                  </pic:spPr>
                </pic:pic>
              </a:graphicData>
            </a:graphic>
          </wp:inline>
        </w:drawing>
      </w:r>
      <w:r w:rsidRPr="00F20D4A">
        <w:rPr>
          <w:rFonts w:ascii="Times New Roman" w:hAnsi="Times New Roman"/>
          <w:sz w:val="24"/>
          <w:szCs w:val="24"/>
        </w:rPr>
        <w:br/>
        <w:t>– Рассмотрите узор.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Какую закономерность заметили?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Перенесите узор в свои тетради и продолжите его, соблюдая подмеченную вами закономерность.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С а м о с т о я т е л ь н а я  работа учащихся.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Кружки между квадратами закрасьте зелёным цветом.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Первый квадратик и первый кружок закрасьте синим цветом.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Квадратик и кружок, которые расположены за ними, – красным.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Следующие за ними фигуры – жёлтым цветом.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III. Изучение нового материала.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1. Составление рассказа по сюжетной картинке.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Учащиеся составляют рассказ по сюжетной картинке (с. 12 учебника, часть 1), используя понятия  «выше», «ниже», «слева», «справа», «между» и т. 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Достаточно ли стульев, чтобы все козлята и мама-коза смогли сесть за стол?</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Хватит ли на всех пирожков?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Обоснуйте ваше мнение.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Хватит ли всем кружек?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Почему так считаете?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w:t>
      </w:r>
      <w:r w:rsidRPr="00F20D4A">
        <w:rPr>
          <w:rFonts w:ascii="Times New Roman" w:hAnsi="Times New Roman"/>
          <w:b/>
          <w:bCs/>
          <w:sz w:val="24"/>
          <w:szCs w:val="24"/>
        </w:rPr>
        <w:t>Сравнение групп предметов.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Данную работу можно провести по рисунку 2 (с. 12 учебника, часть 1) либо с использованием предметных картинок и наборного полотна.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Что заметили?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Что можно сказать о яблоках по сравнению с грушами? </w:t>
      </w:r>
      <w:r w:rsidRPr="00F20D4A">
        <w:rPr>
          <w:rFonts w:ascii="Times New Roman" w:hAnsi="Times New Roman"/>
          <w:i/>
          <w:iCs/>
          <w:sz w:val="24"/>
          <w:szCs w:val="24"/>
        </w:rPr>
        <w:t>(Яблок меньше.)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На сколько яблок меньше, чем груш? </w:t>
      </w:r>
      <w:r w:rsidRPr="00F20D4A">
        <w:rPr>
          <w:rFonts w:ascii="Times New Roman" w:hAnsi="Times New Roman"/>
          <w:i/>
          <w:iCs/>
          <w:sz w:val="24"/>
          <w:szCs w:val="24"/>
        </w:rPr>
        <w:t>(На одно.)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 вы это узнали? </w:t>
      </w:r>
      <w:r w:rsidRPr="00F20D4A">
        <w:rPr>
          <w:rFonts w:ascii="Times New Roman" w:hAnsi="Times New Roman"/>
          <w:i/>
          <w:iCs/>
          <w:sz w:val="24"/>
          <w:szCs w:val="24"/>
        </w:rPr>
        <w:t>(Так как одна груша осталась «лишней», без пары, следует, что груш на одну больше, а яблок на одно меньше.)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Можно ли сделать число яблок и груш равным?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Каким образом? </w:t>
      </w:r>
      <w:r w:rsidRPr="00F20D4A">
        <w:rPr>
          <w:rFonts w:ascii="Times New Roman" w:hAnsi="Times New Roman"/>
          <w:i/>
          <w:iCs/>
          <w:sz w:val="24"/>
          <w:szCs w:val="24"/>
        </w:rPr>
        <w:t>(Добавить одно яблоко.)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Можно ли по-другому сделать число яблок и груш одинаковым? </w:t>
      </w:r>
      <w:r w:rsidRPr="00F20D4A">
        <w:rPr>
          <w:rFonts w:ascii="Times New Roman" w:hAnsi="Times New Roman"/>
          <w:i/>
          <w:iCs/>
          <w:sz w:val="24"/>
          <w:szCs w:val="24"/>
        </w:rPr>
        <w:t>(Да.)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Каким образом? </w:t>
      </w:r>
      <w:r w:rsidRPr="00F20D4A">
        <w:rPr>
          <w:rFonts w:ascii="Times New Roman" w:hAnsi="Times New Roman"/>
          <w:i/>
          <w:iCs/>
          <w:sz w:val="24"/>
          <w:szCs w:val="24"/>
        </w:rPr>
        <w:t>(Убрать одну грушу.)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Далее аналогично сравниваются число груш и число лимонов; число лимонов и число яблок и уравниваются.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IV. Письмо по образцу.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Учащиеся сначала обводят по контурам флажки, предварительно выяснив, что они имеют форму квадрата, затем обводят точечные контуры и дорисовывают квадраты  с а м о с т о я т е л ь н 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Затем ученики прописывают прямые наклонные палочки.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lang w:val="en-US"/>
        </w:rPr>
        <w:t>V</w:t>
      </w:r>
      <w:r w:rsidRPr="00F20D4A">
        <w:rPr>
          <w:rFonts w:ascii="Times New Roman" w:hAnsi="Times New Roman"/>
          <w:b/>
          <w:bCs/>
          <w:sz w:val="24"/>
          <w:szCs w:val="24"/>
        </w:rPr>
        <w:t>. Решение задач.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-Кто нибудь из вас умеет играть в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 вы знаете ,что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w:t>
      </w:r>
      <w:r w:rsidRPr="00F20D4A">
        <w:rPr>
          <w:rFonts w:ascii="Times New Roman" w:hAnsi="Times New Roman"/>
          <w:sz w:val="24"/>
          <w:szCs w:val="24"/>
        </w:rPr>
        <w:lastRenderedPageBreak/>
        <w:t>застенчивости, у детей играющих в шахматы повышается успеваемость. Значит, шахматы очень полезная игра.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где живут шахматные фигурки?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клетчатой раскладной коробке, под названием-«шахматное поле»).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Шахматы придумали в Индии.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Кто знает названия фигур? Решим несколько задач.</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а) У Маши на шахматной доске 7 фигур, а у Наташи  -  3 фигуры. На сколько больше фигур у Маши?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б)  Сколько белых пешек вы видите (6), сколько черных пешек (4). Каких фигур больше? Как сделать так, чтобы фигур было поровну?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На каких полях ничего не растет?  (На шахматных.)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Из каких досок не строят теремок? (Из шахматных.)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Шахматная викторина: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Какой знаменитый коротышка играл в Солнечном городе в шахматы с шахматным автоматом? (Незнайка.)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Знаменитый джин, вдруг Вольки Костылкова, большой поклонник шахматной игры. (Старик Хоттабыч.)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Электронный мальчик, двойник Сережи Сыроежкина, предложив шести экс – чемпионам по шахматам сеанс одновременной игры. (Электроник.)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V. Итог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Какие открытия сделали?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Что больше всего понравилось? </w:t>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w:t>
      </w:r>
      <w:r w:rsidRPr="00F20D4A">
        <w:rPr>
          <w:rFonts w:ascii="Times New Roman" w:hAnsi="Times New Roman"/>
          <w:b/>
          <w:bCs/>
          <w:sz w:val="24"/>
          <w:szCs w:val="24"/>
        </w:rPr>
        <w:t xml:space="preserve"> </w:t>
      </w:r>
      <w:r w:rsidRPr="00F20D4A">
        <w:rPr>
          <w:rFonts w:ascii="Times New Roman" w:hAnsi="Times New Roman"/>
          <w:b/>
          <w:bCs/>
          <w:iCs/>
          <w:sz w:val="24"/>
          <w:szCs w:val="24"/>
        </w:rPr>
        <w:t>Увеличить на…  Уменьшить  на…  Шахматный король»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Cs/>
          <w:sz w:val="24"/>
          <w:szCs w:val="24"/>
        </w:rPr>
        <w:t>Тема: «Увеличить на…  Уменьшить на… Шахматный король»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-воспитывать умение слушать и слышать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-знакомство с терминами «увеличить на» «уменьшить 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-совершенствовать вычислительные навыки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-развивать логическое мышление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-познакомить с шахматной фигурой «Король» и его ролью на шахматной доске.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rPr>
        <w:t>Предметные</w:t>
      </w:r>
      <w:r w:rsidRPr="00F20D4A">
        <w:rPr>
          <w:rFonts w:ascii="Times New Roman" w:hAnsi="Times New Roman"/>
          <w:b/>
          <w:bCs/>
          <w:sz w:val="24"/>
          <w:szCs w:val="24"/>
        </w:rPr>
        <w:t>: </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sz w:val="24"/>
          <w:szCs w:val="24"/>
        </w:rPr>
        <w:t>познакомить с понятиями «увеличить на», «уменьшить на», научиться записывать в виде выражения (с использованием знаков «+», «-», «=») случаи образования чисел, читать выражения, решать их; получение числа вычитанием 1 из непосредственно следующего за ним при счете; выбирать действия в соответствии с поставленной задачей; составлять числовую последовательность по заданному правилу; обоснование выбора арифметического действия.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Универсальные учебные действия: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rPr>
        <w:t>регулятивные</w:t>
      </w:r>
      <w:r w:rsidRPr="00F20D4A">
        <w:rPr>
          <w:rFonts w:ascii="Times New Roman" w:hAnsi="Times New Roman"/>
          <w:b/>
          <w:bCs/>
          <w:sz w:val="24"/>
          <w:szCs w:val="24"/>
        </w:rPr>
        <w:t>:</w:t>
      </w:r>
      <w:r w:rsidRPr="00F20D4A">
        <w:rPr>
          <w:rFonts w:ascii="Times New Roman" w:hAnsi="Times New Roman"/>
          <w:sz w:val="24"/>
          <w:szCs w:val="24"/>
        </w:rPr>
        <w:t> определять цель деятельности на уроке с помощью учителя и самостоятельно; высказывать свою версию, пытаться предлагать способ решения.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rPr>
        <w:t>познавательные:</w:t>
      </w:r>
      <w:r w:rsidRPr="00F20D4A">
        <w:rPr>
          <w:rFonts w:ascii="Times New Roman" w:hAnsi="Times New Roman"/>
          <w:sz w:val="24"/>
          <w:szCs w:val="24"/>
        </w:rPr>
        <w:t> пересчитывать предметы; выражать результат натуральным числом; находить ответы на вопросы, используя учебник, информацию, полученную на уроке; уметь ориентироваться на шахматной доске</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rPr>
        <w:t>к</w:t>
      </w:r>
      <w:r w:rsidRPr="00F20D4A">
        <w:rPr>
          <w:rFonts w:ascii="Times New Roman" w:hAnsi="Times New Roman"/>
          <w:b/>
          <w:bCs/>
          <w:i/>
          <w:iCs/>
          <w:sz w:val="24"/>
          <w:szCs w:val="24"/>
        </w:rPr>
        <w:t>оммуникативные</w:t>
      </w:r>
      <w:r w:rsidRPr="00F20D4A">
        <w:rPr>
          <w:rFonts w:ascii="Times New Roman" w:hAnsi="Times New Roman"/>
          <w:b/>
          <w:bCs/>
          <w:sz w:val="24"/>
          <w:szCs w:val="24"/>
        </w:rPr>
        <w:t>:</w:t>
      </w:r>
      <w:r w:rsidRPr="00F20D4A">
        <w:rPr>
          <w:rFonts w:ascii="Times New Roman" w:hAnsi="Times New Roman"/>
          <w:sz w:val="24"/>
          <w:szCs w:val="24"/>
        </w:rPr>
        <w:t>  учитывать разные мнения и стремиться к координации разных позиций в сотрудничестве; контролировать действия партнера.</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rPr>
        <w:t>личностные</w:t>
      </w:r>
      <w:r w:rsidRPr="00F20D4A">
        <w:rPr>
          <w:rFonts w:ascii="Times New Roman" w:hAnsi="Times New Roman"/>
          <w:b/>
          <w:bCs/>
          <w:sz w:val="24"/>
          <w:szCs w:val="24"/>
        </w:rPr>
        <w:t>:</w:t>
      </w:r>
      <w:r w:rsidRPr="00F20D4A">
        <w:rPr>
          <w:rFonts w:ascii="Times New Roman" w:hAnsi="Times New Roman"/>
          <w:sz w:val="24"/>
          <w:szCs w:val="24"/>
        </w:rPr>
        <w:t> оценивать собственную учебную деятельность: свои достижения, самостоятельность, инициативу.</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iCs/>
          <w:sz w:val="24"/>
          <w:szCs w:val="24"/>
        </w:rPr>
        <w:lastRenderedPageBreak/>
        <w:t>Ход урока:</w:t>
      </w:r>
    </w:p>
    <w:p w:rsidR="00F20D4A" w:rsidRPr="00F20D4A" w:rsidRDefault="00F20D4A" w:rsidP="00F20D4A">
      <w:pPr>
        <w:numPr>
          <w:ilvl w:val="0"/>
          <w:numId w:val="202"/>
        </w:numPr>
        <w:shd w:val="clear" w:color="auto" w:fill="FFFFFF"/>
        <w:spacing w:after="0" w:line="240" w:lineRule="auto"/>
        <w:rPr>
          <w:rFonts w:ascii="Times New Roman" w:hAnsi="Times New Roman"/>
          <w:b/>
          <w:iCs/>
          <w:sz w:val="24"/>
          <w:szCs w:val="24"/>
        </w:rPr>
      </w:pPr>
      <w:r w:rsidRPr="00F20D4A">
        <w:rPr>
          <w:rFonts w:ascii="Times New Roman" w:hAnsi="Times New Roman"/>
          <w:b/>
          <w:iCs/>
          <w:sz w:val="24"/>
          <w:szCs w:val="24"/>
        </w:rPr>
        <w:t>Организационный момент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Долгожданный дан звонок,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Шахматный нас ждет урок!</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Так что время не теряем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И работать начинаем.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Сегодня будем мы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Узнавать и рассуждать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Обязательно играть!</w:t>
      </w:r>
    </w:p>
    <w:p w:rsidR="00F20D4A" w:rsidRPr="00F20D4A" w:rsidRDefault="00F20D4A" w:rsidP="00F20D4A">
      <w:pPr>
        <w:shd w:val="clear" w:color="auto" w:fill="FFFFFF"/>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iCs/>
          <w:sz w:val="24"/>
          <w:szCs w:val="24"/>
        </w:rPr>
        <w:t>II. 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1. Индивидуальная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(Два ученика у доски заполняют пропуски. Проверка.)</w:t>
      </w:r>
    </w:p>
    <w:p w:rsidR="00F20D4A" w:rsidRPr="00F20D4A" w:rsidRDefault="00F20D4A" w:rsidP="00F20D4A">
      <w:pPr>
        <w:shd w:val="clear" w:color="auto" w:fill="FFFFFF"/>
        <w:spacing w:before="100" w:beforeAutospacing="1" w:after="100" w:afterAutospacing="1" w:line="240" w:lineRule="auto"/>
        <w:jc w:val="center"/>
        <w:rPr>
          <w:rFonts w:ascii="Times New Roman" w:hAnsi="Times New Roman"/>
          <w:sz w:val="24"/>
          <w:szCs w:val="24"/>
        </w:rPr>
      </w:pPr>
      <w:r w:rsidRPr="00F20D4A">
        <w:rPr>
          <w:rFonts w:ascii="Times New Roman" w:hAnsi="Times New Roman"/>
          <w:noProof/>
          <w:sz w:val="24"/>
          <w:szCs w:val="24"/>
        </w:rPr>
        <w:drawing>
          <wp:inline distT="0" distB="0" distL="0" distR="0" wp14:anchorId="622126E4" wp14:editId="2CDDF3F0">
            <wp:extent cx="2466975" cy="790575"/>
            <wp:effectExtent l="0" t="0" r="9525" b="9525"/>
            <wp:docPr id="301" name="Рисунок 301" descr="https://compendium.su/mathematics/1klass_1/1klass_1.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mpendium.su/mathematics/1klass_1/1klass_1.files/image075.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66975" cy="79057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Cs/>
          <w:sz w:val="24"/>
          <w:szCs w:val="24"/>
        </w:rPr>
        <w:t>2. Фронтальная работа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Чем похожи примеры в первом столбике? (Все примеры со знаком «плюс».)</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Что происходит с числом, когда к нему прибавляют другое число? (Оно становится больше, увеличивается.)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Чем похожи примеры во втором столбике? (Все примеры со знаком «минус».)</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Что происходит с числом, когда из него вычитают другое число? (Оно становится меньше, уменьшается.)</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iCs/>
          <w:sz w:val="24"/>
          <w:szCs w:val="24"/>
        </w:rPr>
        <w:t>III. Самоопределение к деятельности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(Один ученик работает у доски.)</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sz w:val="24"/>
          <w:szCs w:val="24"/>
        </w:rPr>
        <w:t>— Положите 6 квадратов. Положите еще 1 квадрат. Сколько стало квадратов? (7.)</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 это записать? (6 + 1 = 7.)</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Что произошло с числом квадратов, когда мы прибавили 1 квадрат? (Оно увеличилось.)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 сколько увеличилось? (На 1.)</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А если положить еще 1 квадрат, то на сколько увеличится количество квадратов? (На 1.)</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Почему количество увеличилось? (Потому что прибавили к квадратам еще 1.)</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 это записать? (7 + 1 =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Такие примеры можно читать так: к 7 прибавить 1 — получится 8; 7 увеличить на 1 — получится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Перед вами 10 квадратов. Уберите 1 квадрат. Сколько квадратов осталось?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Увеличилось или уменьшилось число квадратов? (Уменьшилось.)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Почему? (Убрали 1 квадрат.)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 сколько уменьшилось число квадратов? (На 1.)</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Было 10 квадратов, осталось 9. Как это записать? (10 — 1 =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пример. (Из 10 вычесть 1 — получится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Кто сможет прочитать пример, используя слово «уменьшить»? (10 уменьшить на 1 — получится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Назовите тему урока.</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iCs/>
          <w:sz w:val="24"/>
          <w:szCs w:val="24"/>
        </w:rPr>
        <w:t>IV. Работа по теме урока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Работа по учебнику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на с. 68, чему мы будем сегодня учиться.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Какие птицы изображены на рисунке? (Ласточки.)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Сколько ласточек сидит на проводе?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Составьте по рисунку запись со знаком «плюс». (8 + 2 = 10.)</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запись двумя способами. (К 8 прибавить 2 — получится 10; 8 увеличить на 2 — получится 10.)</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Составьте по рисунку запись со знаком «минус». (9 — 1 =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запись двумя способами. (Из 9 вычесть 1 — получится 8; 9 уменьшить на 1 — получится 8.)</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 Прочитайте записи со словом «увеличить». (7 увеличить на 1 — получится 8; 8 больше 7.)</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(По аналогии учащиеся читают остальные записи.)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Сделайте вывод. (Когда увеличиваем, становится больше.)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записи со словом «уменьшить». (10 уменьшить на 1 — получится 9.)</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(По аналогии учащиеся читают остальные записи.)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Сделайте вывод. (Когда уменьшаем, становится меньше.)</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iCs/>
          <w:sz w:val="24"/>
          <w:szCs w:val="24"/>
        </w:rPr>
        <w:t>V. Физкультминутка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Топай, мишка, хлопай, мишка,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Приседай со мной, братишка.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Руки вверх, вперед и вниз,</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Улыбайся и садись.</w:t>
      </w:r>
    </w:p>
    <w:p w:rsidR="00F20D4A" w:rsidRPr="00F20D4A" w:rsidRDefault="00F20D4A" w:rsidP="00F20D4A">
      <w:pPr>
        <w:spacing w:after="0" w:line="240" w:lineRule="auto"/>
        <w:jc w:val="both"/>
        <w:rPr>
          <w:rFonts w:ascii="Times New Roman" w:eastAsiaTheme="minorHAnsi" w:hAnsi="Times New Roman"/>
          <w:b/>
          <w:iCs/>
          <w:sz w:val="24"/>
          <w:szCs w:val="24"/>
          <w:lang w:eastAsia="en-US"/>
        </w:rPr>
      </w:pPr>
      <w:r w:rsidRPr="00F20D4A">
        <w:rPr>
          <w:rFonts w:ascii="Times New Roman" w:eastAsiaTheme="minorHAnsi" w:hAnsi="Times New Roman"/>
          <w:b/>
          <w:iCs/>
          <w:sz w:val="24"/>
          <w:szCs w:val="24"/>
          <w:lang w:eastAsia="en-US"/>
        </w:rPr>
        <w:t>VI.Интеграция с шахматами.</w:t>
      </w:r>
    </w:p>
    <w:p w:rsidR="00F20D4A" w:rsidRPr="00F20D4A" w:rsidRDefault="00F20D4A" w:rsidP="00F20D4A">
      <w:pPr>
        <w:spacing w:after="0" w:line="240" w:lineRule="auto"/>
        <w:jc w:val="both"/>
        <w:rPr>
          <w:rFonts w:ascii="Times New Roman" w:eastAsiaTheme="minorHAnsi" w:hAnsi="Times New Roman"/>
          <w:sz w:val="24"/>
          <w:szCs w:val="24"/>
        </w:rPr>
      </w:pPr>
      <w:r w:rsidRPr="00F20D4A">
        <w:rPr>
          <w:rFonts w:ascii="Times New Roman" w:eastAsiaTheme="minorHAnsi" w:hAnsi="Times New Roman"/>
          <w:b/>
          <w:i/>
          <w:iCs/>
          <w:sz w:val="24"/>
          <w:szCs w:val="24"/>
          <w:lang w:eastAsia="en-US"/>
        </w:rPr>
        <w:t xml:space="preserve"> </w:t>
      </w:r>
      <w:r w:rsidRPr="00F20D4A">
        <w:rPr>
          <w:rFonts w:ascii="Times New Roman" w:eastAsiaTheme="minorHAnsi" w:hAnsi="Times New Roman"/>
          <w:sz w:val="24"/>
          <w:szCs w:val="24"/>
        </w:rPr>
        <w:t>-Ребята я хочу вас пригласить в очередной раз отправиться в необыкновенное путешествие в шахматное королевство. Хотите отправиться туда? Но перед путешествием для начала мы должны пройти подготовку.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Но для начала вспомним героев этой страны.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Помогут в этом нам загадки и игры.</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«Волшебный мешочек» Описание игры: Опустить руку в мешочек, достать фигуру и определить, что это за фигура, назвать её, поставить на своё место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вы должны не только отгадать загадки , но и вспомнить . в каком домике живёт каждая фигура и поселить её в нужное место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Маленькая, удаленькая все поля прошла и фигуру нашла.</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t xml:space="preserve">        (</w:t>
      </w:r>
      <w:r w:rsidRPr="00F20D4A">
        <w:rPr>
          <w:rFonts w:ascii="Times New Roman" w:eastAsiaTheme="minorHAnsi" w:hAnsi="Times New Roman"/>
          <w:i/>
          <w:sz w:val="24"/>
          <w:szCs w:val="24"/>
          <w:lang w:eastAsia="en-US"/>
        </w:rPr>
        <w:t>Пешка</w:t>
      </w:r>
      <w:r w:rsidRPr="00F20D4A">
        <w:rPr>
          <w:rFonts w:ascii="Times New Roman" w:eastAsiaTheme="minorHAnsi" w:hAnsi="Times New Roman"/>
          <w:sz w:val="24"/>
          <w:szCs w:val="24"/>
          <w:lang w:eastAsia="en-US"/>
        </w:rPr>
        <w:t xml:space="preserve">)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Стою на самом краю, путь откроют – пойду.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Только прямо хожу, как зовут – не скажу.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t>(</w:t>
      </w:r>
      <w:r w:rsidRPr="00F20D4A">
        <w:rPr>
          <w:rFonts w:ascii="Times New Roman" w:eastAsiaTheme="minorHAnsi" w:hAnsi="Times New Roman"/>
          <w:i/>
          <w:sz w:val="24"/>
          <w:szCs w:val="24"/>
          <w:lang w:eastAsia="en-US"/>
        </w:rPr>
        <w:t>Ладья</w:t>
      </w:r>
      <w:r w:rsidRPr="00F20D4A">
        <w:rPr>
          <w:rFonts w:ascii="Times New Roman" w:eastAsiaTheme="minorHAnsi" w:hAnsi="Times New Roman"/>
          <w:sz w:val="24"/>
          <w:szCs w:val="24"/>
          <w:lang w:eastAsia="en-US"/>
        </w:rPr>
        <w:t>)</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Не живет в зверинце, не берёт гостинцы,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По косой дорожке  ходит, хоботом не водит.</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r>
      <w:r w:rsidRPr="00F20D4A">
        <w:rPr>
          <w:rFonts w:ascii="Times New Roman" w:eastAsiaTheme="minorHAnsi" w:hAnsi="Times New Roman"/>
          <w:sz w:val="24"/>
          <w:szCs w:val="24"/>
          <w:lang w:eastAsia="en-US"/>
        </w:rPr>
        <w:tab/>
        <w:t xml:space="preserve">           (</w:t>
      </w:r>
      <w:r w:rsidRPr="00F20D4A">
        <w:rPr>
          <w:rFonts w:ascii="Times New Roman" w:eastAsiaTheme="minorHAnsi" w:hAnsi="Times New Roman"/>
          <w:i/>
          <w:sz w:val="24"/>
          <w:szCs w:val="24"/>
          <w:lang w:eastAsia="en-US"/>
        </w:rPr>
        <w:t>Слон</w:t>
      </w:r>
      <w:r w:rsidRPr="00F20D4A">
        <w:rPr>
          <w:rFonts w:ascii="Times New Roman" w:eastAsiaTheme="minorHAnsi" w:hAnsi="Times New Roman"/>
          <w:sz w:val="24"/>
          <w:szCs w:val="24"/>
          <w:lang w:eastAsia="en-US"/>
        </w:rPr>
        <w:t>)</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Передвигается не косо и не прямо,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А буквой «Г» - так шахматисты говорят.</w:t>
      </w:r>
      <w:r w:rsidRPr="00F20D4A">
        <w:rPr>
          <w:rFonts w:ascii="Times New Roman" w:eastAsiaTheme="minorHAnsi" w:hAnsi="Times New Roman"/>
          <w:sz w:val="24"/>
          <w:szCs w:val="24"/>
          <w:lang w:eastAsia="en-US"/>
        </w:rPr>
        <w:tab/>
        <w:t xml:space="preserve">        (</w:t>
      </w:r>
      <w:r w:rsidRPr="00F20D4A">
        <w:rPr>
          <w:rFonts w:ascii="Times New Roman" w:eastAsiaTheme="minorHAnsi" w:hAnsi="Times New Roman"/>
          <w:i/>
          <w:sz w:val="24"/>
          <w:szCs w:val="24"/>
          <w:lang w:eastAsia="en-US"/>
        </w:rPr>
        <w:t>Конь</w:t>
      </w:r>
      <w:r w:rsidRPr="00F20D4A">
        <w:rPr>
          <w:rFonts w:ascii="Times New Roman" w:eastAsiaTheme="minorHAnsi" w:hAnsi="Times New Roman"/>
          <w:sz w:val="24"/>
          <w:szCs w:val="24"/>
          <w:lang w:eastAsia="en-US"/>
        </w:rPr>
        <w:t>)</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Эта фигура  выбирает свой собственный цвет —</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белый на белом квадрате стоит,</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чёрному чёрный удачу сулит( Ферзь)</w:t>
      </w:r>
    </w:p>
    <w:p w:rsidR="00F20D4A" w:rsidRPr="00F20D4A" w:rsidRDefault="00F20D4A" w:rsidP="00F20D4A">
      <w:pPr>
        <w:spacing w:after="0" w:line="240" w:lineRule="auto"/>
        <w:jc w:val="both"/>
        <w:rPr>
          <w:rFonts w:ascii="Times New Roman" w:eastAsiaTheme="minorHAnsi" w:hAnsi="Times New Roman"/>
          <w:bCs/>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Cs/>
          <w:sz w:val="24"/>
          <w:szCs w:val="24"/>
          <w:lang w:eastAsia="en-US"/>
        </w:rPr>
        <w:t>Сколько ферзей участвует в игре? Назовите адреса фигур и поместите фигуры на шахматную доску.</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Дети поочерёдно выставляют свои фигуры на шахматную доску.( учитель на шахматной доске)</w:t>
      </w:r>
    </w:p>
    <w:p w:rsidR="00F20D4A" w:rsidRPr="00F20D4A" w:rsidRDefault="00F20D4A" w:rsidP="00F20D4A">
      <w:pPr>
        <w:spacing w:after="16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-Молодцы ! Ребята  , посмотрите ,какой фигуры не хватает не шахматной доске ? (Короля)</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От кого зависит спокойствие в королевстве? Ребята, а кто правит в шахматном королевстве? (Король)</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b/>
          <w:bCs/>
          <w:sz w:val="24"/>
          <w:szCs w:val="24"/>
          <w:lang w:eastAsia="en-US"/>
        </w:rPr>
        <w:t>-</w:t>
      </w:r>
      <w:r w:rsidRPr="00F20D4A">
        <w:rPr>
          <w:rFonts w:ascii="Times New Roman" w:eastAsiaTheme="minorHAnsi" w:hAnsi="Times New Roman"/>
          <w:bCs/>
          <w:sz w:val="24"/>
          <w:szCs w:val="24"/>
          <w:lang w:eastAsia="en-US"/>
        </w:rPr>
        <w:t xml:space="preserve">Как вы думаете, какова тема нашего занятия? </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-Тема нашего занятия «Король». Мы познакомимся  с королем и его ролью на шахматной доске </w:t>
      </w:r>
    </w:p>
    <w:p w:rsidR="00F20D4A" w:rsidRPr="00F20D4A" w:rsidRDefault="00F20D4A" w:rsidP="00F20D4A">
      <w:pPr>
        <w:autoSpaceDE w:val="0"/>
        <w:autoSpaceDN w:val="0"/>
        <w:adjustRightInd w:val="0"/>
        <w:spacing w:after="160" w:line="240" w:lineRule="auto"/>
        <w:rPr>
          <w:rFonts w:ascii="Times New Roman" w:eastAsiaTheme="minorHAnsi" w:hAnsi="Times New Roman"/>
          <w:bCs/>
          <w:iCs/>
          <w:sz w:val="24"/>
          <w:szCs w:val="24"/>
          <w:lang w:eastAsia="en-US"/>
        </w:rPr>
      </w:pPr>
      <w:r w:rsidRPr="00F20D4A">
        <w:rPr>
          <w:rFonts w:ascii="Times New Roman" w:eastAsiaTheme="minorHAnsi" w:hAnsi="Times New Roman"/>
          <w:bCs/>
          <w:iCs/>
          <w:sz w:val="24"/>
          <w:szCs w:val="24"/>
          <w:lang w:eastAsia="en-US"/>
        </w:rPr>
        <w:t>Ученик читает стих:</w:t>
      </w:r>
    </w:p>
    <w:p w:rsidR="00F20D4A" w:rsidRPr="00F20D4A" w:rsidRDefault="00F20D4A" w:rsidP="00F20D4A">
      <w:pPr>
        <w:autoSpaceDE w:val="0"/>
        <w:autoSpaceDN w:val="0"/>
        <w:adjustRightInd w:val="0"/>
        <w:spacing w:after="160" w:line="240" w:lineRule="auto"/>
        <w:rPr>
          <w:rFonts w:ascii="Times New Roman" w:eastAsiaTheme="minorHAnsi" w:hAnsi="Times New Roman"/>
          <w:bCs/>
          <w:iCs/>
          <w:sz w:val="24"/>
          <w:szCs w:val="24"/>
          <w:lang w:eastAsia="en-US"/>
        </w:rPr>
      </w:pPr>
      <w:r w:rsidRPr="00F20D4A">
        <w:rPr>
          <w:rFonts w:ascii="Times New Roman" w:eastAsiaTheme="minorHAnsi" w:hAnsi="Times New Roman"/>
          <w:bCs/>
          <w:iCs/>
          <w:sz w:val="24"/>
          <w:szCs w:val="24"/>
          <w:lang w:eastAsia="en-US"/>
        </w:rPr>
        <w:t xml:space="preserve">Весьма значительную роль       </w:t>
      </w:r>
    </w:p>
    <w:p w:rsidR="00F20D4A" w:rsidRPr="00F20D4A" w:rsidRDefault="00F20D4A" w:rsidP="00F20D4A">
      <w:pPr>
        <w:autoSpaceDE w:val="0"/>
        <w:autoSpaceDN w:val="0"/>
        <w:adjustRightInd w:val="0"/>
        <w:spacing w:after="160" w:line="240" w:lineRule="auto"/>
        <w:rPr>
          <w:rFonts w:ascii="Times New Roman" w:eastAsiaTheme="minorHAnsi" w:hAnsi="Times New Roman"/>
          <w:bCs/>
          <w:iCs/>
          <w:sz w:val="24"/>
          <w:szCs w:val="24"/>
          <w:lang w:eastAsia="en-US"/>
        </w:rPr>
      </w:pPr>
      <w:r w:rsidRPr="00F20D4A">
        <w:rPr>
          <w:rFonts w:ascii="Times New Roman" w:eastAsiaTheme="minorHAnsi" w:hAnsi="Times New Roman"/>
          <w:bCs/>
          <w:iCs/>
          <w:sz w:val="24"/>
          <w:szCs w:val="24"/>
          <w:lang w:eastAsia="en-US"/>
        </w:rPr>
        <w:t>Играет в шахматах король.</w:t>
      </w:r>
    </w:p>
    <w:p w:rsidR="00F20D4A" w:rsidRPr="00F20D4A" w:rsidRDefault="00F20D4A" w:rsidP="00F20D4A">
      <w:pPr>
        <w:autoSpaceDE w:val="0"/>
        <w:autoSpaceDN w:val="0"/>
        <w:adjustRightInd w:val="0"/>
        <w:spacing w:after="160" w:line="240" w:lineRule="auto"/>
        <w:rPr>
          <w:rFonts w:ascii="Times New Roman" w:eastAsiaTheme="minorHAnsi" w:hAnsi="Times New Roman"/>
          <w:bCs/>
          <w:iCs/>
          <w:sz w:val="24"/>
          <w:szCs w:val="24"/>
          <w:lang w:eastAsia="en-US"/>
        </w:rPr>
      </w:pPr>
      <w:r w:rsidRPr="00F20D4A">
        <w:rPr>
          <w:rFonts w:ascii="Times New Roman" w:eastAsiaTheme="minorHAnsi" w:hAnsi="Times New Roman"/>
          <w:bCs/>
          <w:iCs/>
          <w:sz w:val="24"/>
          <w:szCs w:val="24"/>
          <w:lang w:eastAsia="en-US"/>
        </w:rPr>
        <w:t>Но больно тихий он ходок:</w:t>
      </w:r>
    </w:p>
    <w:p w:rsidR="00F20D4A" w:rsidRPr="00F20D4A" w:rsidRDefault="00F20D4A" w:rsidP="00F20D4A">
      <w:pPr>
        <w:autoSpaceDE w:val="0"/>
        <w:autoSpaceDN w:val="0"/>
        <w:adjustRightInd w:val="0"/>
        <w:spacing w:after="160" w:line="240" w:lineRule="auto"/>
        <w:rPr>
          <w:rFonts w:ascii="Times New Roman" w:eastAsiaTheme="minorHAnsi" w:hAnsi="Times New Roman"/>
          <w:bCs/>
          <w:iCs/>
          <w:sz w:val="24"/>
          <w:szCs w:val="24"/>
          <w:lang w:eastAsia="en-US"/>
        </w:rPr>
      </w:pPr>
      <w:r w:rsidRPr="00F20D4A">
        <w:rPr>
          <w:rFonts w:ascii="Times New Roman" w:eastAsiaTheme="minorHAnsi" w:hAnsi="Times New Roman"/>
          <w:bCs/>
          <w:iCs/>
          <w:sz w:val="24"/>
          <w:szCs w:val="24"/>
          <w:lang w:eastAsia="en-US"/>
        </w:rPr>
        <w:t>Всего по клетке за разок!</w:t>
      </w:r>
    </w:p>
    <w:p w:rsidR="00F20D4A" w:rsidRPr="00F20D4A" w:rsidRDefault="00F20D4A" w:rsidP="00F20D4A">
      <w:pPr>
        <w:autoSpaceDE w:val="0"/>
        <w:autoSpaceDN w:val="0"/>
        <w:adjustRightInd w:val="0"/>
        <w:spacing w:after="0" w:line="240" w:lineRule="auto"/>
        <w:rPr>
          <w:rFonts w:ascii="Times New Roman" w:eastAsiaTheme="minorHAnsi" w:hAnsi="Times New Roman"/>
          <w:bCs/>
          <w:sz w:val="24"/>
          <w:szCs w:val="24"/>
          <w:lang w:eastAsia="en-US"/>
        </w:rPr>
      </w:pPr>
      <w:r w:rsidRPr="00F20D4A">
        <w:rPr>
          <w:rFonts w:ascii="Times New Roman" w:eastAsiaTheme="minorHAnsi" w:hAnsi="Times New Roman"/>
          <w:bCs/>
          <w:sz w:val="24"/>
          <w:szCs w:val="24"/>
          <w:lang w:eastAsia="en-US"/>
        </w:rPr>
        <w:t>Как ходит король.</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t>Стрелками показано, на какие поля может пойти каждый из королей. Видно,</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lastRenderedPageBreak/>
        <w:t>что в центре доски белому королю доступны 8 полей, а на краю доски черному ко-</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t>ролю — лишь 3 поля.</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bCs/>
          <w:sz w:val="24"/>
          <w:szCs w:val="24"/>
          <w:lang w:eastAsia="en-US"/>
        </w:rPr>
        <w:t>Как рубит король.</w:t>
      </w:r>
      <w:r w:rsidRPr="00F20D4A">
        <w:rPr>
          <w:rFonts w:ascii="Times New Roman" w:eastAsiaTheme="minorHAnsi" w:hAnsi="Times New Roman"/>
          <w:b/>
          <w:bCs/>
          <w:sz w:val="24"/>
          <w:szCs w:val="24"/>
          <w:lang w:eastAsia="en-US"/>
        </w:rPr>
        <w:t xml:space="preserve"> </w:t>
      </w:r>
      <w:r w:rsidRPr="00F20D4A">
        <w:rPr>
          <w:rFonts w:ascii="Times New Roman" w:eastAsiaTheme="minorHAnsi" w:hAnsi="Times New Roman"/>
          <w:iCs/>
          <w:sz w:val="24"/>
          <w:szCs w:val="24"/>
          <w:lang w:eastAsia="en-US"/>
        </w:rPr>
        <w:t>Стрелками показано, что белый король может срубить</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t xml:space="preserve">черную пешку, а черный король — белую ладью. </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t>Короли стоят напротив друг друга через одну клетку. Три соседних поля между</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t>ними по 5-й горизонтали — запретная зона для королей. Здесь королям недоступны</w:t>
      </w:r>
    </w:p>
    <w:p w:rsidR="00F20D4A" w:rsidRPr="00F20D4A" w:rsidRDefault="00F20D4A" w:rsidP="00F20D4A">
      <w:pPr>
        <w:autoSpaceDE w:val="0"/>
        <w:autoSpaceDN w:val="0"/>
        <w:adjustRightInd w:val="0"/>
        <w:spacing w:after="0" w:line="240" w:lineRule="auto"/>
        <w:rPr>
          <w:rFonts w:ascii="Times New Roman" w:eastAsiaTheme="minorHAnsi" w:hAnsi="Times New Roman"/>
          <w:iCs/>
          <w:sz w:val="24"/>
          <w:szCs w:val="24"/>
          <w:lang w:eastAsia="en-US"/>
        </w:rPr>
      </w:pPr>
      <w:r w:rsidRPr="00F20D4A">
        <w:rPr>
          <w:rFonts w:ascii="Times New Roman" w:eastAsiaTheme="minorHAnsi" w:hAnsi="Times New Roman"/>
          <w:iCs/>
          <w:sz w:val="24"/>
          <w:szCs w:val="24"/>
          <w:lang w:eastAsia="en-US"/>
        </w:rPr>
        <w:t>два поля.</w:t>
      </w:r>
    </w:p>
    <w:p w:rsidR="00F20D4A" w:rsidRPr="00F20D4A" w:rsidRDefault="00F20D4A" w:rsidP="00F20D4A">
      <w:pPr>
        <w:autoSpaceDE w:val="0"/>
        <w:autoSpaceDN w:val="0"/>
        <w:adjustRightInd w:val="0"/>
        <w:spacing w:after="160" w:line="240" w:lineRule="auto"/>
        <w:rPr>
          <w:rFonts w:ascii="Times New Roman" w:eastAsiaTheme="minorHAnsi" w:hAnsi="Times New Roman"/>
          <w:b/>
          <w:i/>
          <w:iCs/>
          <w:sz w:val="24"/>
          <w:szCs w:val="24"/>
          <w:lang w:eastAsia="en-US"/>
        </w:rPr>
      </w:pPr>
      <w:r w:rsidRPr="00F20D4A">
        <w:rPr>
          <w:rFonts w:ascii="Times New Roman" w:hAnsi="Times New Roman"/>
          <w:b/>
          <w:iCs/>
          <w:sz w:val="24"/>
          <w:szCs w:val="24"/>
        </w:rPr>
        <w:t>VII. Закрепление изученного материала</w:t>
      </w:r>
    </w:p>
    <w:p w:rsidR="00F20D4A" w:rsidRPr="00F20D4A" w:rsidRDefault="00F20D4A" w:rsidP="00F20D4A">
      <w:pPr>
        <w:autoSpaceDE w:val="0"/>
        <w:autoSpaceDN w:val="0"/>
        <w:adjustRightInd w:val="0"/>
        <w:spacing w:after="160" w:line="240" w:lineRule="auto"/>
        <w:rPr>
          <w:rFonts w:ascii="Times New Roman" w:eastAsiaTheme="minorHAnsi" w:hAnsi="Times New Roman"/>
          <w:b/>
          <w:i/>
          <w:iCs/>
          <w:sz w:val="24"/>
          <w:szCs w:val="24"/>
          <w:lang w:eastAsia="en-US"/>
        </w:rPr>
      </w:pPr>
      <w:r w:rsidRPr="00F20D4A">
        <w:rPr>
          <w:rFonts w:ascii="Times New Roman" w:hAnsi="Times New Roman"/>
          <w:b/>
          <w:iCs/>
          <w:sz w:val="24"/>
          <w:szCs w:val="24"/>
        </w:rPr>
        <w:t>1. Работа по учебнику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Какие геометрические фигуры нарисованы ниже? (Круги, квадраты, треугольники.)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Какие из них можно назвать многоугольниками? (Квадраты и треугольники.)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Объясните записи к кругам. (1 + 3 — к 1 красному кругу прибавили 3 синих круга. Получилось 4 круга. Количество кругов увеличилось на 1. 4 — 1 — было 4 круга, убрали 3 синих круга. Остался 1 красный круг. Количество кругов уменьшилось на 3.)</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записи со словами «увеличили», «уменьшили». (1 увеличить на 3 — получится 4; 4 уменьшить на 3 — получится 1.)</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Измерьте отрезки. Какое правило нужно помнить? (Начало отрезка совмещаем с делением 0, число, с которым совпадает конец отрезка, показывает длину отрезка.)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Чему равны длины отрезков? (Розового — 9 см, зеленого — 6 см, синего — 9 см.)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Составьте соответствующие равенства и неравенства. (9 см &gt; 6 см, 9 см = 9 см, 6 см &lt; 9 см.)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задачу на с. 69. Что известно? (Аня вымыла 3 большие и 3маленькие тарелки.)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Прочитайте вопрос задачи. (Сколько всего тарелок вымыла Аня?)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Что показывают большие и маленькие круги? (Большие и маленькие тарелки.)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 ответить на вопрос? (3 + 3 = 6 (т.).)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Назовите ответ. (Аня вымыла 6 тарелок.)</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iCs/>
          <w:sz w:val="24"/>
          <w:szCs w:val="24"/>
          <w:lang w:val="en-US"/>
        </w:rPr>
        <w:t>IX</w:t>
      </w:r>
      <w:r w:rsidRPr="00F20D4A">
        <w:rPr>
          <w:rFonts w:ascii="Times New Roman" w:hAnsi="Times New Roman"/>
          <w:b/>
          <w:iCs/>
          <w:sz w:val="24"/>
          <w:szCs w:val="24"/>
        </w:rPr>
        <w:t>. Подведение итогов урока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Какую тему мы изучали?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Чему вы научились?</w:t>
      </w:r>
    </w:p>
    <w:p w:rsidR="00F20D4A" w:rsidRPr="00F20D4A" w:rsidRDefault="00F20D4A" w:rsidP="00F20D4A">
      <w:pPr>
        <w:shd w:val="clear" w:color="auto" w:fill="FFFFFF"/>
        <w:spacing w:after="0" w:line="240" w:lineRule="auto"/>
        <w:jc w:val="both"/>
        <w:rPr>
          <w:rFonts w:ascii="Times New Roman" w:hAnsi="Times New Roman"/>
          <w:i/>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eastAsia="Calibri" w:hAnsi="Times New Roman"/>
          <w:b/>
          <w:sz w:val="24"/>
          <w:szCs w:val="24"/>
          <w:lang w:val="tt-RU"/>
        </w:rPr>
        <w:t xml:space="preserve">Урок литературного чтения в 1 классе по теме: </w:t>
      </w:r>
      <w:r w:rsidRPr="00F20D4A">
        <w:rPr>
          <w:rFonts w:ascii="Times New Roman" w:hAnsi="Times New Roman"/>
          <w:b/>
          <w:kern w:val="16"/>
          <w:sz w:val="24"/>
          <w:szCs w:val="24"/>
        </w:rPr>
        <w:t>«</w:t>
      </w:r>
      <w:r w:rsidRPr="00F20D4A">
        <w:rPr>
          <w:rFonts w:ascii="Times New Roman" w:hAnsi="Times New Roman"/>
          <w:b/>
          <w:sz w:val="24"/>
          <w:szCs w:val="24"/>
        </w:rPr>
        <w:t>Буква ь – показатель мягкости предшествующих согласных звуков. Король.Ферзь.Рокировка</w:t>
      </w:r>
      <w:r w:rsidRPr="00F20D4A">
        <w:rPr>
          <w:rFonts w:ascii="Times New Roman" w:hAnsi="Times New Roman"/>
          <w:b/>
          <w:kern w:val="16"/>
          <w:sz w:val="24"/>
          <w:szCs w:val="24"/>
        </w:rPr>
        <w:t>»</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Тема:</w:t>
      </w:r>
      <w:r w:rsidRPr="00F20D4A">
        <w:rPr>
          <w:rFonts w:ascii="Times New Roman" w:eastAsiaTheme="minorHAnsi" w:hAnsi="Times New Roman"/>
          <w:sz w:val="24"/>
          <w:szCs w:val="24"/>
          <w:lang w:eastAsia="en-US"/>
        </w:rPr>
        <w:t xml:space="preserve"> </w:t>
      </w:r>
      <w:r w:rsidRPr="00F20D4A">
        <w:rPr>
          <w:rFonts w:ascii="Times New Roman" w:hAnsi="Times New Roman"/>
          <w:b/>
          <w:sz w:val="24"/>
          <w:szCs w:val="24"/>
        </w:rPr>
        <w:t>Буква ь – показатель мягкости предшествующих согласных звуков. Король.Ферзь.Рокировка.</w:t>
      </w:r>
    </w:p>
    <w:p w:rsidR="00F20D4A" w:rsidRPr="00F20D4A" w:rsidRDefault="00F20D4A" w:rsidP="00F20D4A">
      <w:pPr>
        <w:shd w:val="clear" w:color="auto" w:fill="FFFFFF"/>
        <w:spacing w:after="0" w:line="240" w:lineRule="auto"/>
        <w:jc w:val="both"/>
        <w:rPr>
          <w:rFonts w:ascii="Times New Roman" w:eastAsiaTheme="minorHAnsi" w:hAnsi="Times New Roman"/>
          <w:sz w:val="24"/>
          <w:szCs w:val="24"/>
          <w:lang w:eastAsia="en-US"/>
        </w:rPr>
      </w:pPr>
      <w:r w:rsidRPr="00F20D4A">
        <w:rPr>
          <w:rFonts w:ascii="Times New Roman" w:hAnsi="Times New Roman"/>
          <w:b/>
          <w:sz w:val="24"/>
          <w:szCs w:val="24"/>
        </w:rPr>
        <w:t>Цель:</w:t>
      </w:r>
      <w:r w:rsidRPr="00F20D4A">
        <w:rPr>
          <w:rFonts w:ascii="Times New Roman" w:eastAsiaTheme="minorHAnsi" w:hAnsi="Times New Roman"/>
          <w:sz w:val="24"/>
          <w:szCs w:val="24"/>
          <w:lang w:eastAsia="en-US"/>
        </w:rPr>
        <w:t xml:space="preserve"> Создать условия для ознакомления учащихся с буквой </w:t>
      </w:r>
      <w:r w:rsidRPr="00F20D4A">
        <w:rPr>
          <w:rFonts w:ascii="Times New Roman" w:eastAsiaTheme="minorHAnsi" w:hAnsi="Times New Roman"/>
          <w:i/>
          <w:iCs/>
          <w:sz w:val="24"/>
          <w:szCs w:val="24"/>
          <w:lang w:eastAsia="en-US"/>
        </w:rPr>
        <w:t>ь</w:t>
      </w:r>
      <w:r w:rsidRPr="00F20D4A">
        <w:rPr>
          <w:rFonts w:ascii="Times New Roman" w:eastAsiaTheme="minorHAnsi" w:hAnsi="Times New Roman"/>
          <w:sz w:val="24"/>
          <w:szCs w:val="24"/>
          <w:lang w:eastAsia="en-US"/>
        </w:rPr>
        <w:t>, обозначающей мягкость согласных, развития речи, памяти, логического мышления.</w:t>
      </w:r>
    </w:p>
    <w:p w:rsidR="00F20D4A" w:rsidRPr="00F20D4A" w:rsidRDefault="00F20D4A" w:rsidP="00F20D4A">
      <w:pPr>
        <w:shd w:val="clear" w:color="auto" w:fill="FFFFFF"/>
        <w:spacing w:after="0" w:line="240" w:lineRule="auto"/>
        <w:jc w:val="both"/>
        <w:rPr>
          <w:rFonts w:ascii="Times New Roman" w:eastAsiaTheme="minorHAnsi" w:hAnsi="Times New Roman"/>
          <w:bCs/>
          <w:sz w:val="24"/>
          <w:szCs w:val="24"/>
          <w:lang w:eastAsia="en-US"/>
        </w:rPr>
      </w:pPr>
      <w:r w:rsidRPr="00F20D4A">
        <w:rPr>
          <w:rFonts w:ascii="Times New Roman" w:eastAsiaTheme="minorHAnsi" w:hAnsi="Times New Roman"/>
          <w:b/>
          <w:bCs/>
          <w:sz w:val="24"/>
          <w:szCs w:val="24"/>
          <w:lang w:eastAsia="en-US"/>
        </w:rPr>
        <w:t>Планируемые результаты (предметные)</w:t>
      </w: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Cs/>
          <w:sz w:val="24"/>
          <w:szCs w:val="24"/>
          <w:lang w:eastAsia="en-US"/>
        </w:rPr>
        <w:t>Осознают роль буквы ь как обозначение мягкости согласных на конце и в середине слова; читают слова с новой буквой, предложения и короткие тексты с интонацией и паузами в соответствии со знаками препинания.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Личностные результаты: проявляют интерес к окружающей природе.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Универсальные учебные действия (метапредметные):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eastAsiaTheme="minorHAnsi" w:hAnsi="Times New Roman"/>
          <w:sz w:val="24"/>
          <w:szCs w:val="24"/>
          <w:lang w:eastAsia="en-US"/>
        </w:rPr>
        <w:t xml:space="preserve"> </w:t>
      </w:r>
      <w:r w:rsidRPr="00F20D4A">
        <w:rPr>
          <w:rFonts w:ascii="Times New Roman" w:hAnsi="Times New Roman"/>
          <w:sz w:val="24"/>
          <w:szCs w:val="24"/>
        </w:rPr>
        <w:t>Регулятивные: удерживают цель до получения ее результата.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Познавательные: общеучебные – находят ответы на вопросы в иллюстрациях, художественном тексте; логические – характеризуют букву 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Коммуникативные: выразительно рассказывают.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I. Организация начала урока.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Ты готов начать урок?</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Всё ль на месте,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Всё ль в порядке,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Ручка, книжка и тетрадка?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II. Постановка учебной задачи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Сегодня мы отправляемся  к букве, у которой нет звука. Показывает на «ленте букв»</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val="en-US" w:eastAsia="en-US"/>
        </w:rPr>
        <w:t>III</w:t>
      </w:r>
      <w:r w:rsidRPr="00F20D4A">
        <w:rPr>
          <w:rFonts w:ascii="Times New Roman" w:eastAsia="Calibri" w:hAnsi="Times New Roman"/>
          <w:sz w:val="24"/>
          <w:szCs w:val="24"/>
          <w:lang w:eastAsia="en-US"/>
        </w:rPr>
        <w:t>. Усвоение новых знаний и способов деятельности.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Рассмотрите схемы слов. Выполните слого-звуковой анализ слов.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Буква </w:t>
      </w:r>
      <w:r w:rsidRPr="00F20D4A">
        <w:rPr>
          <w:rFonts w:ascii="Times New Roman" w:hAnsi="Times New Roman"/>
          <w:i/>
          <w:iCs/>
          <w:sz w:val="24"/>
          <w:szCs w:val="24"/>
        </w:rPr>
        <w:t>ь</w:t>
      </w:r>
      <w:r w:rsidRPr="00F20D4A">
        <w:rPr>
          <w:rFonts w:ascii="Times New Roman" w:hAnsi="Times New Roman"/>
          <w:sz w:val="24"/>
          <w:szCs w:val="24"/>
        </w:rPr>
        <w:t xml:space="preserve"> сама никакого звука не обозначает, а нужна для того, чтобы обозначить мягкость согласного звука.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Дидактическое упражнение «Один – много»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Прочитайте слова.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слова, которые обозначают один предмет, много предметов.</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Знакомство с буквой 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что похожа буква 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Буква Р перевернулась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Мягким знаком обернулась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 Степанов</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Мягкий знак – хитрый знак.</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Не сказать его никак.</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Он не произносится,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Но в слово часто просится.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Почему у дома угол</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Превратился сразу в уголь,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Без пожара, просто так?</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Это сделал мягкий знак.</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-Напишите букву ь.</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Физкультминутка</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Работа с текстом  (учебник, с. 11)</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Прочитайте текст.</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О ком говорится в рассказе?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Чем питается лось?</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насыпали мальчики лосю?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можно назвать рассказ?</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Развитие речи. Работа с иллюстрацией (учебник, с. 10)</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Рассмотрите картинку. Составьте по ней рассказ.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Придумайте сказочную историю про лося.</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sz w:val="24"/>
          <w:szCs w:val="24"/>
          <w:lang w:eastAsia="en-US"/>
        </w:rPr>
        <w:t>.</w:t>
      </w:r>
      <w:r w:rsidRPr="00F20D4A">
        <w:rPr>
          <w:rFonts w:ascii="Times New Roman" w:eastAsiaTheme="minorHAnsi" w:hAnsi="Times New Roman"/>
          <w:b/>
          <w:sz w:val="24"/>
          <w:szCs w:val="24"/>
          <w:lang w:eastAsia="en-US"/>
        </w:rPr>
        <w:t>Работа с пословицами (учебник, с. 10)</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Прочитайте пословицы.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понимаете смысл пословиц?</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Интеграция с шахматами</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Чтение шахматных терминов с таблицы: Король. Рокировка Ферзь.</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-Какие из этих терминов вам уже знакомы?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 -Чем похожи слова король и ферзь? </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xml:space="preserve">-Чем особенны эти фигуры? </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V. Закрепление знаний и способов действий.</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1. Единственное и множественное число (учебник, с. 12)</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Сравните слова. Какие из них обозначают один предмет, а какие – много предметов?</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2. Развитие связной речи. Чтение рассказа.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Прочитайте рассказ.</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Найдите в тексте слова с </w:t>
      </w:r>
      <w:r w:rsidRPr="00F20D4A">
        <w:rPr>
          <w:rFonts w:ascii="Times New Roman" w:hAnsi="Times New Roman"/>
          <w:i/>
          <w:iCs/>
          <w:sz w:val="24"/>
          <w:szCs w:val="24"/>
        </w:rPr>
        <w:t xml:space="preserve">ь </w:t>
      </w:r>
      <w:r w:rsidRPr="00F20D4A">
        <w:rPr>
          <w:rFonts w:ascii="Times New Roman" w:hAnsi="Times New Roman"/>
          <w:i/>
          <w:iCs/>
          <w:sz w:val="24"/>
          <w:szCs w:val="24"/>
        </w:rPr>
        <w:br/>
      </w:r>
      <w:r w:rsidRPr="00F20D4A">
        <w:rPr>
          <w:rFonts w:ascii="Times New Roman" w:hAnsi="Times New Roman"/>
          <w:sz w:val="24"/>
          <w:szCs w:val="24"/>
        </w:rPr>
        <w:t>в середине и в конце слова.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Как вы понимаете выражение «ударили морозы»?</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Придумайте конец рассказа.</w:t>
      </w:r>
    </w:p>
    <w:p w:rsidR="00F20D4A" w:rsidRPr="00F20D4A" w:rsidRDefault="00F20D4A" w:rsidP="00F20D4A">
      <w:pPr>
        <w:numPr>
          <w:ilvl w:val="0"/>
          <w:numId w:val="100"/>
        </w:numPr>
        <w:spacing w:after="0" w:line="240" w:lineRule="auto"/>
        <w:contextualSpacing/>
        <w:rPr>
          <w:rFonts w:ascii="Times New Roman" w:eastAsiaTheme="minorHAnsi" w:hAnsi="Times New Roman"/>
          <w:b/>
          <w:bCs/>
          <w:sz w:val="24"/>
          <w:szCs w:val="24"/>
          <w:lang w:eastAsia="en-US"/>
        </w:rPr>
      </w:pPr>
      <w:r w:rsidRPr="00F20D4A">
        <w:rPr>
          <w:rFonts w:ascii="Times New Roman" w:eastAsiaTheme="minorHAnsi" w:hAnsi="Times New Roman"/>
          <w:b/>
          <w:bCs/>
          <w:sz w:val="24"/>
          <w:szCs w:val="24"/>
          <w:lang w:eastAsia="en-US"/>
        </w:rPr>
        <w:t>Рефлексия.</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нового вы узнали на уроке?</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особенно вам понравилось? Почему?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Что вызвало затруднение? Почему?</w:t>
      </w:r>
    </w:p>
    <w:p w:rsidR="00F20D4A" w:rsidRPr="00F20D4A" w:rsidRDefault="00F20D4A" w:rsidP="00F20D4A">
      <w:pPr>
        <w:spacing w:after="0" w:line="240" w:lineRule="auto"/>
        <w:rPr>
          <w:rFonts w:ascii="Times New Roman" w:eastAsiaTheme="minorHAnsi" w:hAnsi="Times New Roman"/>
          <w:sz w:val="24"/>
          <w:szCs w:val="24"/>
          <w:lang w:eastAsia="en-US"/>
        </w:rPr>
      </w:pPr>
      <w:r w:rsidRPr="00F20D4A">
        <w:rPr>
          <w:rFonts w:ascii="Times New Roman" w:eastAsiaTheme="minorHAnsi" w:hAnsi="Times New Roman"/>
          <w:sz w:val="24"/>
          <w:szCs w:val="24"/>
          <w:lang w:eastAsia="en-US"/>
        </w:rPr>
        <w:t>– Какие знания, умения, навыки помогали нам сегодня на уроке?</w:t>
      </w:r>
    </w:p>
    <w:p w:rsidR="00F20D4A" w:rsidRPr="00F20D4A" w:rsidRDefault="00F20D4A" w:rsidP="00F20D4A">
      <w:pPr>
        <w:spacing w:after="0" w:line="240" w:lineRule="auto"/>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tt-RU"/>
        </w:rPr>
        <w:lastRenderedPageBreak/>
        <w:t xml:space="preserve">Урок математики в 1 классе по теме: </w:t>
      </w:r>
      <w:r w:rsidRPr="00F20D4A">
        <w:rPr>
          <w:rFonts w:ascii="Times New Roman" w:hAnsi="Times New Roman"/>
          <w:b/>
          <w:kern w:val="16"/>
          <w:sz w:val="24"/>
          <w:szCs w:val="24"/>
        </w:rPr>
        <w:t>«</w:t>
      </w:r>
      <w:r w:rsidRPr="00F20D4A">
        <w:rPr>
          <w:rFonts w:ascii="Times New Roman" w:hAnsi="Times New Roman"/>
          <w:b/>
          <w:bCs/>
          <w:sz w:val="24"/>
          <w:szCs w:val="24"/>
        </w:rPr>
        <w:t xml:space="preserve"> </w:t>
      </w:r>
      <w:r w:rsidRPr="00F20D4A">
        <w:rPr>
          <w:rFonts w:ascii="Times New Roman" w:hAnsi="Times New Roman"/>
          <w:b/>
          <w:sz w:val="24"/>
          <w:szCs w:val="24"/>
        </w:rPr>
        <w:t>Состав чисел в пределах 10. Игра Шахматы</w:t>
      </w:r>
      <w:r w:rsidRPr="00F20D4A">
        <w:rPr>
          <w:rFonts w:ascii="Times New Roman" w:hAnsi="Times New Roman"/>
          <w:b/>
          <w:kern w:val="16"/>
          <w:sz w:val="24"/>
          <w:szCs w:val="24"/>
        </w:rPr>
        <w:t>»</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Тема урока:</w:t>
      </w:r>
      <w:r w:rsidRPr="00F20D4A">
        <w:rPr>
          <w:rFonts w:ascii="Times New Roman" w:hAnsi="Times New Roman"/>
          <w:b/>
          <w:sz w:val="24"/>
          <w:szCs w:val="24"/>
        </w:rPr>
        <w:t> Состав чисел в пределах 10. Игра Шахматы.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Цели и задачи: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закрепить знания состава чисел первого десятка;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формировать у учащихся системные знания о правилах поведения на дороге;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решать простые задачи, различать геометрические построения;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развивать воображение, навыки логического мышления;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воспитывать чувство взаимопомощи, самоконтроль, пробуждать интерес к предмету через дидактическую игру, логические задания.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УУД:  1. </w:t>
      </w:r>
      <w:r w:rsidRPr="00F20D4A">
        <w:rPr>
          <w:rFonts w:ascii="Times New Roman" w:hAnsi="Times New Roman"/>
          <w:bCs/>
          <w:iCs/>
          <w:sz w:val="24"/>
          <w:szCs w:val="24"/>
        </w:rPr>
        <w:t>Познавательные</w:t>
      </w:r>
      <w:r w:rsidRPr="00F20D4A">
        <w:rPr>
          <w:rFonts w:ascii="Times New Roman" w:hAnsi="Times New Roman"/>
          <w:b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использование имеющихся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исследование учебной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применение знаково-символической схемы.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 2. </w:t>
      </w:r>
      <w:r w:rsidRPr="00F20D4A">
        <w:rPr>
          <w:rFonts w:ascii="Times New Roman" w:hAnsi="Times New Roman"/>
          <w:bCs/>
          <w:iCs/>
          <w:sz w:val="24"/>
          <w:szCs w:val="24"/>
        </w:rPr>
        <w:t>Регулятивные:</w:t>
      </w:r>
      <w:r w:rsidRPr="00F20D4A">
        <w:rPr>
          <w:rFonts w:ascii="Times New Roman" w:hAnsi="Times New Roman"/>
          <w:b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оценивать уровень успешности;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производить контроль своих действий;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определять цель учебной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контроль в форме сличения способа действия и его результата 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заданным эталоном.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          3. </w:t>
      </w:r>
      <w:r w:rsidRPr="00F20D4A">
        <w:rPr>
          <w:rFonts w:ascii="Times New Roman" w:hAnsi="Times New Roman"/>
          <w:bCs/>
          <w:iCs/>
          <w:sz w:val="24"/>
          <w:szCs w:val="24"/>
        </w:rPr>
        <w:t>Коммуникативные: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умение слушать и вступать в диалог;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умение правильно выражать свои мысли;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умение контролировать и корректировать действия других;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оформление своей мысли в устной речи;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обоснование своего ответа;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умение ориентироваться в своей системе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Cs/>
          <w:sz w:val="24"/>
          <w:szCs w:val="24"/>
        </w:rPr>
        <w:t>4. </w:t>
      </w:r>
      <w:r w:rsidRPr="00F20D4A">
        <w:rPr>
          <w:rFonts w:ascii="Times New Roman" w:hAnsi="Times New Roman"/>
          <w:bCs/>
          <w:iCs/>
          <w:sz w:val="24"/>
          <w:szCs w:val="24"/>
        </w:rPr>
        <w:t>Личностные:</w:t>
      </w:r>
      <w:r w:rsidRPr="00F20D4A">
        <w:rPr>
          <w:rFonts w:ascii="Times New Roman" w:hAnsi="Times New Roman"/>
          <w:b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самооценка своих возможностей;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формирование положительного отношения к учению.</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xml:space="preserve">. Организационный момент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и прозвенел звонок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xml:space="preserve">. Актуализация опорных знаний, умений и навыков.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Математический диктант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число стоит между числами 6 и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-напишите предыдущее число 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-напишите последующее число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-сумма чисел 3 и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-разность чисел 6 и 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-число, которое больше 7 на 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-число, которое меньше 4 на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Проверьте свои ответы.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-Напишите эти числа в порядке возрастания и расшифруйте слово.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7   4   3   5   1   8   2</w:t>
      </w:r>
      <w:r w:rsidRPr="00F20D4A">
        <w:rPr>
          <w:rFonts w:ascii="Times New Roman" w:hAnsi="Times New Roman"/>
          <w:sz w:val="24"/>
          <w:szCs w:val="24"/>
        </w:rPr>
        <w:tab/>
        <w:t>( теремок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   Е  Р  М  Т  К  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обочине дорог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Был построен теремок.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Теремок для всех зверей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зайчат, ежат, мышей,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лисичек и волчат, и, конечно, медвежат.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стоит наш теремок, как красив он, как высок.</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.Закрепление знаний, умений и навыков.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-Но ребята нашим  сказочным друзьям нужна наша помощь. Дело в том, что этот теремок находится на окраине нашего математического города, а герои пришли из леса  и не знают правила дорожного движения. Поможем им добраться до теремка?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добрый путь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Новоселье ждет зверят,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терем все они спешат.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Перейти зверям дорогу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подскажут и помогут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Говорящие цвета-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Нужно слушать их всегда.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зверям поможет перейти дорогу?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светофор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нужно переходить дорогу, если есть светофор?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Да, ребята, если на перекрестке есть светофор, переходи дорогу только на зеленый свет.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Игра </w:t>
      </w:r>
      <w:r w:rsidRPr="00F20D4A">
        <w:rPr>
          <w:rFonts w:ascii="Times New Roman" w:hAnsi="Times New Roman"/>
          <w:sz w:val="24"/>
          <w:szCs w:val="24"/>
        </w:rPr>
        <w:t xml:space="preserve"> В свободное время звери любили играть в шахматы. Поиграем в игру </w:t>
      </w:r>
      <w:r w:rsidRPr="00F20D4A">
        <w:rPr>
          <w:rFonts w:ascii="Times New Roman" w:hAnsi="Times New Roman"/>
          <w:sz w:val="24"/>
          <w:szCs w:val="24"/>
          <w:shd w:val="clear" w:color="auto" w:fill="FFFFFF"/>
        </w:rPr>
        <w:t>«Найди адрес». Дети получают вырезанные фигуры  с указанием «адреса» поля: необходимо поставить фигуры на соответствующие им поля шахматной доски.</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 xml:space="preserve"> Физкульминутка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-Посмотрите, ребята какие геометрические фигуры ещё нарисованы на проезжей части?  (прямоугольники)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-Нарисуйте, один такой прямоугольник у себя в тетрадях, длина которого 4 клетки, а ширина 1 клетка.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-Рядом  нарисуйте ещё 2 прямоугольника.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чего нарисованы эти прямоугольники на дороге?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называется такой переход?  (пешеходный переход)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выберите из данных знаков, тот, который стоит на пешеходных  переходах  и поднимите сигнальные карточки.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Звери спокойно могут перейти дорогу.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тротуару зайчонок прыг- скок!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лягушонок за ним шлеп- шлеп.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новоселье спешат в теремок.</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чтобы продолжить путь мы должны с вами решить несколько задач. </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давайте поможем сначала быстрее добраться до терема мышке и ёжику.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(разбор и решение первой задачи коллективно)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-Молодцы, ребята !  Пусть  ёжик и мышка продолжают путь.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сейчас каждый из вас самостоятельно решив 2ую задачу должен помочь зайчонку и лягушонку. Решение задачи записываем в тетрадь.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Те, кто справиться быстрее, могут помочь ещё и лисе и волку.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сильные ученики решают и 3-ю задачу)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-Мышка  и ёжик  наблюдали  за  знаками. Мышка  насчитала 3 знака, ёжик на 4 знака больше.  Сколько же ёжик насчитал знаков?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-Зайчонок до следующего перекрестка  сделал  5 шагов, а лягушонок на 3 шага больше.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Сколько шагов сделал лягушонок до перекрестка?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-Лиса  увидела  в городе 9 машин, а волк увидел на 3 машины меньше. Сколько машин  увидел волк пока шел до перекрестка?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Проверка  решения задач. (Ответы  дети показывают на сигнальных карточках)</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это за знак встречает зверей на перекрестке? (это подземный пешеходный переход)</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xml:space="preserve"> Здесь подземный переход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Зверей в терем  приведет.</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Рефлексия.</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Что нового вы узнали на уроке?</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lastRenderedPageBreak/>
        <w:t>– Что особенно вам понравилось? Почему?</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Что вызвало затруднение? Почему?</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Какие знания, умения, навыки помогали нам сегодня на уроке?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Итог урока.</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xml:space="preserve"> Если будешь соблюдать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Правила движения,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теремочек попадешь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Ты  на новоселье.</w:t>
      </w: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kern w:val="16"/>
          <w:sz w:val="24"/>
          <w:szCs w:val="24"/>
        </w:rPr>
        <w:t>«</w:t>
      </w:r>
      <w:r w:rsidRPr="00F20D4A">
        <w:rPr>
          <w:rFonts w:ascii="Times New Roman" w:eastAsiaTheme="minorHAnsi" w:hAnsi="Times New Roman"/>
          <w:b/>
          <w:sz w:val="24"/>
          <w:szCs w:val="24"/>
          <w:lang w:eastAsia="en-US"/>
        </w:rPr>
        <w:t>Пространственные отношения. «Налево», «направо». Шахматное поле</w:t>
      </w:r>
      <w:r w:rsidRPr="00F20D4A">
        <w:rPr>
          <w:rFonts w:ascii="Times New Roman" w:hAnsi="Times New Roman"/>
          <w:b/>
          <w:kern w:val="16"/>
          <w:sz w:val="24"/>
          <w:szCs w:val="24"/>
        </w:rPr>
        <w:t>»</w:t>
      </w:r>
    </w:p>
    <w:p w:rsidR="00F20D4A" w:rsidRPr="00F20D4A" w:rsidRDefault="00F20D4A" w:rsidP="00F20D4A">
      <w:pPr>
        <w:spacing w:after="0" w:line="240" w:lineRule="auto"/>
        <w:rPr>
          <w:rFonts w:ascii="Times New Roman" w:eastAsiaTheme="minorHAnsi" w:hAnsi="Times New Roman"/>
          <w:b/>
          <w:sz w:val="24"/>
          <w:szCs w:val="24"/>
          <w:lang w:eastAsia="en-US"/>
        </w:rPr>
      </w:pPr>
      <w:r w:rsidRPr="00F20D4A">
        <w:rPr>
          <w:rFonts w:ascii="Times New Roman" w:eastAsiaTheme="minorHAnsi" w:hAnsi="Times New Roman"/>
          <w:b/>
          <w:sz w:val="24"/>
          <w:szCs w:val="24"/>
          <w:lang w:eastAsia="en-US"/>
        </w:rPr>
        <w:t>Тема: Пространственные отношения. «Налево», «направо». Шахматное поле.</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sz w:val="24"/>
          <w:szCs w:val="24"/>
        </w:rPr>
        <w:t xml:space="preserve">Цели урока: </w:t>
      </w:r>
      <w:r w:rsidRPr="00F20D4A">
        <w:rPr>
          <w:rFonts w:ascii="Times New Roman" w:hAnsi="Times New Roman"/>
          <w:sz w:val="24"/>
          <w:szCs w:val="24"/>
        </w:rPr>
        <w:t>выяснить, как сформированы у учащихся пространственные отношения «налево», «направо»; развивать у детей навык определения местоположения предметов (слева, справа); работать над развитием у учащихся мыслительных операций анализа, сравнения</w:t>
      </w:r>
      <w:r w:rsidRPr="00F20D4A">
        <w:rPr>
          <w:rFonts w:ascii="Times New Roman" w:hAnsi="Times New Roman"/>
          <w:sz w:val="24"/>
          <w:szCs w:val="24"/>
          <w:shd w:val="clear" w:color="auto" w:fill="F7F7F6"/>
        </w:rPr>
        <w:t>, познакомить с шахматной доской, её формой; белыми и чёрными полями на шахматной доске.</w:t>
      </w:r>
    </w:p>
    <w:p w:rsidR="00F20D4A" w:rsidRPr="00F20D4A" w:rsidRDefault="00F20D4A" w:rsidP="00F20D4A">
      <w:pPr>
        <w:autoSpaceDE w:val="0"/>
        <w:autoSpaceDN w:val="0"/>
        <w:adjustRightInd w:val="0"/>
        <w:spacing w:after="0" w:line="240" w:lineRule="auto"/>
        <w:jc w:val="center"/>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I. Организационный момент.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II. Изучение нового материала.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1. Подготовка учащихся к восприятию нового материала.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Учитель может начать урок с загадки: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У отца был мальчик странный: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Необычный, деревянный.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Но любил папаша сына –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Шалунишку…</w:t>
      </w:r>
      <w:r w:rsidRPr="00F20D4A">
        <w:rPr>
          <w:rFonts w:ascii="Times New Roman" w:hAnsi="Times New Roman"/>
          <w:i/>
          <w:iCs/>
          <w:sz w:val="24"/>
          <w:szCs w:val="24"/>
        </w:rPr>
        <w:t xml:space="preserve">(Буратино).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Ребята, расскажите, как мальчику дойти  до школы. А как ему дойти до кинотеатра? (Работа по сюжетной картинке на с. 9 учебника, часть 1.)</w:t>
      </w:r>
    </w:p>
    <w:p w:rsidR="00F20D4A" w:rsidRPr="00F20D4A" w:rsidRDefault="00F20D4A" w:rsidP="00F20D4A">
      <w:pPr>
        <w:autoSpaceDE w:val="0"/>
        <w:autoSpaceDN w:val="0"/>
        <w:adjustRightInd w:val="0"/>
        <w:spacing w:after="0" w:line="240" w:lineRule="auto"/>
        <w:jc w:val="both"/>
        <w:rPr>
          <w:rFonts w:ascii="Times New Roman" w:hAnsi="Times New Roman"/>
          <w:b/>
          <w:bCs/>
          <w:i/>
          <w:iCs/>
          <w:sz w:val="24"/>
          <w:szCs w:val="24"/>
        </w:rPr>
      </w:pPr>
      <w:r w:rsidRPr="00F20D4A">
        <w:rPr>
          <w:rFonts w:ascii="Times New Roman" w:hAnsi="Times New Roman"/>
          <w:sz w:val="24"/>
          <w:szCs w:val="24"/>
        </w:rPr>
        <w:t xml:space="preserve">Учащиеся словесно описывают путь мальчика, используя слова </w:t>
      </w:r>
      <w:r w:rsidRPr="00F20D4A">
        <w:rPr>
          <w:rFonts w:ascii="Times New Roman" w:hAnsi="Times New Roman"/>
          <w:b/>
          <w:bCs/>
          <w:i/>
          <w:iCs/>
          <w:sz w:val="24"/>
          <w:szCs w:val="24"/>
        </w:rPr>
        <w:t xml:space="preserve">вперёд, назад, вверх, вниз, налево, направо.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xml:space="preserve"> Молодцы, ребята! Вы помогли мальчику. С вашей помощью он попал к нам на урок и сможет учиться вместе с нами. (Учитель прикрепляет на  доску  фигурку мальчика.)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Чтобы вы, ребята, никогда не путали направления «налево», «направо», послушайте стихотворение поэта Валентина Берестова, которое поможет вам лучше запомнить направления «лево», «право»:</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Стоял ученик на развилке дорог,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Где право? Где лево?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Понять он не мог.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Но вдруг ученик в голове почесал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Той самой рукою, которой писал,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И мячик кидал, и страницы листал,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И ложку держал.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«Победа!» – раздался ликующий крик.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Где «право», где «лево», узнал ученик.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Как ученик догадался, где «право», где «лево»?</w:t>
      </w:r>
    </w:p>
    <w:p w:rsidR="00F20D4A" w:rsidRPr="00F20D4A" w:rsidRDefault="00F20D4A" w:rsidP="00F20D4A">
      <w:pPr>
        <w:autoSpaceDE w:val="0"/>
        <w:autoSpaceDN w:val="0"/>
        <w:adjustRightInd w:val="0"/>
        <w:spacing w:after="0" w:line="240" w:lineRule="auto"/>
        <w:jc w:val="both"/>
        <w:rPr>
          <w:rFonts w:ascii="Times New Roman" w:hAnsi="Times New Roman"/>
          <w:b/>
          <w:sz w:val="24"/>
          <w:szCs w:val="24"/>
        </w:rPr>
      </w:pPr>
      <w:r w:rsidRPr="00F20D4A">
        <w:rPr>
          <w:rFonts w:ascii="Times New Roman" w:hAnsi="Times New Roman"/>
          <w:b/>
          <w:sz w:val="24"/>
          <w:szCs w:val="24"/>
        </w:rPr>
        <w:t xml:space="preserve">Физкультминутка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2. Формирование у учащихся навыка определения местоположения предметов в пространстве.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Послушайте одну удивительную историю. Сегодня утром я обнаружила на столе карту, посмотрите на нее </w:t>
      </w:r>
      <w:r w:rsidRPr="00F20D4A">
        <w:rPr>
          <w:rFonts w:ascii="Times New Roman" w:hAnsi="Times New Roman"/>
          <w:i/>
          <w:iCs/>
          <w:sz w:val="24"/>
          <w:szCs w:val="24"/>
        </w:rPr>
        <w:t>(Показывает карту, на которой написано «Путь в Королевство шахмат»</w:t>
      </w:r>
      <w:r w:rsidRPr="00F20D4A">
        <w:rPr>
          <w:rFonts w:ascii="Times New Roman" w:hAnsi="Times New Roman"/>
          <w:sz w:val="24"/>
          <w:szCs w:val="24"/>
        </w:rPr>
        <w:t>) Что это за королевство такое, и где оно находится, я не знаю. А вы, ребята, знаете? </w:t>
      </w:r>
      <w:r w:rsidRPr="00F20D4A">
        <w:rPr>
          <w:rFonts w:ascii="Times New Roman" w:hAnsi="Times New Roman"/>
          <w:i/>
          <w:iCs/>
          <w:sz w:val="24"/>
          <w:szCs w:val="24"/>
        </w:rPr>
        <w:t>(Предположения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Кажется, я догадалась. Королевство шахмат находится где-то здесь, неподалеку. Давайте отыщем его.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Дети ищут «дорогу» и находят большую  шахматную доску с названием Королевство шахмат.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Вот мы его и отыскали, вы узнали, что это за королевство?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Дети: Да, это шахматная доска.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Верно, это шахматная доска, что мы здесь видим?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Зелёные и белые клетки.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эти клетки в шахматах называются полями. Цвет полей может быть чёрно – белый, коричнево – белый. На доске поля располагаются определенным образом, кто скажет, как именно.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По порядку, поочередно, белые и черные чередуются.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поле больше белое или чёрное? Проверим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Одинаковые.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Посчитаем количество полей по одной линии сверху вниз.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Узнаем количество полей на одной линии слева направо.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-Значит, на шахматной доске 64 поля.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Обратим внимание на стороны шахматной доски. Какие они одинаковые или разные? (одинаковые)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 поближе познакомимся с шахматной доской.</w:t>
      </w:r>
      <w:r w:rsidRPr="00F20D4A">
        <w:rPr>
          <w:rFonts w:ascii="Times New Roman" w:hAnsi="Times New Roman"/>
          <w:sz w:val="24"/>
          <w:szCs w:val="24"/>
        </w:rPr>
        <w:br/>
        <w:t>Восемь рядов идут слева направо. Эти ряды обозначены цифрами.</w:t>
      </w:r>
      <w:r w:rsidRPr="00F20D4A">
        <w:rPr>
          <w:rFonts w:ascii="Times New Roman" w:hAnsi="Times New Roman"/>
          <w:sz w:val="24"/>
          <w:szCs w:val="24"/>
        </w:rPr>
        <w:br/>
        <w:t>Столбики клеток на шахматной доске идут снизу вверх, они обозначаются латинскими буквами.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Зеленым квадратиком на доске обозначен центр поля.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Какую форму имеет шахматная доска? (квадратную)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же, первое знакомство с шахматной доской состоялось. Скоро на ней появится шахматное войско. Вы готовы к встрече с ним?</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Учитель прикрепляет на шахматную доску различные фигуры и просит детей определить, какой (какие) предмет (предметы) расположен слева, какой – справа.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Например: </w:t>
      </w:r>
      <w:r w:rsidRPr="00F20D4A">
        <w:rPr>
          <w:rFonts w:ascii="Times New Roman" w:hAnsi="Times New Roman"/>
          <w:sz w:val="24"/>
          <w:szCs w:val="24"/>
        </w:rPr>
        <w:t>на доске белые и черные фигуры.</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Что находится слева?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Что находится справа?</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III. Письмо по образцу.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Обвести по контурам.</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Обведите по контурам флажки. (На первых уроках можно разрешить ученикам обводить фигуры по точечным контурам простым карандашом, но впоследствии этот вид работы выполняется ручкой.)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Флажки, которые находятся левее, закрасьте красным карандашом, а флажки, которые расположены правее, – зелёным.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Нарисовать  «дорожку». </w:t>
      </w:r>
    </w:p>
    <w:p w:rsidR="00F20D4A" w:rsidRPr="00F20D4A" w:rsidRDefault="00F20D4A" w:rsidP="00F20D4A">
      <w:pPr>
        <w:autoSpaceDE w:val="0"/>
        <w:autoSpaceDN w:val="0"/>
        <w:adjustRightInd w:val="0"/>
        <w:spacing w:after="0" w:line="240" w:lineRule="auto"/>
        <w:jc w:val="center"/>
        <w:rPr>
          <w:rFonts w:ascii="Times New Roman" w:hAnsi="Times New Roman"/>
          <w:sz w:val="24"/>
          <w:szCs w:val="24"/>
        </w:rPr>
      </w:pPr>
      <w:r w:rsidRPr="00F20D4A">
        <w:rPr>
          <w:rFonts w:ascii="Times New Roman" w:hAnsi="Times New Roman"/>
          <w:noProof/>
          <w:sz w:val="24"/>
          <w:szCs w:val="24"/>
        </w:rPr>
        <w:drawing>
          <wp:inline distT="0" distB="0" distL="0" distR="0" wp14:anchorId="59E4025F" wp14:editId="1B3BDB98">
            <wp:extent cx="5140960" cy="609600"/>
            <wp:effectExtent l="0" t="0" r="2540" b="0"/>
            <wp:docPr id="21581" name="Рисунок 2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40960" cy="609600"/>
                    </a:xfrm>
                    <a:prstGeom prst="rect">
                      <a:avLst/>
                    </a:prstGeom>
                    <a:noFill/>
                    <a:ln>
                      <a:noFill/>
                    </a:ln>
                  </pic:spPr>
                </pic:pic>
              </a:graphicData>
            </a:graphic>
          </wp:inline>
        </w:drawing>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Учащиеся обводят образец по точкам, а затем повторяют его  самостоятельно. </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IV. Итог урока.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Что нового узнали?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Что особенно понравилось?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Какую работу вам хотелось бы выполнить ещё?</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i/>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eastAsia="Calibri" w:hAnsi="Times New Roman"/>
          <w:b/>
          <w:sz w:val="24"/>
          <w:szCs w:val="24"/>
          <w:lang w:val="tt-RU"/>
        </w:rPr>
        <w:t xml:space="preserve">Урок математики в 1 классе по теме: </w:t>
      </w:r>
      <w:r w:rsidRPr="00F20D4A">
        <w:rPr>
          <w:rFonts w:ascii="Times New Roman" w:hAnsi="Times New Roman"/>
          <w:b/>
          <w:sz w:val="24"/>
          <w:szCs w:val="24"/>
        </w:rPr>
        <w:t>Решение задач на увеличение числа на несколько     единиц (с одним множеством предметов). Шахматные фигуры в начальной позиции</w:t>
      </w:r>
      <w:r w:rsidRPr="00F20D4A">
        <w:rPr>
          <w:rFonts w:ascii="Times New Roman" w:hAnsi="Times New Roman"/>
          <w:b/>
          <w:kern w:val="16"/>
          <w:sz w:val="24"/>
          <w:szCs w:val="24"/>
        </w:rPr>
        <w:t>»</w:t>
      </w:r>
    </w:p>
    <w:p w:rsidR="00F20D4A" w:rsidRPr="00F20D4A" w:rsidRDefault="00F20D4A" w:rsidP="00F20D4A">
      <w:pPr>
        <w:autoSpaceDE w:val="0"/>
        <w:autoSpaceDN w:val="0"/>
        <w:adjustRightInd w:val="0"/>
        <w:spacing w:after="0" w:line="240" w:lineRule="auto"/>
        <w:jc w:val="both"/>
        <w:rPr>
          <w:rFonts w:ascii="Times New Roman" w:hAnsi="Times New Roman"/>
          <w:b/>
          <w:sz w:val="24"/>
          <w:szCs w:val="24"/>
        </w:rPr>
      </w:pP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Тема: Решение задач на увеличение числа на несколько     единиц (с одним множеством предметов). Шахматные фигуры в начальной позиции.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b/>
          <w:i/>
          <w:sz w:val="24"/>
          <w:szCs w:val="24"/>
        </w:rPr>
        <w:t>:</w:t>
      </w:r>
      <w:r w:rsidRPr="00F20D4A">
        <w:rPr>
          <w:rFonts w:ascii="Times New Roman" w:hAnsi="Times New Roman"/>
          <w:sz w:val="24"/>
          <w:szCs w:val="24"/>
        </w:rPr>
        <w:t xml:space="preserve">   - Учить детей видеть новую проблему в знакомой ситуации, продолжать работу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над задачами;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 Развивать логическое мышление, умение рассуждать, правильно оценивать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                выполненные задания;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 Расширять шахматный кругозор и прививать интерес к шахматам;</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Планируемые результаты: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Регулятивные:   Уметь самостоятельно ставить цель предстоящей работы.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Коммуникативные:  Уметь осуществлять анализ объектов, осознанно владеть общим приемом решения задач.</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Личностные:   Проявлять положительное отношение к школе,   познавательный интерес к шахматам.</w:t>
      </w:r>
    </w:p>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1. Организационный момент.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Сегодня на уроке вас ожидает много интересных заданий, новых открытий. А помощниками будут внимание, находчивость и смекалка.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Весь урок вы будете заполнять оценочный лист(ставить смайлики, отмечать свои успехи).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2. Устные упражнения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1) Арифметический  диктант.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Запишите в строчку, через запятую только ответы.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-какое число на 1 больше, чем 9?</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-какое число на 1 меньше 7?</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-7 плюс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-6 минус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10 уменьшить на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5 увеличить на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Проверьте . (учитель выставляет ответы на доске). На оценочном листе под номером 1 нарисуйте смайлик (зеленый, желтый, красный) выполнения этого задания.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Какими знаниями должны обладать ребята, чтобы успешно выполнить №1? (Знания таблицы «+» 2 и « -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На доске записаны примеры: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2+2           10-2         7-2          6+2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8+2            8-2          5-2          4-2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Посмотрите внимательно на примеры.  Что можете о них сказать? (на втором месте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По каким признакам можно разбить на группы? (на сложение и вычитание или увеличение и уменьшение).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Какой пример вам показался бы лишним? Почему?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10-2, 8+2. (Вычитаем из двузначного числа, получаем двузначное число).</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Физкультминутка</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3. Актуализация знаний.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Задачи. Покажи ответ на веере. Какого вида эта задача.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1)Три пушистых кошечки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Улеглись в лукошечке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Тут одна к ним прибежала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Сколько кошек вместе стало?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 решили? Почему прибавляли? Какого вида задача?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На тарелочке 7 слив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Вид их очень-то красив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Съел 4 сливы Павел.</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Сколько мальчик слив оставил?</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 решили? Почему вычитали? Какого вида задача?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3)   На стоянке было 10 машин. Стало на 2 меньше. Сколько стало машин?</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-Почему вычитали? (Было больше, стало меньше.)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 Что мы с числом делали?   (уменьшали на…)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4) В корзине было 5 грибов. Стало на 1 больше. Сколько грибов стало?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-Почему прибавляли? (Было меньше, стало больше.)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 Что мы с числом делали?   (уменьшали на…)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Оценочный лист  нарисуй смайлик под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          </w:t>
      </w:r>
      <w:r w:rsidRPr="00F20D4A">
        <w:rPr>
          <w:rFonts w:ascii="Times New Roman" w:hAnsi="Times New Roman"/>
          <w:sz w:val="24"/>
          <w:szCs w:val="24"/>
        </w:rPr>
        <w:t xml:space="preserve">Сравните две последние задачи.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 Как думаете чему должны научиться на уроке?( Решать задачи нового вида).</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4. Изучение нового материала.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Использование мультимедийного оборудования, изображение шахматной доски, текст читает диктор:</w:t>
      </w:r>
    </w:p>
    <w:p w:rsidR="00F20D4A" w:rsidRPr="00F20D4A" w:rsidRDefault="00F20D4A" w:rsidP="00F20D4A">
      <w:pPr>
        <w:numPr>
          <w:ilvl w:val="0"/>
          <w:numId w:val="16"/>
        </w:numPr>
        <w:spacing w:after="0" w:line="240" w:lineRule="auto"/>
        <w:jc w:val="both"/>
        <w:rPr>
          <w:rFonts w:ascii="Times New Roman" w:hAnsi="Times New Roman"/>
          <w:sz w:val="24"/>
          <w:szCs w:val="24"/>
        </w:rPr>
      </w:pPr>
      <w:r w:rsidRPr="00F20D4A">
        <w:rPr>
          <w:rFonts w:ascii="Times New Roman" w:hAnsi="Times New Roman"/>
          <w:sz w:val="24"/>
          <w:szCs w:val="24"/>
        </w:rPr>
        <w:lastRenderedPageBreak/>
        <w:t>Оля  на шахматную доску поставила8 пешек, а Ваня поставил 2 ладьи. Оля увидела, что фигурок стало на 2 больше. В математике это записывают так: 8+2; 10&gt;8. Когда число предметов увеличивается, то есть предметов становится больше используется сложение. На схеме это можно показать так….</w:t>
      </w:r>
    </w:p>
    <w:p w:rsidR="00F20D4A" w:rsidRPr="00F20D4A" w:rsidRDefault="00F20D4A" w:rsidP="00F20D4A">
      <w:pPr>
        <w:numPr>
          <w:ilvl w:val="0"/>
          <w:numId w:val="16"/>
        </w:numPr>
        <w:spacing w:after="0" w:line="240" w:lineRule="auto"/>
        <w:jc w:val="both"/>
        <w:rPr>
          <w:rFonts w:ascii="Times New Roman" w:hAnsi="Times New Roman"/>
          <w:sz w:val="24"/>
          <w:szCs w:val="24"/>
        </w:rPr>
      </w:pPr>
      <w:r w:rsidRPr="00F20D4A">
        <w:rPr>
          <w:rFonts w:ascii="Times New Roman" w:hAnsi="Times New Roman"/>
          <w:sz w:val="24"/>
          <w:szCs w:val="24"/>
        </w:rPr>
        <w:t>Как изменяется количество фигурок?  (увеличивается, значит прибавляем).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Выставляем карточку –вывод</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sz w:val="24"/>
          <w:szCs w:val="24"/>
        </w:rPr>
        <w:t xml:space="preserve">       </w:t>
      </w:r>
      <w:r w:rsidRPr="00F20D4A">
        <w:rPr>
          <w:rFonts w:ascii="Times New Roman" w:hAnsi="Times New Roman"/>
          <w:b/>
          <w:sz w:val="24"/>
          <w:szCs w:val="24"/>
        </w:rPr>
        <w:t>Физкультминутка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На доске было 12 фигур. Поставили ещё 2 коня. Сколько стало фигур?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 изменяется количество фигур?  (увеличивается, значит прибавляем).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 шахматной доске стоят 14 фигур. Добавьте ещё 2слона, ферзю и короля. Придумайте вопрос.</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(Сколько всего стало шахматных фигур на доске?)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Ответ: 16.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F20D4A">
        <w:rPr>
          <w:rFonts w:ascii="Times New Roman" w:hAnsi="Times New Roman"/>
          <w:sz w:val="24"/>
          <w:szCs w:val="24"/>
          <w:lang w:val="en-US"/>
        </w:rPr>
        <w:t>d</w:t>
      </w:r>
      <w:r w:rsidRPr="00F20D4A">
        <w:rPr>
          <w:rFonts w:ascii="Times New Roman" w:hAnsi="Times New Roman"/>
          <w:sz w:val="24"/>
          <w:szCs w:val="24"/>
        </w:rPr>
        <w:t xml:space="preserve">1, чёрный ферзь в начальной позиции расположен на чёрном поле </w:t>
      </w:r>
      <w:r w:rsidRPr="00F20D4A">
        <w:rPr>
          <w:rFonts w:ascii="Times New Roman" w:hAnsi="Times New Roman"/>
          <w:sz w:val="24"/>
          <w:szCs w:val="24"/>
          <w:lang w:val="en-US"/>
        </w:rPr>
        <w:t>d</w:t>
      </w:r>
      <w:r w:rsidRPr="00F20D4A">
        <w:rPr>
          <w:rFonts w:ascii="Times New Roman" w:hAnsi="Times New Roman"/>
          <w:sz w:val="24"/>
          <w:szCs w:val="24"/>
        </w:rPr>
        <w:t>8.</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Обратите внимание на экран.</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5. Закрепление изученного.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1). Практическая работа в группах.Работа на шахматной доске.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Расставьте шахматные фигуры в начальное  положение  по образцу. 1 группа расставляет белые фигуры, 2 группа – чёрные. Сколько фигур у белых? Сколько фигур у чёрных?  Каких фигур больше всего? Каких меньше всего? Назовите шахматных фигур.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Оцените себя смайликом. №3</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Найди неправильные диаграммы. Объясни свой выбор.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Оцените себя №4 смайликом.</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 6. Рефлексия.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Какой вид задачи вы сегодня узнали?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 стоят шахматные фигуры в начальной позиции?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p>
    <w:p w:rsidR="00F20D4A" w:rsidRPr="00F20D4A" w:rsidRDefault="00F20D4A" w:rsidP="00F20D4A">
      <w:pPr>
        <w:spacing w:after="0" w:line="240" w:lineRule="auto"/>
        <w:rPr>
          <w:rFonts w:ascii="Times New Roman" w:eastAsiaTheme="minorHAnsi" w:hAnsi="Times New Roman"/>
          <w:b/>
          <w:i/>
          <w:sz w:val="24"/>
          <w:szCs w:val="24"/>
          <w:lang w:eastAsia="en-US"/>
        </w:rPr>
      </w:pPr>
      <w:r w:rsidRPr="00F20D4A">
        <w:rPr>
          <w:rFonts w:ascii="Times New Roman" w:eastAsiaTheme="minorHAnsi" w:hAnsi="Times New Roman"/>
          <w:sz w:val="24"/>
          <w:szCs w:val="24"/>
          <w:lang w:eastAsia="en-US"/>
        </w:rPr>
        <w:t xml:space="preserve">                                                                           </w:t>
      </w:r>
      <w:r w:rsidRPr="00F20D4A">
        <w:rPr>
          <w:rFonts w:ascii="Times New Roman" w:eastAsiaTheme="minorHAnsi" w:hAnsi="Times New Roman"/>
          <w:b/>
          <w:i/>
          <w:sz w:val="24"/>
          <w:szCs w:val="24"/>
          <w:lang w:eastAsia="en-US"/>
        </w:rPr>
        <w:t>Ихсанова Ф.Ф., учитель начальных классов</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МБОУ «Сарабикуловская ООШ» муниципального образования </w:t>
      </w:r>
    </w:p>
    <w:p w:rsidR="00F20D4A" w:rsidRPr="00F20D4A" w:rsidRDefault="00F20D4A" w:rsidP="00F20D4A">
      <w:pPr>
        <w:spacing w:after="0" w:line="240" w:lineRule="auto"/>
        <w:jc w:val="right"/>
        <w:rPr>
          <w:rFonts w:ascii="Times New Roman" w:eastAsiaTheme="minorHAnsi" w:hAnsi="Times New Roman"/>
          <w:b/>
          <w:i/>
          <w:sz w:val="24"/>
          <w:szCs w:val="24"/>
          <w:lang w:eastAsia="en-US"/>
        </w:rPr>
      </w:pPr>
      <w:r w:rsidRPr="00F20D4A">
        <w:rPr>
          <w:rFonts w:ascii="Times New Roman" w:eastAsiaTheme="minorHAnsi" w:hAnsi="Times New Roman"/>
          <w:b/>
          <w:i/>
          <w:sz w:val="24"/>
          <w:szCs w:val="24"/>
          <w:lang w:eastAsia="en-US"/>
        </w:rPr>
        <w:t xml:space="preserve"> «Лениногорский муниципальный район» РТ</w:t>
      </w:r>
    </w:p>
    <w:p w:rsidR="00F20D4A" w:rsidRPr="00F20D4A" w:rsidRDefault="00F20D4A" w:rsidP="00F20D4A">
      <w:pPr>
        <w:spacing w:after="0" w:line="240" w:lineRule="auto"/>
        <w:rPr>
          <w:rFonts w:ascii="Times New Roman" w:eastAsiaTheme="minorHAnsi" w:hAnsi="Times New Roman"/>
          <w:b/>
          <w:sz w:val="24"/>
          <w:szCs w:val="24"/>
          <w:lang w:eastAsia="en-US"/>
        </w:rPr>
      </w:pP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val="tt-RU"/>
        </w:rPr>
        <w:t xml:space="preserve">Урок физической культуры в 1 классе по теме: </w:t>
      </w:r>
      <w:r w:rsidRPr="00F20D4A">
        <w:rPr>
          <w:rFonts w:ascii="Times New Roman" w:hAnsi="Times New Roman"/>
          <w:b/>
          <w:kern w:val="16"/>
          <w:sz w:val="24"/>
          <w:szCs w:val="24"/>
        </w:rPr>
        <w:t>«</w:t>
      </w:r>
      <w:r w:rsidRPr="00F20D4A">
        <w:rPr>
          <w:rFonts w:ascii="Times New Roman" w:eastAsia="Calibri" w:hAnsi="Times New Roman"/>
          <w:b/>
          <w:sz w:val="24"/>
          <w:szCs w:val="24"/>
        </w:rPr>
        <w:t>Подвижные игры. Шах</w:t>
      </w:r>
      <w:r w:rsidRPr="00F20D4A">
        <w:rPr>
          <w:rFonts w:ascii="Times New Roman" w:hAnsi="Times New Roman"/>
          <w:b/>
          <w:kern w:val="16"/>
          <w:sz w:val="24"/>
          <w:szCs w:val="24"/>
        </w:rPr>
        <w:t>»</w:t>
      </w:r>
    </w:p>
    <w:p w:rsidR="00F20D4A" w:rsidRPr="00F20D4A" w:rsidRDefault="00F20D4A" w:rsidP="00F20D4A">
      <w:pPr>
        <w:spacing w:after="0" w:line="240" w:lineRule="auto"/>
        <w:outlineLvl w:val="0"/>
        <w:rPr>
          <w:rFonts w:ascii="Times New Roman" w:eastAsia="Calibri" w:hAnsi="Times New Roman"/>
          <w:b/>
          <w:sz w:val="24"/>
          <w:szCs w:val="24"/>
        </w:rPr>
      </w:pPr>
      <w:r w:rsidRPr="00F20D4A">
        <w:rPr>
          <w:rFonts w:ascii="Times New Roman" w:eastAsia="Calibri" w:hAnsi="Times New Roman"/>
          <w:b/>
          <w:sz w:val="24"/>
          <w:szCs w:val="24"/>
          <w:lang w:eastAsia="en-US"/>
        </w:rPr>
        <w:t xml:space="preserve">Тема урока: </w:t>
      </w:r>
      <w:r w:rsidRPr="00F20D4A">
        <w:rPr>
          <w:rFonts w:ascii="Times New Roman" w:eastAsia="Calibri" w:hAnsi="Times New Roman"/>
          <w:b/>
          <w:sz w:val="24"/>
          <w:szCs w:val="24"/>
        </w:rPr>
        <w:t xml:space="preserve">Подвижные игры. Шах. </w:t>
      </w:r>
    </w:p>
    <w:p w:rsidR="00F20D4A" w:rsidRPr="00F20D4A" w:rsidRDefault="00F20D4A" w:rsidP="00F20D4A">
      <w:pPr>
        <w:spacing w:after="0" w:line="240" w:lineRule="auto"/>
        <w:jc w:val="both"/>
        <w:outlineLvl w:val="0"/>
        <w:rPr>
          <w:rFonts w:ascii="Times New Roman" w:eastAsia="Calibri" w:hAnsi="Times New Roman"/>
          <w:i/>
          <w:sz w:val="24"/>
          <w:szCs w:val="24"/>
          <w:lang w:eastAsia="en-US"/>
        </w:rPr>
      </w:pPr>
      <w:r w:rsidRPr="00F20D4A">
        <w:rPr>
          <w:rFonts w:ascii="Times New Roman" w:eastAsia="Calibri" w:hAnsi="Times New Roman"/>
          <w:b/>
          <w:sz w:val="24"/>
          <w:szCs w:val="24"/>
          <w:lang w:eastAsia="en-US"/>
        </w:rPr>
        <w:t>Цели урока</w:t>
      </w:r>
      <w:r w:rsidRPr="00F20D4A">
        <w:rPr>
          <w:rFonts w:ascii="Times New Roman" w:eastAsia="Calibri" w:hAnsi="Times New Roman"/>
          <w:sz w:val="24"/>
          <w:szCs w:val="24"/>
          <w:lang w:eastAsia="en-US"/>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F20D4A">
        <w:rPr>
          <w:rFonts w:ascii="Times New Roman" w:eastAsia="Calibri" w:hAnsi="Times New Roman"/>
          <w:spacing w:val="8"/>
          <w:sz w:val="24"/>
          <w:szCs w:val="24"/>
          <w:shd w:val="clear" w:color="auto" w:fill="FFFFFF"/>
        </w:rPr>
        <w:t>физической культуре и спорту.</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Задачи урока:</w:t>
      </w:r>
    </w:p>
    <w:p w:rsidR="00F20D4A" w:rsidRPr="00F20D4A" w:rsidRDefault="00F20D4A" w:rsidP="00F20D4A">
      <w:pPr>
        <w:spacing w:after="0" w:line="240" w:lineRule="auto"/>
        <w:jc w:val="both"/>
        <w:rPr>
          <w:rFonts w:ascii="Times New Roman" w:eastAsia="Calibri" w:hAnsi="Times New Roman"/>
          <w:spacing w:val="8"/>
          <w:sz w:val="24"/>
          <w:szCs w:val="24"/>
          <w:shd w:val="clear" w:color="auto" w:fill="FFFFFF"/>
          <w:lang w:eastAsia="en-US"/>
        </w:rPr>
      </w:pPr>
      <w:r w:rsidRPr="00F20D4A">
        <w:rPr>
          <w:rFonts w:ascii="Times New Roman" w:eastAsia="Calibri" w:hAnsi="Times New Roman"/>
          <w:spacing w:val="8"/>
          <w:sz w:val="24"/>
          <w:szCs w:val="24"/>
          <w:shd w:val="clear" w:color="auto" w:fill="FFFFFF"/>
          <w:lang w:eastAsia="en-US"/>
        </w:rPr>
        <w:t xml:space="preserve">Образовательные задачи: расширить представления по </w:t>
      </w:r>
      <w:r w:rsidRPr="00F20D4A">
        <w:rPr>
          <w:rFonts w:ascii="Times New Roman" w:eastAsia="Calibri" w:hAnsi="Times New Roman"/>
          <w:spacing w:val="8"/>
          <w:sz w:val="24"/>
          <w:szCs w:val="24"/>
          <w:shd w:val="clear" w:color="auto" w:fill="FFFFFF"/>
        </w:rPr>
        <w:t>с</w:t>
      </w:r>
      <w:r w:rsidRPr="00F20D4A">
        <w:rPr>
          <w:rFonts w:ascii="Times New Roman" w:eastAsia="Calibri" w:hAnsi="Times New Roman"/>
          <w:spacing w:val="8"/>
          <w:sz w:val="24"/>
          <w:szCs w:val="24"/>
          <w:shd w:val="clear" w:color="auto" w:fill="FFFFFF"/>
          <w:lang w:eastAsia="en-US"/>
        </w:rPr>
        <w:t xml:space="preserve">охранению и укреплению здоровья; </w:t>
      </w:r>
      <w:r w:rsidRPr="00F20D4A">
        <w:rPr>
          <w:rFonts w:ascii="Times New Roman" w:eastAsia="Calibri" w:hAnsi="Times New Roman"/>
          <w:spacing w:val="8"/>
          <w:sz w:val="24"/>
          <w:szCs w:val="24"/>
          <w:shd w:val="clear" w:color="auto" w:fill="FFFFFF"/>
        </w:rPr>
        <w:t xml:space="preserve"> вызвать у детей желание заниматься закаливанием своего организма</w:t>
      </w:r>
      <w:r w:rsidRPr="00F20D4A">
        <w:rPr>
          <w:rFonts w:ascii="Times New Roman" w:eastAsia="Calibri" w:hAnsi="Times New Roman"/>
          <w:spacing w:val="8"/>
          <w:sz w:val="24"/>
          <w:szCs w:val="24"/>
          <w:shd w:val="clear" w:color="auto" w:fill="FFFFFF"/>
          <w:lang w:eastAsia="en-US"/>
        </w:rPr>
        <w:t>; способствовать развитию силы, ловкости, выносливости, меткости, быстроты, координации движений.</w:t>
      </w:r>
    </w:p>
    <w:p w:rsidR="00F20D4A" w:rsidRPr="00F20D4A" w:rsidRDefault="00F20D4A" w:rsidP="00F20D4A">
      <w:pPr>
        <w:spacing w:after="0" w:line="240" w:lineRule="auto"/>
        <w:jc w:val="both"/>
        <w:rPr>
          <w:rFonts w:ascii="Times New Roman" w:eastAsia="Calibri" w:hAnsi="Times New Roman"/>
          <w:spacing w:val="8"/>
          <w:sz w:val="24"/>
          <w:szCs w:val="24"/>
          <w:shd w:val="clear" w:color="auto" w:fill="FFFFFF"/>
          <w:lang w:eastAsia="en-US"/>
        </w:rPr>
      </w:pPr>
      <w:r w:rsidRPr="00F20D4A">
        <w:rPr>
          <w:rFonts w:ascii="Times New Roman" w:eastAsia="Calibri" w:hAnsi="Times New Roman"/>
          <w:spacing w:val="8"/>
          <w:sz w:val="24"/>
          <w:szCs w:val="24"/>
          <w:shd w:val="clear" w:color="auto" w:fill="FFFFFF"/>
          <w:lang w:eastAsia="en-US"/>
        </w:rPr>
        <w:t>Воспитательные задачи: воспитывать настойчивость в достижении цели, чувства коллективизма и патриотизма.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pacing w:val="8"/>
          <w:sz w:val="24"/>
          <w:szCs w:val="24"/>
          <w:shd w:val="clear" w:color="auto" w:fill="FFFFFF"/>
          <w:lang w:eastAsia="en-US"/>
        </w:rPr>
        <w:t xml:space="preserve">Оздоровительные задачи:укрепить мышцы голени и стопы, учить правильному восстановлению дыхания.                                                                                                       </w:t>
      </w:r>
      <w:r w:rsidRPr="00F20D4A">
        <w:rPr>
          <w:rFonts w:ascii="Times New Roman" w:eastAsia="Calibri" w:hAnsi="Times New Roman"/>
          <w:sz w:val="24"/>
          <w:szCs w:val="24"/>
          <w:lang w:eastAsia="en-US"/>
        </w:rPr>
        <w:t>Развивающие:</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1.</w:t>
      </w:r>
      <w:r w:rsidRPr="00F20D4A">
        <w:rPr>
          <w:rFonts w:ascii="Times New Roman" w:eastAsia="Calibri" w:hAnsi="Times New Roman"/>
          <w:sz w:val="24"/>
          <w:szCs w:val="24"/>
          <w:shd w:val="clear" w:color="auto" w:fill="FFFFFF"/>
          <w:lang w:eastAsia="en-US"/>
        </w:rPr>
        <w:t>Расширить знания учеников о понятие  «шах», познакомить со способами защиты от шаха</w:t>
      </w:r>
    </w:p>
    <w:p w:rsidR="00F20D4A" w:rsidRPr="00F20D4A" w:rsidRDefault="00F20D4A" w:rsidP="00F20D4A">
      <w:pPr>
        <w:spacing w:after="0" w:line="240" w:lineRule="auto"/>
        <w:jc w:val="both"/>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shd w:val="clear" w:color="auto" w:fill="FFFFFF"/>
          <w:lang w:eastAsia="en-US"/>
        </w:rPr>
        <w:t xml:space="preserve">Инвентарь и оборудование:  кегли, карточки с примерами, карточка с пословицами,  памятки шахматная доска (напольная).  </w:t>
      </w:r>
    </w:p>
    <w:p w:rsidR="00F20D4A" w:rsidRPr="00F20D4A" w:rsidRDefault="00F20D4A" w:rsidP="00F20D4A">
      <w:pPr>
        <w:spacing w:after="0" w:line="240" w:lineRule="auto"/>
        <w:jc w:val="both"/>
        <w:rPr>
          <w:rFonts w:ascii="Times New Roman" w:eastAsia="Calibri" w:hAnsi="Times New Roman"/>
          <w:b/>
          <w:spacing w:val="8"/>
          <w:sz w:val="24"/>
          <w:szCs w:val="24"/>
          <w:shd w:val="clear" w:color="auto" w:fill="FFFFFF"/>
          <w:lang w:eastAsia="en-US"/>
        </w:rPr>
      </w:pPr>
      <w:r w:rsidRPr="00F20D4A">
        <w:rPr>
          <w:rFonts w:ascii="Times New Roman" w:eastAsia="Calibri" w:hAnsi="Times New Roman"/>
          <w:sz w:val="24"/>
          <w:szCs w:val="24"/>
          <w:shd w:val="clear" w:color="auto" w:fill="FFFFFF"/>
          <w:lang w:eastAsia="en-US"/>
        </w:rPr>
        <w:t xml:space="preserve">Тип урока: комбинированный.                                                                                                   </w:t>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b/>
          <w:spacing w:val="8"/>
          <w:sz w:val="24"/>
          <w:szCs w:val="24"/>
          <w:shd w:val="clear" w:color="auto" w:fill="FFFFFF"/>
          <w:lang w:eastAsia="en-US"/>
        </w:rPr>
        <w:t>Ход урока.</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I</w:t>
      </w:r>
      <w:r w:rsidRPr="00F20D4A">
        <w:rPr>
          <w:rFonts w:ascii="Times New Roman" w:eastAsia="Calibri" w:hAnsi="Times New Roman"/>
          <w:b/>
          <w:sz w:val="24"/>
          <w:szCs w:val="24"/>
        </w:rPr>
        <w:t xml:space="preserve">  Подготовительная часть.</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1. Построение, приветствие, знакомство с задачами урока.</w:t>
      </w:r>
    </w:p>
    <w:p w:rsidR="00F20D4A" w:rsidRPr="00F20D4A" w:rsidRDefault="00F20D4A" w:rsidP="00F20D4A">
      <w:pPr>
        <w:spacing w:after="0" w:line="240" w:lineRule="auto"/>
        <w:jc w:val="both"/>
        <w:rPr>
          <w:rFonts w:ascii="Times New Roman" w:eastAsia="Calibri" w:hAnsi="Times New Roman"/>
          <w:sz w:val="24"/>
          <w:szCs w:val="24"/>
          <w:u w:val="single"/>
          <w:lang w:eastAsia="en-US"/>
        </w:rPr>
      </w:pPr>
      <w:r w:rsidRPr="00F20D4A">
        <w:rPr>
          <w:rFonts w:ascii="Times New Roman" w:eastAsia="Calibri" w:hAnsi="Times New Roman"/>
          <w:sz w:val="24"/>
          <w:szCs w:val="24"/>
          <w:lang w:eastAsia="en-US"/>
        </w:rPr>
        <w:t xml:space="preserve">(Повтор команд “Равняйся”, “Смирно”, “Вольно”. Инструктаж по технике безопасности). </w:t>
      </w:r>
      <w:r w:rsidRPr="00F20D4A">
        <w:rPr>
          <w:rFonts w:ascii="Times New Roman" w:eastAsia="Calibri" w:hAnsi="Times New Roman"/>
          <w:b/>
          <w:sz w:val="24"/>
          <w:szCs w:val="24"/>
          <w:lang w:eastAsia="en-US"/>
        </w:rPr>
        <w:t>2</w:t>
      </w:r>
      <w:r w:rsidRPr="00F20D4A">
        <w:rPr>
          <w:rFonts w:ascii="Times New Roman" w:eastAsia="Calibri" w:hAnsi="Times New Roman"/>
          <w:sz w:val="24"/>
          <w:szCs w:val="24"/>
          <w:u w:val="single"/>
          <w:lang w:eastAsia="en-US"/>
        </w:rPr>
        <w:t>.</w:t>
      </w:r>
      <w:r w:rsidRPr="00F20D4A">
        <w:rPr>
          <w:rFonts w:ascii="Times New Roman" w:eastAsia="Calibri" w:hAnsi="Times New Roman"/>
          <w:b/>
          <w:sz w:val="24"/>
          <w:szCs w:val="24"/>
          <w:bdr w:val="none" w:sz="0" w:space="0" w:color="auto" w:frame="1"/>
        </w:rPr>
        <w:t>Сообщение темы урока.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lastRenderedPageBreak/>
        <w:t>(- Какие слова, обычно, говорят люди друг другу, когда встречаются? (Здравствуйте).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 Что обозначает это слово? (“Здравствуйте! Желаем всем здоровья!)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Сегодняшний наш урок посвящен укреплению здоровья.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Словом «Здравствуйте» люди приветствуют друга справляясь о здоровье.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А здоровы ли вы? Хорошее ли у вас сегодня настроение?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Какого человека мы можем назвать здоровым?</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
          <w:sz w:val="24"/>
          <w:szCs w:val="24"/>
        </w:rPr>
        <w:t xml:space="preserve">3. </w:t>
      </w:r>
      <w:r w:rsidRPr="00F20D4A">
        <w:rPr>
          <w:rFonts w:ascii="Times New Roman" w:eastAsia="Calibri" w:hAnsi="Times New Roman"/>
          <w:b/>
          <w:sz w:val="24"/>
          <w:szCs w:val="24"/>
          <w:lang w:eastAsia="en-US"/>
        </w:rPr>
        <w:t>Повторить повороты на месте,</w:t>
      </w:r>
      <w:r w:rsidRPr="00F20D4A">
        <w:rPr>
          <w:rFonts w:ascii="Times New Roman" w:eastAsia="Calibri" w:hAnsi="Times New Roman"/>
          <w:sz w:val="24"/>
          <w:szCs w:val="24"/>
          <w:lang w:eastAsia="en-US"/>
        </w:rPr>
        <w:t xml:space="preserve"> изученные ранее “Направо”, “Налево”, “Кругом”.</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(Начнем урок с ходьбы: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Разновидности ходьбы.</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b/>
          <w:sz w:val="24"/>
          <w:szCs w:val="24"/>
        </w:rPr>
        <w:t>4. Легкий бег</w:t>
      </w:r>
      <w:r w:rsidRPr="00F20D4A">
        <w:rPr>
          <w:rFonts w:ascii="Times New Roman" w:eastAsia="Calibri" w:hAnsi="Times New Roman"/>
          <w:sz w:val="24"/>
          <w:szCs w:val="24"/>
        </w:rPr>
        <w:t>(круг по залу, пробежали правым боком, левым боком)</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Восстановим дыхание (вдох – выдох)</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Упражнение на внимание.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Угадайте конец пословицы. Учитель показывает начало пословицы, дети угадывают ее конец и получается: “Чистота - залог здоровья”.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-Как вы понимаете эту пословицу?</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rPr>
        <w:t xml:space="preserve">- </w:t>
      </w:r>
      <w:r w:rsidRPr="00F20D4A">
        <w:rPr>
          <w:rFonts w:ascii="Times New Roman" w:eastAsia="Calibri" w:hAnsi="Times New Roman"/>
          <w:sz w:val="24"/>
          <w:szCs w:val="24"/>
          <w:lang w:eastAsia="en-US"/>
        </w:rPr>
        <w:t>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 xml:space="preserve">Зарядка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Упражнение «Бабочка» И.п. - руки вдоль туловища. 1-2 руки через стороны поднять вверх, 3-4 – и.п.</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Упражнение «Стрекоза» </w:t>
      </w:r>
      <w:r w:rsidRPr="00F20D4A">
        <w:rPr>
          <w:rFonts w:ascii="Times New Roman" w:hAnsi="Times New Roman"/>
          <w:sz w:val="24"/>
          <w:szCs w:val="24"/>
        </w:rPr>
        <w:t>И</w:t>
      </w:r>
      <w:r w:rsidRPr="00F20D4A">
        <w:rPr>
          <w:rFonts w:ascii="Times New Roman" w:eastAsia="Calibri" w:hAnsi="Times New Roman"/>
          <w:sz w:val="24"/>
          <w:szCs w:val="24"/>
        </w:rPr>
        <w:t>.п. - о.с. 1 –руки в стороны, 2-3 –присесть, руки на колени, 4 – и.п.</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А теперь проверим, кто у нас больше простоит на одной ноге, </w:t>
      </w:r>
      <w:r w:rsidRPr="00F20D4A">
        <w:rPr>
          <w:rFonts w:ascii="Times New Roman" w:eastAsia="Calibri" w:hAnsi="Times New Roman"/>
          <w:sz w:val="24"/>
          <w:szCs w:val="24"/>
          <w:u w:val="single"/>
          <w:lang w:eastAsia="en-US"/>
        </w:rPr>
        <w:t>упражнение</w:t>
      </w:r>
      <w:r w:rsidRPr="00F20D4A">
        <w:rPr>
          <w:rFonts w:ascii="Times New Roman" w:eastAsia="Calibri" w:hAnsi="Times New Roman"/>
          <w:sz w:val="24"/>
          <w:szCs w:val="24"/>
          <w:lang w:eastAsia="en-US"/>
        </w:rPr>
        <w:t xml:space="preserve"> называется </w:t>
      </w:r>
      <w:r w:rsidRPr="00F20D4A">
        <w:rPr>
          <w:rFonts w:ascii="Times New Roman" w:eastAsia="Calibri" w:hAnsi="Times New Roman"/>
          <w:sz w:val="24"/>
          <w:szCs w:val="24"/>
          <w:u w:val="single"/>
          <w:lang w:eastAsia="en-US"/>
        </w:rPr>
        <w:t>«Цапля».</w:t>
      </w:r>
      <w:r w:rsidRPr="00F20D4A">
        <w:rPr>
          <w:rFonts w:ascii="Times New Roman" w:eastAsia="Calibri" w:hAnsi="Times New Roman"/>
          <w:sz w:val="24"/>
          <w:szCs w:val="24"/>
          <w:lang w:eastAsia="en-US"/>
        </w:rPr>
        <w:t xml:space="preserve"> Разводим руки в стороны, поднимите левую ногу.</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Учитель ведет счет до 10.</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Молодцы!</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Упражнение «Лягушонок»</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lang w:val="en-US"/>
        </w:rPr>
        <w:t>II</w:t>
      </w:r>
      <w:r w:rsidRPr="00F20D4A">
        <w:rPr>
          <w:rFonts w:ascii="Times New Roman" w:eastAsia="Calibri" w:hAnsi="Times New Roman"/>
          <w:sz w:val="24"/>
          <w:szCs w:val="24"/>
        </w:rPr>
        <w:t xml:space="preserve"> Основная часть</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Игра «Домик -улитка»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Упражнение на внимание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Игра «Рыбы и хищники» Дети остаются в парах кто был домиком тот становится рыбкой, кто был улиткой тот становится камушком. «Камушки» стоят на месте. По команде учителя  «рыбки» плавают,  «рыбки» гуляют по залу, по команде «хищники» «рыбка» должны спрятаться за свой «камушек». «Хищник» - учитель, пойманные «рыбки» становятся «хищниками»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А теперь проверим, насколько у вас хороший слух и быстрые ноги. Подвижная игра - «Вызов номеров»</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В колонне рассчитываются по порядку. Учитель задает пример и ответ на этот пример будет номером игрока. Игрок с этим номером должен оббежать кеглю и возвратиться на свое место.</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10-4=6</w:t>
      </w:r>
      <w:r w:rsidRPr="00F20D4A">
        <w:rPr>
          <w:rFonts w:ascii="Times New Roman" w:eastAsia="Calibri" w:hAnsi="Times New Roman"/>
          <w:sz w:val="24"/>
          <w:szCs w:val="24"/>
        </w:rPr>
        <w:tab/>
      </w:r>
      <w:r w:rsidRPr="00F20D4A">
        <w:rPr>
          <w:rFonts w:ascii="Times New Roman" w:eastAsia="Calibri" w:hAnsi="Times New Roman"/>
          <w:sz w:val="24"/>
          <w:szCs w:val="24"/>
        </w:rPr>
        <w:tab/>
        <w:t>7+2=9</w:t>
      </w:r>
      <w:r w:rsidRPr="00F20D4A">
        <w:rPr>
          <w:rFonts w:ascii="Times New Roman" w:eastAsia="Calibri" w:hAnsi="Times New Roman"/>
          <w:sz w:val="24"/>
          <w:szCs w:val="24"/>
        </w:rPr>
        <w:tab/>
      </w:r>
      <w:r w:rsidRPr="00F20D4A">
        <w:rPr>
          <w:rFonts w:ascii="Times New Roman" w:eastAsia="Calibri" w:hAnsi="Times New Roman"/>
          <w:sz w:val="24"/>
          <w:szCs w:val="24"/>
        </w:rPr>
        <w:tab/>
        <w:t>1+3=4</w:t>
      </w:r>
      <w:r w:rsidRPr="00F20D4A">
        <w:rPr>
          <w:rFonts w:ascii="Times New Roman" w:eastAsia="Calibri" w:hAnsi="Times New Roman"/>
          <w:sz w:val="24"/>
          <w:szCs w:val="24"/>
        </w:rPr>
        <w:tab/>
      </w:r>
      <w:r w:rsidRPr="00F20D4A">
        <w:rPr>
          <w:rFonts w:ascii="Times New Roman" w:eastAsia="Calibri" w:hAnsi="Times New Roman"/>
          <w:sz w:val="24"/>
          <w:szCs w:val="24"/>
        </w:rPr>
        <w:tab/>
        <w:t>5-4=1</w:t>
      </w:r>
      <w:r w:rsidRPr="00F20D4A">
        <w:rPr>
          <w:rFonts w:ascii="Times New Roman" w:eastAsia="Calibri" w:hAnsi="Times New Roman"/>
          <w:sz w:val="24"/>
          <w:szCs w:val="24"/>
        </w:rPr>
        <w:tab/>
      </w:r>
      <w:r w:rsidRPr="00F20D4A">
        <w:rPr>
          <w:rFonts w:ascii="Times New Roman" w:eastAsia="Calibri" w:hAnsi="Times New Roman"/>
          <w:sz w:val="24"/>
          <w:szCs w:val="24"/>
        </w:rPr>
        <w:tab/>
        <w:t>8+0=8</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Ребята, а теперь обратите внимание, я показываю 2 карточки!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6+1=7</w:t>
      </w:r>
      <w:r w:rsidRPr="00F20D4A">
        <w:rPr>
          <w:rFonts w:ascii="Times New Roman" w:eastAsia="Calibri" w:hAnsi="Times New Roman"/>
          <w:sz w:val="24"/>
          <w:szCs w:val="24"/>
        </w:rPr>
        <w:tab/>
      </w:r>
      <w:r w:rsidRPr="00F20D4A">
        <w:rPr>
          <w:rFonts w:ascii="Times New Roman" w:eastAsia="Calibri" w:hAnsi="Times New Roman"/>
          <w:sz w:val="24"/>
          <w:szCs w:val="24"/>
        </w:rPr>
        <w:tab/>
        <w:t>4-2=2</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Ребята, а назовите номера последних игроков (7 и 2). </w:t>
      </w:r>
    </w:p>
    <w:p w:rsidR="00F20D4A" w:rsidRPr="00F20D4A" w:rsidRDefault="00F20D4A" w:rsidP="00F20D4A">
      <w:pPr>
        <w:spacing w:after="0" w:line="240" w:lineRule="auto"/>
        <w:jc w:val="both"/>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Отгадайте загадку:   </w:t>
      </w:r>
      <w:r w:rsidRPr="00F20D4A">
        <w:rPr>
          <w:rFonts w:ascii="Times New Roman" w:eastAsia="Calibri" w:hAnsi="Times New Roman"/>
          <w:sz w:val="24"/>
          <w:szCs w:val="24"/>
          <w:shd w:val="clear" w:color="auto" w:fill="FFFFFF"/>
          <w:lang w:eastAsia="en-US"/>
        </w:rPr>
        <w:t>Вся в квадратах белых, чёрных</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Деревянная доска,</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А ряды фигур точёных –</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Деревянные войска.</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Люди их передвигают,</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Коротают вечера,</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Многие в нее играют –</w:t>
      </w:r>
      <w:r w:rsidRPr="00F20D4A">
        <w:rPr>
          <w:rFonts w:ascii="Times New Roman" w:eastAsia="Calibri" w:hAnsi="Times New Roman"/>
          <w:sz w:val="24"/>
          <w:szCs w:val="24"/>
          <w:lang w:eastAsia="en-US"/>
        </w:rPr>
        <w:br/>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r>
      <w:r w:rsidRPr="00F20D4A">
        <w:rPr>
          <w:rFonts w:ascii="Times New Roman" w:eastAsia="Calibri" w:hAnsi="Times New Roman"/>
          <w:sz w:val="24"/>
          <w:szCs w:val="24"/>
          <w:shd w:val="clear" w:color="auto" w:fill="FFFFFF"/>
          <w:lang w:eastAsia="en-US"/>
        </w:rPr>
        <w:tab/>
        <w:t>Гениальная игра!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lastRenderedPageBreak/>
        <w:t>- Что это за игра?   (Шахматы)</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shd w:val="clear" w:color="auto" w:fill="FFFFFF"/>
          <w:lang w:eastAsia="en-US"/>
        </w:rPr>
        <w:t>- Ребята, как вы думаете, пригодиться нам умение играть в шахматы в жизни?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shd w:val="clear" w:color="auto" w:fill="FFFFFF"/>
          <w:lang w:eastAsia="en-US"/>
        </w:rPr>
        <w:t>-</w:t>
      </w:r>
      <w:r w:rsidRPr="00F20D4A">
        <w:rPr>
          <w:rFonts w:ascii="Times New Roman" w:eastAsia="Calibri" w:hAnsi="Times New Roman"/>
          <w:sz w:val="24"/>
          <w:szCs w:val="24"/>
          <w:lang w:eastAsia="en-US"/>
        </w:rPr>
        <w:t xml:space="preserve"> Какая фигура остается на доске до конца игры: не снимается и не уничтожается?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А что Королю грозит в ходе игры? (Шах) </w:t>
      </w:r>
    </w:p>
    <w:p w:rsidR="00F20D4A" w:rsidRPr="00F20D4A" w:rsidRDefault="00F20D4A" w:rsidP="00F20D4A">
      <w:pPr>
        <w:spacing w:after="0" w:line="240" w:lineRule="auto"/>
        <w:jc w:val="both"/>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lang w:eastAsia="en-US"/>
        </w:rPr>
        <w:t xml:space="preserve">- </w:t>
      </w:r>
      <w:r w:rsidRPr="00F20D4A">
        <w:rPr>
          <w:rFonts w:ascii="Times New Roman" w:eastAsia="Calibri" w:hAnsi="Times New Roman"/>
          <w:sz w:val="24"/>
          <w:szCs w:val="24"/>
          <w:shd w:val="clear" w:color="auto" w:fill="FFFFFF"/>
          <w:lang w:eastAsia="en-US"/>
        </w:rPr>
        <w:t>Что же такое шах? (Нападение на короля противника)</w:t>
      </w:r>
    </w:p>
    <w:p w:rsidR="00F20D4A" w:rsidRPr="00F20D4A" w:rsidRDefault="00F20D4A" w:rsidP="00F20D4A">
      <w:pPr>
        <w:spacing w:after="0" w:line="240" w:lineRule="auto"/>
        <w:jc w:val="both"/>
        <w:rPr>
          <w:rFonts w:ascii="Times New Roman" w:eastAsia="Calibri" w:hAnsi="Times New Roman"/>
          <w:sz w:val="24"/>
          <w:szCs w:val="24"/>
          <w:shd w:val="clear" w:color="auto" w:fill="FFFFFF"/>
          <w:lang w:eastAsia="en-US"/>
        </w:rPr>
      </w:pPr>
      <w:r w:rsidRPr="00F20D4A">
        <w:rPr>
          <w:rFonts w:ascii="Times New Roman" w:eastAsia="Calibri" w:hAnsi="Times New Roman"/>
          <w:sz w:val="24"/>
          <w:szCs w:val="24"/>
          <w:shd w:val="clear" w:color="auto" w:fill="FFFFFF"/>
          <w:lang w:eastAsia="en-US"/>
        </w:rPr>
        <w:t>- «ШАХ – это нападение на неприятельского короля».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shd w:val="clear" w:color="auto" w:fill="FFFFFF"/>
          <w:lang w:eastAsia="en-US"/>
        </w:rPr>
        <w:t xml:space="preserve">- </w:t>
      </w:r>
      <w:r w:rsidRPr="00F20D4A">
        <w:rPr>
          <w:rFonts w:ascii="Times New Roman" w:eastAsia="Calibri" w:hAnsi="Times New Roman"/>
          <w:sz w:val="24"/>
          <w:szCs w:val="24"/>
          <w:lang w:eastAsia="en-US"/>
        </w:rPr>
        <w:t>Вы можете в течение игры несколько раз ставить шах королю противника, а также противник - вашему королю. Важно научиться спастись от шаха.</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Если вражеского короля атакует ферзь, значит, мы объявляем шах ферзем, если – ладья, мы объявляем шах ладьей и т.д.</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(Показ на доске шах всеми фигурами)</w:t>
      </w:r>
    </w:p>
    <w:p w:rsidR="00F20D4A" w:rsidRPr="00F20D4A" w:rsidRDefault="00F20D4A" w:rsidP="00F20D4A">
      <w:pPr>
        <w:spacing w:after="0" w:line="240" w:lineRule="auto"/>
        <w:jc w:val="both"/>
        <w:rPr>
          <w:rFonts w:ascii="Times New Roman" w:eastAsia="Calibri" w:hAnsi="Times New Roman"/>
          <w:bCs/>
          <w:sz w:val="24"/>
          <w:szCs w:val="24"/>
          <w:lang w:eastAsia="en-US"/>
        </w:rPr>
      </w:pPr>
      <w:r w:rsidRPr="00F20D4A">
        <w:rPr>
          <w:rFonts w:ascii="Times New Roman" w:eastAsia="Calibri" w:hAnsi="Times New Roman"/>
          <w:bCs/>
          <w:sz w:val="24"/>
          <w:szCs w:val="24"/>
          <w:lang w:val="en-US" w:eastAsia="en-US"/>
        </w:rPr>
        <w:t>III</w:t>
      </w:r>
      <w:r w:rsidRPr="00F20D4A">
        <w:rPr>
          <w:rFonts w:ascii="Times New Roman" w:eastAsia="Calibri" w:hAnsi="Times New Roman"/>
          <w:bCs/>
          <w:sz w:val="24"/>
          <w:szCs w:val="24"/>
          <w:lang w:eastAsia="en-US"/>
        </w:rPr>
        <w:t xml:space="preserve">. </w:t>
      </w:r>
      <w:r w:rsidRPr="00F20D4A">
        <w:rPr>
          <w:rFonts w:ascii="Times New Roman" w:eastAsia="Calibri" w:hAnsi="Times New Roman"/>
          <w:spacing w:val="8"/>
          <w:sz w:val="24"/>
          <w:szCs w:val="24"/>
          <w:shd w:val="clear" w:color="auto" w:fill="FFFFFF"/>
          <w:lang w:eastAsia="en-US"/>
        </w:rPr>
        <w:t>Заключительная часть</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bCs/>
          <w:sz w:val="24"/>
          <w:szCs w:val="24"/>
          <w:lang w:eastAsia="en-US"/>
        </w:rPr>
        <w:t>Вывод :</w:t>
      </w:r>
      <w:r w:rsidRPr="00F20D4A">
        <w:rPr>
          <w:rFonts w:ascii="Times New Roman" w:eastAsia="Calibri" w:hAnsi="Times New Roman"/>
          <w:sz w:val="24"/>
          <w:szCs w:val="24"/>
          <w:lang w:eastAsia="en-US"/>
        </w:rPr>
        <w:t>Ферзь шахует короля по диагоналям, вертикалям и горизонталям.</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Ладья – по горизонталям и вертикалям.</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Слон – по диагоналям.</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Конь – буквой Г.</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Пешка – по диагоналям на одну клетку.</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Оставаться под шахом король не может. Спастись от шаха можно тремя способами: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1. Король уходит из-под боя.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2. Взятие атакующей фигуры (если это возможно).</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3. Короля закрывает другая фигура (эта защита не годится при шахе конем или пешкой) </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(Все способы показываются на демонстрационной доске совместно с учениками).</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«Научиться играть в шахматы – легко, но трудно научиться играть хорошо».</w:t>
      </w:r>
    </w:p>
    <w:p w:rsidR="00F20D4A" w:rsidRPr="00F20D4A" w:rsidRDefault="00F20D4A" w:rsidP="00F20D4A">
      <w:pPr>
        <w:spacing w:after="0" w:line="240" w:lineRule="auto"/>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Рефлексия.</w:t>
      </w:r>
    </w:p>
    <w:p w:rsidR="00F20D4A" w:rsidRPr="00F20D4A" w:rsidRDefault="00F20D4A" w:rsidP="00F20D4A">
      <w:pPr>
        <w:spacing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А сейчас я вас прошу оценить наш урок смайликами.</w:t>
      </w:r>
    </w:p>
    <w:p w:rsidR="00F20D4A" w:rsidRPr="00F20D4A" w:rsidRDefault="00F20D4A" w:rsidP="00F20D4A">
      <w:pPr>
        <w:spacing w:after="0" w:line="240" w:lineRule="auto"/>
        <w:jc w:val="both"/>
        <w:rPr>
          <w:rFonts w:ascii="Times New Roman" w:eastAsiaTheme="minorHAnsi" w:hAnsi="Times New Roman"/>
          <w:sz w:val="24"/>
          <w:szCs w:val="24"/>
          <w:lang w:eastAsia="en-US"/>
        </w:rPr>
      </w:pPr>
      <w:r w:rsidRPr="00F20D4A">
        <w:rPr>
          <w:rFonts w:ascii="Times New Roman" w:eastAsia="Calibri" w:hAnsi="Times New Roman"/>
          <w:sz w:val="24"/>
          <w:szCs w:val="24"/>
          <w:lang w:eastAsia="en-US"/>
        </w:rPr>
        <w:t xml:space="preserve"> - На этом наш урок  окончен. </w:t>
      </w:r>
    </w:p>
    <w:p w:rsidR="00F20D4A" w:rsidRPr="00F20D4A" w:rsidRDefault="00F20D4A" w:rsidP="00F20D4A">
      <w:pPr>
        <w:spacing w:after="0" w:line="240" w:lineRule="auto"/>
        <w:contextualSpacing/>
        <w:rPr>
          <w:rFonts w:ascii="Times New Roman" w:eastAsiaTheme="minorHAnsi" w:hAnsi="Times New Roman"/>
          <w:sz w:val="24"/>
          <w:szCs w:val="24"/>
          <w:lang w:eastAsia="en-US"/>
        </w:rPr>
      </w:pPr>
    </w:p>
    <w:p w:rsidR="00F20D4A" w:rsidRPr="00F20D4A" w:rsidRDefault="00F20D4A" w:rsidP="00F20D4A">
      <w:pPr>
        <w:shd w:val="clear" w:color="auto" w:fill="FFFFFF" w:themeFill="background1"/>
        <w:spacing w:after="0" w:line="240" w:lineRule="auto"/>
        <w:contextualSpacing/>
        <w:rPr>
          <w:rFonts w:ascii="Times New Roman" w:hAnsi="Times New Roman"/>
          <w:color w:val="444444"/>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Гайсина Л.П., учитель 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«Старописьмянская ООШ»МО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Урок по окружающему миру в 1 классе.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Тема: – </w:t>
      </w:r>
      <w:r w:rsidRPr="00F20D4A">
        <w:rPr>
          <w:rFonts w:ascii="Times New Roman" w:hAnsi="Times New Roman"/>
          <w:sz w:val="24"/>
          <w:szCs w:val="24"/>
        </w:rPr>
        <w:t>«Вода в природе». «Правила поведения». Шахматный контроль.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xml:space="preserve"> – урок «открытия новых знаний».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сформировать  представление о воде, как о веществе, о её свойствах и состояниях.</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Оборудование: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компьютер, проектор, экран, презентация с демонстрационными слайдами;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ЭОР по окружающему миру для 1 класса (издательство «Вентана-Граф»);</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комплект с заданием для каждой группы: карточки, наборы картинок;</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оборудование для проведения опытов учениками: одноразовые стаканчики с небольшим количеством питьевой воды (для каждого ребёнка), 1 стеклянный стакан с водой на каждую группу, 1пустой стакан на каждую группу, немного сахарного песка на каждую группу , чайная ложка;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оборудование для демонстрации опытов ассистентами: спиртовка, пробирки, колба, держатель для пробирки, стёклышко;</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цветные фишки для оценивания своей деятельности;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-шахматы.</w:t>
      </w:r>
    </w:p>
    <w:p w:rsidR="00F20D4A" w:rsidRPr="00F20D4A" w:rsidRDefault="00F20D4A" w:rsidP="00F20D4A">
      <w:pPr>
        <w:shd w:val="clear" w:color="auto" w:fill="FFFFFF"/>
        <w:spacing w:before="167" w:after="33" w:line="240" w:lineRule="auto"/>
        <w:outlineLvl w:val="2"/>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outlineLvl w:val="3"/>
        <w:rPr>
          <w:rFonts w:ascii="Times New Roman" w:hAnsi="Times New Roman"/>
          <w:b/>
          <w:bCs/>
          <w:sz w:val="24"/>
          <w:szCs w:val="24"/>
        </w:rPr>
      </w:pPr>
      <w:r w:rsidRPr="00F20D4A">
        <w:rPr>
          <w:rFonts w:ascii="Times New Roman" w:hAnsi="Times New Roman"/>
          <w:b/>
          <w:bCs/>
          <w:sz w:val="24"/>
          <w:szCs w:val="24"/>
        </w:rPr>
        <w:t>I. Организационный этап. Мотивация</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Сегодня у нас на уроке гостьи - Шахматы, они скоро будет здесь. Покажите, что вы приветливые  хозяева и рады гостям: успокойтесь, сядьте правильно, улыбнитесь друг другу.  Постарайтесь сохранить хорошее солнечное настроение  до конца урока.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Ребята, я уже слышу  приближение нашех гостьей…</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Cs/>
          <w:sz w:val="24"/>
          <w:szCs w:val="24"/>
        </w:rPr>
        <w:t>Учитель включает звукозапись, на которой разные звуки воды: журчание ручейка, шум дождя, плеск воды о берег, шум морского прибоя и другие. Для этого можно воспользоваться  электронным образовательным ресурсом по окружающему миру для 1 класса издательства «Вентана-Граф».</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lastRenderedPageBreak/>
        <w:t>А вот и они.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Учитель читает загадку: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Мы говорим, она течет;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Мы говорим, она играет;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Она бежит всегда вперед,</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Но никуда не убегает.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 морях и реках обитает,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 часто по небу летает.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А как наскучит ей летать</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На землю падает опять.</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Вы узнали, кто это? (Вода)</w:t>
      </w:r>
    </w:p>
    <w:p w:rsidR="00F20D4A" w:rsidRPr="00F20D4A" w:rsidRDefault="00F20D4A" w:rsidP="00F20D4A">
      <w:pPr>
        <w:shd w:val="clear" w:color="auto" w:fill="FFFFFF"/>
        <w:spacing w:after="0" w:line="240" w:lineRule="auto"/>
        <w:outlineLvl w:val="3"/>
        <w:rPr>
          <w:rFonts w:ascii="Times New Roman" w:hAnsi="Times New Roman"/>
          <w:b/>
          <w:bCs/>
          <w:sz w:val="24"/>
          <w:szCs w:val="24"/>
        </w:rPr>
      </w:pPr>
      <w:r w:rsidRPr="00F20D4A">
        <w:rPr>
          <w:rFonts w:ascii="Times New Roman" w:hAnsi="Times New Roman"/>
          <w:b/>
          <w:bCs/>
          <w:sz w:val="24"/>
          <w:szCs w:val="24"/>
        </w:rPr>
        <w:t>II. Этап целеполагания.</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Это не просто Вода, это - королева Вода. Почему королева?  Да потому, что на нашей планете она находится повсюду: в морях и океанах, в реках и озёрах, в почве, в растениях, в животных. Организм человека на 90% состоит из воды. Вода находится даже в таких объектах, в которых, кажется, её быть не может, например в камнях. Если бы не вода, то на нашей планете не возникло бы жизни.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Вот какая важная гостья сегодня у нас на уроке. Хотите с ней познакомиться поближе?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Тогда вам предстоит  узнать, что такое вода, открыть, какими свойствами она обладает и какой  бывает в природе.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Сегодня наш урок пройдёт в форме исследовательской деятельности. Вы станете исследователями, а чтобы вам было легче справиться с заданиями, будете работать в группах.</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Выясним, кто такие исследователи.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Исследователи – это учёные, которые проводят эксперименты и опыты для изучения разных веществ и объектов природы.  В проведении опытов вам будут помогать ассистенты – ученицы одиннадцатого класса.</w:t>
      </w:r>
    </w:p>
    <w:p w:rsidR="00F20D4A" w:rsidRPr="00F20D4A" w:rsidRDefault="00F20D4A" w:rsidP="00F20D4A">
      <w:pPr>
        <w:shd w:val="clear" w:color="auto" w:fill="FFFFFF"/>
        <w:spacing w:after="0" w:line="240" w:lineRule="auto"/>
        <w:outlineLvl w:val="3"/>
        <w:rPr>
          <w:rFonts w:ascii="Times New Roman" w:hAnsi="Times New Roman"/>
          <w:b/>
          <w:bCs/>
          <w:sz w:val="24"/>
          <w:szCs w:val="24"/>
        </w:rPr>
      </w:pPr>
      <w:r w:rsidRPr="00F20D4A">
        <w:rPr>
          <w:rFonts w:ascii="Times New Roman" w:hAnsi="Times New Roman"/>
          <w:b/>
          <w:bCs/>
          <w:sz w:val="24"/>
          <w:szCs w:val="24"/>
        </w:rPr>
        <w:t>III. Этап актуализации имеющихся знаний</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Вы уже знаете, что такое вещества, тела живой и неживой природы, изделия.</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Вспомним это ещё раз.</w:t>
      </w:r>
    </w:p>
    <w:p w:rsidR="00F20D4A" w:rsidRPr="00F20D4A" w:rsidRDefault="00F20D4A" w:rsidP="00F20D4A">
      <w:pPr>
        <w:shd w:val="clear" w:color="auto" w:fill="FFFFFF"/>
        <w:spacing w:after="0" w:line="240" w:lineRule="auto"/>
        <w:ind w:firstLine="335"/>
        <w:jc w:val="both"/>
        <w:rPr>
          <w:rFonts w:ascii="Times New Roman" w:hAnsi="Times New Roman"/>
          <w:b/>
          <w:i/>
          <w:sz w:val="24"/>
          <w:szCs w:val="24"/>
        </w:rPr>
      </w:pPr>
      <w:r w:rsidRPr="00F20D4A">
        <w:rPr>
          <w:rFonts w:ascii="Times New Roman" w:hAnsi="Times New Roman"/>
          <w:sz w:val="24"/>
          <w:szCs w:val="24"/>
        </w:rPr>
        <w:t xml:space="preserve"> </w:t>
      </w:r>
      <w:r w:rsidRPr="00F20D4A">
        <w:rPr>
          <w:rFonts w:ascii="Times New Roman" w:hAnsi="Times New Roman"/>
          <w:b/>
          <w:i/>
          <w:sz w:val="24"/>
          <w:szCs w:val="24"/>
        </w:rPr>
        <w:t>Работа в группах.</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Каждая группа получила карточку с записью и набор картинок. Из набора выберите картинки, соответствующие записи на вашей карточке. Ассистенты помогут  вам прочитать, что написано на карточках и картинках.</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1 группа: Вещества.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2 группа: Тела живой природы.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3 группа: Тела неживой природы.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4 группа: Изделия.</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Набор картинок.</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drawing>
          <wp:inline distT="0" distB="0" distL="0" distR="0" wp14:anchorId="62640AF7" wp14:editId="3305A123">
            <wp:extent cx="6092190" cy="2541270"/>
            <wp:effectExtent l="19050" t="0" r="3810" b="0"/>
            <wp:docPr id="7791" name="Рисунок 7791" descr="http://ped-kopilka.ru/images/2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25-1(4).jpg"/>
                    <pic:cNvPicPr>
                      <a:picLocks noChangeAspect="1" noChangeArrowheads="1"/>
                    </pic:cNvPicPr>
                  </pic:nvPicPr>
                  <pic:blipFill>
                    <a:blip r:embed="rId70"/>
                    <a:srcRect/>
                    <a:stretch>
                      <a:fillRect/>
                    </a:stretch>
                  </pic:blipFill>
                  <pic:spPr bwMode="auto">
                    <a:xfrm>
                      <a:off x="0" y="0"/>
                      <a:ext cx="6092190" cy="2541270"/>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7A039BC5" wp14:editId="777BCF85">
            <wp:extent cx="1400175" cy="1247775"/>
            <wp:effectExtent l="0" t="0" r="0" b="0"/>
            <wp:docPr id="7792" name="Рисунок 7792" descr="мат в шахма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т в шахматах"/>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08927" cy="1255574"/>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Проверим, как  справилась с заданием каждая группа.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xml:space="preserve"> Сделаем вывод, вода – это тело или вещество. (Вода – это вещество.)</w:t>
      </w:r>
    </w:p>
    <w:p w:rsidR="00F20D4A" w:rsidRPr="00F20D4A" w:rsidRDefault="00F20D4A" w:rsidP="00F20D4A">
      <w:pPr>
        <w:shd w:val="clear" w:color="auto" w:fill="FFFFFF"/>
        <w:spacing w:after="0" w:line="240" w:lineRule="auto"/>
        <w:ind w:firstLine="335"/>
        <w:jc w:val="both"/>
        <w:rPr>
          <w:rFonts w:ascii="Times New Roman" w:hAnsi="Times New Roman"/>
          <w:b/>
          <w:i/>
          <w:sz w:val="24"/>
          <w:szCs w:val="24"/>
        </w:rPr>
      </w:pPr>
      <w:r w:rsidRPr="00F20D4A">
        <w:rPr>
          <w:rFonts w:ascii="Times New Roman" w:hAnsi="Times New Roman"/>
          <w:b/>
          <w:i/>
          <w:sz w:val="24"/>
          <w:szCs w:val="24"/>
        </w:rPr>
        <w:t xml:space="preserve">Самооценка </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Используя, цветные фишки оцените свою работу.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Cs/>
          <w:sz w:val="24"/>
          <w:szCs w:val="24"/>
        </w:rPr>
        <w:t>Оценку своей деятельности дети выполняют при помощи цветных фишек:</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Cs/>
          <w:sz w:val="24"/>
          <w:szCs w:val="24"/>
        </w:rPr>
        <w:t>- красные фишки обозначают, что ребёнок поработал хорошо и выполнил задание правильно;</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Cs/>
          <w:sz w:val="24"/>
          <w:szCs w:val="24"/>
        </w:rPr>
        <w:t>- жёлтые фишки обозначают, что ребёнок работал не очень активно или допустил в работе ошибки.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Cs/>
          <w:sz w:val="24"/>
          <w:szCs w:val="24"/>
        </w:rPr>
        <w:t>На данном уроке учитель не даёт детям инструкций по оцениванию своей работы,  так как ребята уже умеют это делать.</w:t>
      </w:r>
    </w:p>
    <w:p w:rsidR="00F20D4A" w:rsidRPr="00F20D4A" w:rsidRDefault="00F20D4A" w:rsidP="00F20D4A">
      <w:pPr>
        <w:shd w:val="clear" w:color="auto" w:fill="FFFFFF"/>
        <w:spacing w:before="167" w:after="33" w:line="240" w:lineRule="auto"/>
        <w:outlineLvl w:val="3"/>
        <w:rPr>
          <w:rFonts w:ascii="Times New Roman" w:hAnsi="Times New Roman"/>
          <w:b/>
          <w:bCs/>
          <w:sz w:val="24"/>
          <w:szCs w:val="24"/>
        </w:rPr>
      </w:pPr>
      <w:r w:rsidRPr="00F20D4A">
        <w:rPr>
          <w:rFonts w:ascii="Times New Roman" w:hAnsi="Times New Roman"/>
          <w:b/>
          <w:bCs/>
          <w:sz w:val="24"/>
          <w:szCs w:val="24"/>
        </w:rPr>
        <w:t>IV. Этап получения новых знаний.</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1)  Исследование свойств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Ну а теперь при помощи опытов вы попробуете исследовать свойства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Вы должны узнать:</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1.  Есть ли у воды вкус;</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2.  Обладает  вода прозрачностью или нет;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3.  Обладает  вода текучестью или нет;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4.  Может она растворять или нет.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Шахматные фигуры  сегодня Ваши ассистенты помогут вам выполнить опыты и сделать выводы.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Опыт 1</w:t>
      </w:r>
      <w:r w:rsidRPr="00F20D4A">
        <w:rPr>
          <w:rFonts w:ascii="Times New Roman" w:hAnsi="Times New Roman"/>
          <w:sz w:val="24"/>
          <w:szCs w:val="24"/>
        </w:rPr>
        <w:t>. Дети рассматривают через стакан с водой разные предметы. Делают вывод - вода прозрачна.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Опыт 2.</w:t>
      </w:r>
      <w:r w:rsidRPr="00F20D4A">
        <w:rPr>
          <w:rFonts w:ascii="Times New Roman" w:hAnsi="Times New Roman"/>
          <w:sz w:val="24"/>
          <w:szCs w:val="24"/>
        </w:rPr>
        <w:t> Дети пробуют воду на вкус из индивидуальных одноразовых стаканчиков. Делают вывод – вода без вкуса.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Опыт 3.</w:t>
      </w:r>
      <w:r w:rsidRPr="00F20D4A">
        <w:rPr>
          <w:rFonts w:ascii="Times New Roman" w:hAnsi="Times New Roman"/>
          <w:sz w:val="24"/>
          <w:szCs w:val="24"/>
        </w:rPr>
        <w:t> Переливают воду из одного стакана в другой. Делают вывод – воду можно переливать, она обладает текучестью.</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Опыт 4.</w:t>
      </w:r>
      <w:r w:rsidRPr="00F20D4A">
        <w:rPr>
          <w:rFonts w:ascii="Times New Roman" w:hAnsi="Times New Roman"/>
          <w:sz w:val="24"/>
          <w:szCs w:val="24"/>
        </w:rPr>
        <w:t> Насыпают в стакан с водой сахарный песок и рассматривают его на дне стакана. Потом размешивают песок ложкой  и опять рассматривают воду.  Делают вывод – вода растворила песок.</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
          <w:iCs/>
          <w:sz w:val="24"/>
          <w:szCs w:val="24"/>
        </w:rPr>
        <w:t>Подведение результатов. Каждая группа рассказывает о том, что она выяснила о свойствах воды. Делается общий вывод.</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Используя, цветные фишки оцените свою работу.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Разминка.</w:t>
      </w:r>
    </w:p>
    <w:p w:rsidR="00F20D4A" w:rsidRPr="00F20D4A" w:rsidRDefault="00F20D4A" w:rsidP="00F20D4A">
      <w:pPr>
        <w:shd w:val="clear" w:color="auto" w:fill="FFFFFF"/>
        <w:spacing w:after="0" w:line="240" w:lineRule="auto"/>
        <w:ind w:firstLine="335"/>
        <w:jc w:val="both"/>
        <w:rPr>
          <w:rFonts w:ascii="Times New Roman" w:hAnsi="Times New Roman"/>
          <w:b/>
          <w:bCs/>
          <w:sz w:val="24"/>
          <w:szCs w:val="24"/>
        </w:rPr>
      </w:pPr>
      <w:r w:rsidRPr="00F20D4A">
        <w:rPr>
          <w:rFonts w:ascii="Times New Roman" w:hAnsi="Times New Roman"/>
          <w:b/>
          <w:bCs/>
          <w:sz w:val="24"/>
          <w:szCs w:val="24"/>
        </w:rPr>
        <w:t>Игра "Горизонталь"</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rPr>
        <w:t>Поиграем в  игру "Горизонталь": раздаю на каждого ребенка разрезные квадраты, необходимо сложить горизонтальную линию.</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rPr>
        <w:t>-Правильно, ребята, а теперь покажите, на доске какие еще есть прямые линии?</w:t>
      </w:r>
    </w:p>
    <w:p w:rsidR="00F20D4A" w:rsidRPr="00F20D4A" w:rsidRDefault="00F20D4A" w:rsidP="00F20D4A">
      <w:pPr>
        <w:shd w:val="clear" w:color="auto" w:fill="FFFFFF"/>
        <w:spacing w:after="0" w:line="240" w:lineRule="auto"/>
        <w:ind w:firstLine="335"/>
        <w:jc w:val="both"/>
        <w:rPr>
          <w:rFonts w:ascii="Times New Roman" w:hAnsi="Times New Roman"/>
          <w:b/>
          <w:bCs/>
          <w:sz w:val="24"/>
          <w:szCs w:val="24"/>
        </w:rPr>
      </w:pPr>
      <w:r w:rsidRPr="00F20D4A">
        <w:rPr>
          <w:rFonts w:ascii="Times New Roman" w:hAnsi="Times New Roman"/>
          <w:b/>
          <w:bCs/>
          <w:sz w:val="24"/>
          <w:szCs w:val="24"/>
        </w:rPr>
        <w:t>Игра "Вертикаль"</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rPr>
        <w:t>-Да, есть, эти линии ВЕРТИКАЛЬ или ВЕРТИКАЛЬНАЯ ЛИНИЯ – это любая черно-белая дорожка из восьми полей, которая проходит снизу вверх,  которая идет от одного партнера к другому. Вертикалей, как и горизонталей, 8. Поля в каждой вертикальной линии также чередуются. Поиграем в  игру "Вертикаль": каждому из вас  необходимо сложить вертикальную линию.</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rPr>
        <w:t>-У вас очень хорошо получилось, молодцы ребята.</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rPr>
        <w:t>- Давайте встанем и подойдем ко мне. Поиграем в подвижную  коллективную  игру  «Построим линию – дорожку».</w:t>
      </w:r>
    </w:p>
    <w:p w:rsidR="00F20D4A" w:rsidRPr="00F20D4A" w:rsidRDefault="00F20D4A" w:rsidP="00F20D4A">
      <w:pPr>
        <w:shd w:val="clear" w:color="auto" w:fill="FFFFFF"/>
        <w:spacing w:after="0" w:line="240" w:lineRule="auto"/>
        <w:ind w:firstLine="335"/>
        <w:jc w:val="both"/>
        <w:rPr>
          <w:rFonts w:ascii="Times New Roman" w:hAnsi="Times New Roman"/>
          <w:b/>
          <w:bCs/>
          <w:sz w:val="24"/>
          <w:szCs w:val="24"/>
        </w:rPr>
      </w:pPr>
      <w:r w:rsidRPr="00F20D4A">
        <w:rPr>
          <w:rFonts w:ascii="Times New Roman" w:hAnsi="Times New Roman"/>
          <w:b/>
          <w:bCs/>
          <w:sz w:val="24"/>
          <w:szCs w:val="24"/>
        </w:rPr>
        <w:t>Игра  «Построим линию – дорожку».</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u w:val="single"/>
        </w:rPr>
        <w:t xml:space="preserve">Ход игры: </w:t>
      </w:r>
      <w:r w:rsidRPr="00F20D4A">
        <w:rPr>
          <w:rFonts w:ascii="Times New Roman" w:hAnsi="Times New Roman"/>
          <w:bCs/>
          <w:sz w:val="24"/>
          <w:szCs w:val="24"/>
        </w:rPr>
        <w:t xml:space="preserve">раздаточный материал – белые и  чёрные квадратные  поля 30х30 см. Группа детей делится на 2 команды. Первая команда строит горизонталь, а вторая вертикаль. Построение начинается с поля </w:t>
      </w:r>
      <w:r w:rsidRPr="00F20D4A">
        <w:rPr>
          <w:rFonts w:ascii="Times New Roman" w:hAnsi="Times New Roman"/>
          <w:bCs/>
          <w:sz w:val="24"/>
          <w:szCs w:val="24"/>
          <w:u w:val="single"/>
          <w:lang w:val="en-US"/>
        </w:rPr>
        <w:t>a</w:t>
      </w:r>
      <w:r w:rsidRPr="00F20D4A">
        <w:rPr>
          <w:rFonts w:ascii="Times New Roman" w:hAnsi="Times New Roman"/>
          <w:bCs/>
          <w:sz w:val="24"/>
          <w:szCs w:val="24"/>
          <w:u w:val="single"/>
        </w:rPr>
        <w:t>1 (</w:t>
      </w:r>
      <w:r w:rsidRPr="00F20D4A">
        <w:rPr>
          <w:rFonts w:ascii="Times New Roman" w:hAnsi="Times New Roman"/>
          <w:bCs/>
          <w:sz w:val="24"/>
          <w:szCs w:val="24"/>
        </w:rPr>
        <w:t xml:space="preserve">выкладываемого учителем). Повторяется 3-4 раза. После </w:t>
      </w:r>
      <w:r w:rsidRPr="00F20D4A">
        <w:rPr>
          <w:rFonts w:ascii="Times New Roman" w:hAnsi="Times New Roman"/>
          <w:bCs/>
          <w:sz w:val="24"/>
          <w:szCs w:val="24"/>
        </w:rPr>
        <w:lastRenderedPageBreak/>
        <w:t>2-х кратного безошибочного выполнения построения горизонтали и вертикали игра может пойти на усложнение с выполнением упражнения «Построение диагонали» ( если это понятие затрагивается.)</w:t>
      </w:r>
    </w:p>
    <w:p w:rsidR="00F20D4A" w:rsidRPr="00F20D4A" w:rsidRDefault="00F20D4A" w:rsidP="00F20D4A">
      <w:pPr>
        <w:shd w:val="clear" w:color="auto" w:fill="FFFFFF"/>
        <w:spacing w:after="0" w:line="240" w:lineRule="auto"/>
        <w:ind w:firstLine="335"/>
        <w:jc w:val="both"/>
        <w:rPr>
          <w:rFonts w:ascii="Times New Roman" w:hAnsi="Times New Roman"/>
          <w:b/>
          <w:bCs/>
          <w:i/>
          <w:sz w:val="24"/>
          <w:szCs w:val="24"/>
        </w:rPr>
      </w:pPr>
      <w:r w:rsidRPr="00F20D4A">
        <w:rPr>
          <w:rFonts w:ascii="Times New Roman" w:hAnsi="Times New Roman"/>
          <w:b/>
          <w:bCs/>
          <w:i/>
          <w:sz w:val="24"/>
          <w:szCs w:val="24"/>
        </w:rPr>
        <w:t xml:space="preserve">Учитель: </w:t>
      </w:r>
    </w:p>
    <w:p w:rsidR="00F20D4A" w:rsidRPr="00F20D4A" w:rsidRDefault="00F20D4A" w:rsidP="00F20D4A">
      <w:pPr>
        <w:shd w:val="clear" w:color="auto" w:fill="FFFFFF"/>
        <w:spacing w:after="0" w:line="240" w:lineRule="auto"/>
        <w:ind w:firstLine="335"/>
        <w:jc w:val="both"/>
        <w:rPr>
          <w:rFonts w:ascii="Times New Roman" w:hAnsi="Times New Roman"/>
          <w:bCs/>
          <w:sz w:val="24"/>
          <w:szCs w:val="24"/>
        </w:rPr>
      </w:pPr>
      <w:r w:rsidRPr="00F20D4A">
        <w:rPr>
          <w:rFonts w:ascii="Times New Roman" w:hAnsi="Times New Roman"/>
          <w:bCs/>
          <w:sz w:val="24"/>
          <w:szCs w:val="24"/>
        </w:rPr>
        <w:t xml:space="preserve">- Ребята, очень хорошо мы поиграли, присаживайтесь на стульчики. </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2) Три состояния воды в природе.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Внимательно послушайте сказочную историю о королеве Воде. Она поможет вам вспомнить, какой бывает вода в природе.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Сказка о королеве Воде.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Эта история произошла зимой. В то время в наших краях гостила королева Вода. Была она изящна и необычайно красива, вся  из хрупкого, прозрачного льда.  Её кожа восхищала своей белизной и удивительной чистотой. Глаза – притягивали необыкновенным голубым цветом. Королевский наряд Воды был соткан из ослепляющего белизной снега и украшен множеством сверкающих на солнце снежинок. Лишь один недостаток был в ней. Слыла королева Вода холодной и жестокой.  Её ледяное сердце не знало ни любви, ни добра, а в прекрасных глазах  не было ни тепла, ни ласки. От этой ледяной красоты всем вокруг было неуютно, зябко, тоскливо. Никто не мог растопить холодное сердце королевы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Время шло. Зима сменилась весной. В наши края всё чаще стал заходить король Солнце. Он был большой  и горячий, а его сердце пылало огнём и добротой. Вокруг стало теплее, светлее и радостнее. Все потянулись к Солнцу. И королева Вода полюбила Солнце, да так крепко, что растаяло её ледяное сердце, а сама она превратилась в прозрачный ручеёк. Побежала Вода легко и весело по лугам, по лесам, по полям. Звонко запела она серебряную песенку о своей любви. Щедро напоила королева землю, травы и цветы. А потом обернулась белым облачком и полетела в небо, ближе к Солнцу.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Вам понравилась сказка? Одинаковой ли была королева Вода в сказке?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Какой вы увидели воду в начале сказки? (Лёд, снег, снежинки)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Какой стала вода в конце сказки? (Вода в ручейке, облачко)</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Так и в природе вода бывает разной и встречается в трёх состояниях: в жидком, твёрдом, газообразном.</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Попробуйте определить, когда королева Вода была в жидком, когда - в твёрдом, а когда - в газообразном состоянии. Заполним таблицу:</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2110"/>
        <w:gridCol w:w="2084"/>
        <w:gridCol w:w="2654"/>
      </w:tblGrid>
      <w:tr w:rsidR="00F20D4A" w:rsidRPr="00F20D4A" w:rsidTr="0091110A">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Твёрдое состояние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Жидкое состояние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Газообразное состояние</w:t>
            </w:r>
          </w:p>
        </w:tc>
      </w:tr>
      <w:tr w:rsidR="00F20D4A" w:rsidRPr="00F20D4A" w:rsidTr="0091110A">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Лед</w:t>
            </w:r>
          </w:p>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Снег</w:t>
            </w:r>
          </w:p>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Снежинки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Ручеёк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F20D4A" w:rsidRPr="00F20D4A" w:rsidRDefault="00F20D4A" w:rsidP="00F20D4A">
            <w:pPr>
              <w:spacing w:after="0" w:line="240" w:lineRule="auto"/>
              <w:ind w:left="84" w:right="84"/>
              <w:rPr>
                <w:rFonts w:ascii="Times New Roman" w:hAnsi="Times New Roman"/>
                <w:sz w:val="24"/>
                <w:szCs w:val="24"/>
              </w:rPr>
            </w:pPr>
            <w:r w:rsidRPr="00F20D4A">
              <w:rPr>
                <w:rFonts w:ascii="Times New Roman" w:hAnsi="Times New Roman"/>
                <w:sz w:val="24"/>
                <w:szCs w:val="24"/>
              </w:rPr>
              <w:t>Облачко</w:t>
            </w:r>
          </w:p>
        </w:tc>
      </w:tr>
    </w:tbl>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Продолжим заполнять таблицу. Отгадайте загадки и подумайте, о каком состоянии воды они говорят: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Шумит он в поле и саду,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А в дом не попадет.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И никуда я не иду,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Покуда он идет.            (Дождь – жидкое состояние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Не снег и не лед,</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А серебром деревья уберет.           (Иней – твёрдое состояние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-Растет она вниз головою,</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Не летом растет, а зимою.</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Но солнце ее припечет –</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Заплачет она и умрет.         (Сосулька – твёрдое состояние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Над рекой и над долиной</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Повисла белая холстина.        (Туман – газообразное состояние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-Утром бусы засверкали,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Всю траву собой заткали.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А пошли искать их днем,</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Ищем, ищем – не найдем.        (Роса – жидкое состояние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Ледяной горох</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Поскакал на порог.</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Если землю покрыл –</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Урожай погубил.            (Град – твёрдое состояние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Используя, цветные фишки оцените свою работу.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3)  Переход воды из одного состояния в другое.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lastRenderedPageBreak/>
        <w:t>Из сказки вы узнали, что вода бывает, то жидкой, то твёрдой,  то становится водяным паром.</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Это значит, что вода может переходить из одного состояния в другое. Как же это происходит? Посмотрим опыты, которые подготовили для вас ассистенты.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iCs/>
          <w:sz w:val="24"/>
          <w:szCs w:val="24"/>
        </w:rPr>
        <w:t>Ассистенты демонстрируют опыты по превращению льда в воду, воды в водяной пар, водяного пара в воду.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Мы не видели опыта, как жидкая вода превращается в лёд. Кто расскажет, как это происходит.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А теперь проверим, всё ли вы поняли из опытов.</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Поиграем в игру «Да – нет». Используем фишки. Если вы со мной согласны – показываете красную фишку, если нет - жёлтую:</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Чтобы лёд превратился в жидкость нужно его охладить. (Нет)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Чтобы вода стала водяным паром, нужно её нагреть до температуры 100°С. (Да)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Зимой вода замерзает при температуре ниже 0°С. (Да)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В помещении тепло, поэтому снег превращается в воду. (Да)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Когда топится печка, из трубы выходит водяной пар. (Нет)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Водяной пар не может превратиться в воду. (Нет).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 Соприкоснувшись с холодной поверхностью, водяной пар превращается в воду. (Да)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Используя, цветные фишки оцените свою работу.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Разминка.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Кап, кап,</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Тук, тук!</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Дождик по дорожке!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Ловят дети капли эти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Выставив ладошки.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bCs/>
          <w:sz w:val="24"/>
          <w:szCs w:val="24"/>
        </w:rPr>
        <w:t>4)  Использование воды человеком.</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Способность воды изменять своё состояние, люди используют в своей жизни.</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Посмотрите об этом слайды: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drawing>
          <wp:inline distT="0" distB="0" distL="0" distR="0" wp14:anchorId="63D5245D" wp14:editId="02E0F827">
            <wp:extent cx="6092190" cy="2987675"/>
            <wp:effectExtent l="19050" t="0" r="3810" b="0"/>
            <wp:docPr id="7793" name="Рисунок 7793" descr="http://ped-kopilka.ru/images/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26-1(8).jpg"/>
                    <pic:cNvPicPr>
                      <a:picLocks noChangeAspect="1" noChangeArrowheads="1"/>
                    </pic:cNvPicPr>
                  </pic:nvPicPr>
                  <pic:blipFill>
                    <a:blip r:embed="rId72"/>
                    <a:srcRect/>
                    <a:stretch>
                      <a:fillRect/>
                    </a:stretch>
                  </pic:blipFill>
                  <pic:spPr bwMode="auto">
                    <a:xfrm>
                      <a:off x="0" y="0"/>
                      <a:ext cx="6092190" cy="2987675"/>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Эти скульптуры выточены изо льда. А чтобы они стали прозрачными ледяную поверхность скульптур расплавляют.</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0B9CA705" wp14:editId="13C01CCD">
            <wp:extent cx="3848735" cy="2604770"/>
            <wp:effectExtent l="19050" t="0" r="0" b="0"/>
            <wp:docPr id="7794" name="Рисунок 7794" descr="http://ped-kopilka.ru/images/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images/26-2(2).jpg"/>
                    <pic:cNvPicPr>
                      <a:picLocks noChangeAspect="1" noChangeArrowheads="1"/>
                    </pic:cNvPicPr>
                  </pic:nvPicPr>
                  <pic:blipFill>
                    <a:blip r:embed="rId73"/>
                    <a:srcRect/>
                    <a:stretch>
                      <a:fillRect/>
                    </a:stretch>
                  </pic:blipFill>
                  <pic:spPr bwMode="auto">
                    <a:xfrm>
                      <a:off x="0" y="0"/>
                      <a:ext cx="3848735" cy="2604770"/>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Льды Арктики и Антарктиды – это огромные запасы пресной воды.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drawing>
          <wp:inline distT="0" distB="0" distL="0" distR="0" wp14:anchorId="4C1D8E7F" wp14:editId="24F08B46">
            <wp:extent cx="6092190" cy="1977390"/>
            <wp:effectExtent l="19050" t="0" r="3810" b="0"/>
            <wp:docPr id="7795" name="Рисунок 7795" descr="http://ped-kopilka.ru/images/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images/26-3(2).jpg"/>
                    <pic:cNvPicPr>
                      <a:picLocks noChangeAspect="1" noChangeArrowheads="1"/>
                    </pic:cNvPicPr>
                  </pic:nvPicPr>
                  <pic:blipFill>
                    <a:blip r:embed="rId74"/>
                    <a:srcRect/>
                    <a:stretch>
                      <a:fillRect/>
                    </a:stretch>
                  </pic:blipFill>
                  <pic:spPr bwMode="auto">
                    <a:xfrm>
                      <a:off x="0" y="0"/>
                      <a:ext cx="6092190" cy="1977390"/>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Лёд – прекрасное средство для закаливания, омоложения, лечения многих заболеваний.</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drawing>
          <wp:inline distT="0" distB="0" distL="0" distR="0" wp14:anchorId="3B1BB23B" wp14:editId="309144F2">
            <wp:extent cx="6092190" cy="1934845"/>
            <wp:effectExtent l="19050" t="0" r="3810" b="0"/>
            <wp:docPr id="7796" name="Рисунок 7796" descr="http://ped-kopilka.ru/images/2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images/26-4(2).jpg"/>
                    <pic:cNvPicPr>
                      <a:picLocks noChangeAspect="1" noChangeArrowheads="1"/>
                    </pic:cNvPicPr>
                  </pic:nvPicPr>
                  <pic:blipFill>
                    <a:blip r:embed="rId75"/>
                    <a:srcRect/>
                    <a:stretch>
                      <a:fillRect/>
                    </a:stretch>
                  </pic:blipFill>
                  <pic:spPr bwMode="auto">
                    <a:xfrm>
                      <a:off x="0" y="0"/>
                      <a:ext cx="6092190" cy="1934845"/>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Лёд используют для заморозки продуктов. Замороженные продукты могут долго храниться.</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drawing>
          <wp:inline distT="0" distB="0" distL="0" distR="0" wp14:anchorId="500EC4A4" wp14:editId="619AA16A">
            <wp:extent cx="4433570" cy="2583815"/>
            <wp:effectExtent l="19050" t="0" r="5080" b="0"/>
            <wp:docPr id="7797" name="Рисунок 7797" descr="http://ped-kopilka.ru/images/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images/26-5(2).jpg"/>
                    <pic:cNvPicPr>
                      <a:picLocks noChangeAspect="1" noChangeArrowheads="1"/>
                    </pic:cNvPicPr>
                  </pic:nvPicPr>
                  <pic:blipFill>
                    <a:blip r:embed="rId76"/>
                    <a:srcRect/>
                    <a:stretch>
                      <a:fillRect/>
                    </a:stretch>
                  </pic:blipFill>
                  <pic:spPr bwMode="auto">
                    <a:xfrm>
                      <a:off x="0" y="0"/>
                      <a:ext cx="4433570" cy="2583815"/>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Из солёной морской воды можно получить пресную питьевую воду. Для этого солёную воду превращают в водяной пар, а водяной пар - обратно в воду.</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042F578C" wp14:editId="273E48E3">
            <wp:extent cx="6092190" cy="2073275"/>
            <wp:effectExtent l="19050" t="0" r="3810" b="0"/>
            <wp:docPr id="7798" name="Рисунок 7798" descr="http://ped-kopilka.ru/images/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images/26-6.jpg"/>
                    <pic:cNvPicPr>
                      <a:picLocks noChangeAspect="1" noChangeArrowheads="1"/>
                    </pic:cNvPicPr>
                  </pic:nvPicPr>
                  <pic:blipFill>
                    <a:blip r:embed="rId77"/>
                    <a:srcRect/>
                    <a:stretch>
                      <a:fillRect/>
                    </a:stretch>
                  </pic:blipFill>
                  <pic:spPr bwMode="auto">
                    <a:xfrm>
                      <a:off x="0" y="0"/>
                      <a:ext cx="6092190" cy="2073275"/>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 медицине используют паровые ванны, ингаляции, сауны.</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noProof/>
          <w:sz w:val="24"/>
          <w:szCs w:val="24"/>
        </w:rPr>
        <w:drawing>
          <wp:inline distT="0" distB="0" distL="0" distR="0" wp14:anchorId="1B7EFAB1" wp14:editId="7164240D">
            <wp:extent cx="6092190" cy="2913380"/>
            <wp:effectExtent l="19050" t="0" r="3810" b="0"/>
            <wp:docPr id="7799" name="Рисунок 7799" descr="http://ped-kopilka.ru/images/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images/26-7.jpg"/>
                    <pic:cNvPicPr>
                      <a:picLocks noChangeAspect="1" noChangeArrowheads="1"/>
                    </pic:cNvPicPr>
                  </pic:nvPicPr>
                  <pic:blipFill>
                    <a:blip r:embed="rId78"/>
                    <a:srcRect/>
                    <a:stretch>
                      <a:fillRect/>
                    </a:stretch>
                  </pic:blipFill>
                  <pic:spPr bwMode="auto">
                    <a:xfrm>
                      <a:off x="0" y="0"/>
                      <a:ext cx="6092190" cy="2913380"/>
                    </a:xfrm>
                    <a:prstGeom prst="rect">
                      <a:avLst/>
                    </a:prstGeom>
                    <a:noFill/>
                    <a:ln w="9525">
                      <a:noFill/>
                      <a:miter lim="800000"/>
                      <a:headEnd/>
                      <a:tailEnd/>
                    </a:ln>
                  </pic:spPr>
                </pic:pic>
              </a:graphicData>
            </a:graphic>
          </wp:inline>
        </w:drawing>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Приготовленные на пару блюда вкусны и полезны.</w:t>
      </w:r>
    </w:p>
    <w:p w:rsidR="00F20D4A" w:rsidRPr="00F20D4A" w:rsidRDefault="00F20D4A" w:rsidP="00F20D4A">
      <w:pPr>
        <w:shd w:val="clear" w:color="auto" w:fill="FFFFFF"/>
        <w:spacing w:before="167" w:after="33" w:line="240" w:lineRule="auto"/>
        <w:outlineLvl w:val="3"/>
        <w:rPr>
          <w:rFonts w:ascii="Times New Roman" w:hAnsi="Times New Roman"/>
          <w:b/>
          <w:bCs/>
          <w:sz w:val="24"/>
          <w:szCs w:val="24"/>
        </w:rPr>
      </w:pPr>
      <w:r w:rsidRPr="00F20D4A">
        <w:rPr>
          <w:rFonts w:ascii="Times New Roman" w:hAnsi="Times New Roman"/>
          <w:b/>
          <w:bCs/>
          <w:sz w:val="24"/>
          <w:szCs w:val="24"/>
        </w:rPr>
        <w:t>V. Подведение итогов</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Вот и заканчивается наш урок, а это значит, что нам пора прощаться с нашей гостьей.</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Ещё раз расскажите, что вы узнали сегодня на уроке.</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Что вам особенно понравилось делать.</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b/>
          <w:i/>
          <w:sz w:val="24"/>
          <w:szCs w:val="24"/>
        </w:rPr>
        <w:t>Рефлексия</w:t>
      </w:r>
      <w:r w:rsidRPr="00F20D4A">
        <w:rPr>
          <w:rFonts w:ascii="Times New Roman" w:hAnsi="Times New Roman"/>
          <w:sz w:val="24"/>
          <w:szCs w:val="24"/>
        </w:rPr>
        <w:t>.</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Посмотрите на свои фишки, они напомнят вам, как вы работали в течение урока.</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Поднимите руку, кто доволен собой, потому, что он был активным на уроке и у него всё получалось.</w:t>
      </w:r>
    </w:p>
    <w:p w:rsidR="00F20D4A" w:rsidRPr="00F20D4A" w:rsidRDefault="00F20D4A" w:rsidP="00F20D4A">
      <w:pPr>
        <w:shd w:val="clear" w:color="auto" w:fill="FFFFFF"/>
        <w:spacing w:after="0" w:line="240" w:lineRule="auto"/>
        <w:ind w:firstLine="335"/>
        <w:jc w:val="both"/>
        <w:rPr>
          <w:rFonts w:ascii="Times New Roman" w:hAnsi="Times New Roman"/>
          <w:sz w:val="24"/>
          <w:szCs w:val="24"/>
        </w:rPr>
      </w:pPr>
      <w:r w:rsidRPr="00F20D4A">
        <w:rPr>
          <w:rFonts w:ascii="Times New Roman" w:hAnsi="Times New Roman"/>
          <w:sz w:val="24"/>
          <w:szCs w:val="24"/>
        </w:rPr>
        <w:t>Поднимите руку, кто считает, что  у него ещё не всё получается, и он обязательно будет стараться на следующих уроках.</w:t>
      </w:r>
    </w:p>
    <w:p w:rsidR="00F20D4A" w:rsidRPr="00F20D4A" w:rsidRDefault="00F20D4A" w:rsidP="00F20D4A">
      <w:pPr>
        <w:shd w:val="clear" w:color="auto" w:fill="FFFFFF"/>
        <w:spacing w:after="0" w:line="240" w:lineRule="auto"/>
        <w:jc w:val="right"/>
        <w:rPr>
          <w:rFonts w:ascii="Times New Roman" w:hAnsi="Times New Roman"/>
          <w:b/>
          <w:bCs/>
          <w:i/>
          <w:sz w:val="24"/>
          <w:szCs w:val="24"/>
        </w:rPr>
      </w:pPr>
      <w:r w:rsidRPr="00F20D4A">
        <w:rPr>
          <w:rFonts w:ascii="Times New Roman" w:hAnsi="Times New Roman"/>
          <w:b/>
          <w:bCs/>
          <w:i/>
          <w:sz w:val="24"/>
          <w:szCs w:val="24"/>
        </w:rPr>
        <w:t>Гайсина Л.П., учитель начальных классов</w:t>
      </w:r>
    </w:p>
    <w:p w:rsidR="00F20D4A" w:rsidRPr="00F20D4A" w:rsidRDefault="00F20D4A" w:rsidP="00F20D4A">
      <w:pPr>
        <w:shd w:val="clear" w:color="auto" w:fill="FFFFFF"/>
        <w:spacing w:after="0" w:line="240" w:lineRule="auto"/>
        <w:jc w:val="right"/>
        <w:rPr>
          <w:rFonts w:ascii="Times New Roman" w:hAnsi="Times New Roman"/>
          <w:b/>
          <w:bCs/>
          <w:i/>
          <w:sz w:val="24"/>
          <w:szCs w:val="24"/>
        </w:rPr>
      </w:pPr>
      <w:r w:rsidRPr="00F20D4A">
        <w:rPr>
          <w:rFonts w:ascii="Times New Roman" w:hAnsi="Times New Roman"/>
          <w:b/>
          <w:bCs/>
          <w:i/>
          <w:sz w:val="24"/>
          <w:szCs w:val="24"/>
        </w:rPr>
        <w:t>МБОУ «Старописьмянская ООШ» МО «ЛМР» РТ</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
          <w:bCs/>
          <w:sz w:val="24"/>
          <w:szCs w:val="24"/>
        </w:rPr>
        <w:t>Конспект урока по окружающему миру в 1 классе</w:t>
      </w:r>
      <w:r w:rsidRPr="00F20D4A">
        <w:rPr>
          <w:rFonts w:ascii="Times New Roman" w:hAnsi="Times New Roman"/>
          <w:bCs/>
          <w:sz w:val="24"/>
          <w:szCs w:val="24"/>
        </w:rPr>
        <w:t>.</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Cs/>
          <w:sz w:val="24"/>
          <w:szCs w:val="24"/>
        </w:rPr>
        <w:t>Тема урока: «Жизнь птиц зимой». Задания  вида «Разгадай шахматный кроссворд», реши «Шахматную задачу».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 </w:t>
      </w:r>
      <w:r w:rsidRPr="00F20D4A">
        <w:rPr>
          <w:rFonts w:ascii="Times New Roman" w:hAnsi="Times New Roman"/>
          <w:b/>
          <w:bCs/>
          <w:sz w:val="24"/>
          <w:szCs w:val="24"/>
        </w:rPr>
        <w:t>1.Дидактическое обоснование: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«Окружающий мир 1класс» (1 часть)  Н.Ф. Виноградова  УМК «Школа 21 века».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2.Тема урока:</w:t>
      </w:r>
      <w:r w:rsidRPr="00F20D4A">
        <w:rPr>
          <w:rFonts w:ascii="Times New Roman" w:hAnsi="Times New Roman"/>
          <w:sz w:val="24"/>
          <w:szCs w:val="24"/>
        </w:rPr>
        <w:t> «Жизнь птиц зимой».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3. Цели деятельности педагога: </w:t>
      </w:r>
      <w:r w:rsidRPr="00F20D4A">
        <w:rPr>
          <w:rFonts w:ascii="Times New Roman" w:hAnsi="Times New Roman"/>
          <w:sz w:val="24"/>
          <w:szCs w:val="24"/>
        </w:rPr>
        <w:t>создать условия для ознакомления с многообразием птиц, их общими и отличительными особенностями, формирования понятия </w:t>
      </w:r>
      <w:r w:rsidRPr="00F20D4A">
        <w:rPr>
          <w:rFonts w:ascii="Times New Roman" w:hAnsi="Times New Roman"/>
          <w:i/>
          <w:iCs/>
          <w:sz w:val="24"/>
          <w:szCs w:val="24"/>
        </w:rPr>
        <w:t>дикие,</w:t>
      </w:r>
      <w:r w:rsidRPr="00F20D4A">
        <w:rPr>
          <w:rFonts w:ascii="Times New Roman" w:hAnsi="Times New Roman"/>
          <w:sz w:val="24"/>
          <w:szCs w:val="24"/>
        </w:rPr>
        <w:t> </w:t>
      </w:r>
      <w:r w:rsidRPr="00F20D4A">
        <w:rPr>
          <w:rFonts w:ascii="Times New Roman" w:hAnsi="Times New Roman"/>
          <w:i/>
          <w:iCs/>
          <w:sz w:val="24"/>
          <w:szCs w:val="24"/>
        </w:rPr>
        <w:t>домашние, перелётные,</w:t>
      </w:r>
      <w:r w:rsidRPr="00F20D4A">
        <w:rPr>
          <w:rFonts w:ascii="Times New Roman" w:hAnsi="Times New Roman"/>
          <w:sz w:val="24"/>
          <w:szCs w:val="24"/>
        </w:rPr>
        <w:t> </w:t>
      </w:r>
      <w:r w:rsidRPr="00F20D4A">
        <w:rPr>
          <w:rFonts w:ascii="Times New Roman" w:hAnsi="Times New Roman"/>
          <w:i/>
          <w:iCs/>
          <w:sz w:val="24"/>
          <w:szCs w:val="24"/>
        </w:rPr>
        <w:t>оседлые</w:t>
      </w:r>
      <w:r w:rsidRPr="00F20D4A">
        <w:rPr>
          <w:rFonts w:ascii="Times New Roman" w:hAnsi="Times New Roman"/>
          <w:sz w:val="24"/>
          <w:szCs w:val="24"/>
        </w:rPr>
        <w:t> птицы; способствовать развитию монологической речи, наблюдательности, внимания, аналитических умений.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4.Тип урока:</w:t>
      </w:r>
      <w:r w:rsidRPr="00F20D4A">
        <w:rPr>
          <w:rFonts w:ascii="Times New Roman" w:hAnsi="Times New Roman"/>
          <w:sz w:val="24"/>
          <w:szCs w:val="24"/>
        </w:rPr>
        <w:t> урок открытия нового знания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5. Планируемые результаты:</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Предметные: </w:t>
      </w:r>
      <w:r w:rsidRPr="00F20D4A">
        <w:rPr>
          <w:rFonts w:ascii="Times New Roman" w:hAnsi="Times New Roman"/>
          <w:sz w:val="24"/>
          <w:szCs w:val="24"/>
        </w:rPr>
        <w:t>научатся определять понятия </w:t>
      </w:r>
      <w:r w:rsidRPr="00F20D4A">
        <w:rPr>
          <w:rFonts w:ascii="Times New Roman" w:hAnsi="Times New Roman"/>
          <w:i/>
          <w:iCs/>
          <w:sz w:val="24"/>
          <w:szCs w:val="24"/>
        </w:rPr>
        <w:t>дикие, домашние, перелётные,</w:t>
      </w:r>
      <w:r w:rsidRPr="00F20D4A">
        <w:rPr>
          <w:rFonts w:ascii="Times New Roman" w:hAnsi="Times New Roman"/>
          <w:sz w:val="24"/>
          <w:szCs w:val="24"/>
        </w:rPr>
        <w:t> </w:t>
      </w:r>
      <w:r w:rsidRPr="00F20D4A">
        <w:rPr>
          <w:rFonts w:ascii="Times New Roman" w:hAnsi="Times New Roman"/>
          <w:i/>
          <w:iCs/>
          <w:sz w:val="24"/>
          <w:szCs w:val="24"/>
        </w:rPr>
        <w:t>оседлые</w:t>
      </w:r>
      <w:r w:rsidRPr="00F20D4A">
        <w:rPr>
          <w:rFonts w:ascii="Times New Roman" w:hAnsi="Times New Roman"/>
          <w:sz w:val="24"/>
          <w:szCs w:val="24"/>
        </w:rPr>
        <w:t> птицы, выделять общие и отличительные особенности птиц, устанавливать зависимости наступающего сезона и поведения птиц.</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lastRenderedPageBreak/>
        <w:t>Метапредметные (критерии сформированности/оценки компонентов универсальных учебных действий – УУД):</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Регулятивные: </w:t>
      </w:r>
      <w:r w:rsidRPr="00F20D4A">
        <w:rPr>
          <w:rFonts w:ascii="Times New Roman" w:hAnsi="Times New Roman"/>
          <w:i/>
          <w:iCs/>
          <w:sz w:val="24"/>
          <w:szCs w:val="24"/>
        </w:rPr>
        <w:t>планирование</w:t>
      </w:r>
      <w:r w:rsidRPr="00F20D4A">
        <w:rPr>
          <w:rFonts w:ascii="Times New Roman" w:hAnsi="Times New Roman"/>
          <w:sz w:val="24"/>
          <w:szCs w:val="24"/>
        </w:rPr>
        <w:t> – учитывать выделенные учителем ориентиры действия в учебном материале в сотрудничестве с учителем.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Познавательные: </w:t>
      </w:r>
      <w:r w:rsidRPr="00F20D4A">
        <w:rPr>
          <w:rFonts w:ascii="Times New Roman" w:hAnsi="Times New Roman"/>
          <w:i/>
          <w:iCs/>
          <w:sz w:val="24"/>
          <w:szCs w:val="24"/>
        </w:rPr>
        <w:t>общеучебные</w:t>
      </w:r>
      <w:r w:rsidRPr="00F20D4A">
        <w:rPr>
          <w:rFonts w:ascii="Times New Roman" w:hAnsi="Times New Roman"/>
          <w:sz w:val="24"/>
          <w:szCs w:val="24"/>
        </w:rPr>
        <w:t xml:space="preserve"> – самостоятельно выделять и формулировать познавательную цель; </w:t>
      </w:r>
      <w:r w:rsidRPr="00F20D4A">
        <w:rPr>
          <w:rFonts w:ascii="Times New Roman" w:hAnsi="Times New Roman"/>
          <w:i/>
          <w:iCs/>
          <w:sz w:val="24"/>
          <w:szCs w:val="24"/>
        </w:rPr>
        <w:t>логические</w:t>
      </w:r>
      <w:r w:rsidRPr="00F20D4A">
        <w:rPr>
          <w:rFonts w:ascii="Times New Roman" w:hAnsi="Times New Roman"/>
          <w:sz w:val="24"/>
          <w:szCs w:val="24"/>
        </w:rPr>
        <w:t> – выделять общие и отличительные особенности птиц, устанавливать зависимости наступающего сезона и поведения птиц;</w:t>
      </w:r>
      <w:r w:rsidRPr="00F20D4A">
        <w:rPr>
          <w:rFonts w:ascii="Times New Roman" w:eastAsiaTheme="minorEastAsia" w:hAnsi="Times New Roman"/>
          <w:sz w:val="24"/>
          <w:szCs w:val="24"/>
        </w:rPr>
        <w:t xml:space="preserve"> </w:t>
      </w:r>
      <w:r w:rsidRPr="00F20D4A">
        <w:rPr>
          <w:rFonts w:ascii="Times New Roman" w:hAnsi="Times New Roman"/>
          <w:sz w:val="24"/>
          <w:szCs w:val="24"/>
        </w:rPr>
        <w:t>развитие памяти, логического мышления. </w:t>
      </w:r>
      <w:r w:rsidRPr="00F20D4A">
        <w:rPr>
          <w:rFonts w:ascii="Times New Roman" w:hAnsi="Times New Roman"/>
          <w:i/>
          <w:iCs/>
          <w:sz w:val="24"/>
          <w:szCs w:val="24"/>
        </w:rPr>
        <w:t>предметные</w:t>
      </w:r>
      <w:r w:rsidRPr="00F20D4A">
        <w:rPr>
          <w:rFonts w:ascii="Times New Roman" w:hAnsi="Times New Roman"/>
          <w:sz w:val="24"/>
          <w:szCs w:val="24"/>
        </w:rPr>
        <w:t> – знакомиться с многообразием птиц; знать и объяснять понятия </w:t>
      </w:r>
      <w:r w:rsidRPr="00F20D4A">
        <w:rPr>
          <w:rFonts w:ascii="Times New Roman" w:hAnsi="Times New Roman"/>
          <w:i/>
          <w:iCs/>
          <w:sz w:val="24"/>
          <w:szCs w:val="24"/>
        </w:rPr>
        <w:t>дикие, домашние, перелётные,</w:t>
      </w:r>
      <w:r w:rsidRPr="00F20D4A">
        <w:rPr>
          <w:rFonts w:ascii="Times New Roman" w:hAnsi="Times New Roman"/>
          <w:sz w:val="24"/>
          <w:szCs w:val="24"/>
        </w:rPr>
        <w:t> </w:t>
      </w:r>
      <w:r w:rsidRPr="00F20D4A">
        <w:rPr>
          <w:rFonts w:ascii="Times New Roman" w:hAnsi="Times New Roman"/>
          <w:i/>
          <w:iCs/>
          <w:sz w:val="24"/>
          <w:szCs w:val="24"/>
        </w:rPr>
        <w:t>оседлые</w:t>
      </w:r>
      <w:r w:rsidRPr="00F20D4A">
        <w:rPr>
          <w:rFonts w:ascii="Times New Roman" w:hAnsi="Times New Roman"/>
          <w:sz w:val="24"/>
          <w:szCs w:val="24"/>
        </w:rPr>
        <w:t> птицы.</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Коммуникативные: </w:t>
      </w:r>
      <w:r w:rsidRPr="00F20D4A">
        <w:rPr>
          <w:rFonts w:ascii="Times New Roman" w:hAnsi="Times New Roman"/>
          <w:i/>
          <w:iCs/>
          <w:sz w:val="24"/>
          <w:szCs w:val="24"/>
        </w:rPr>
        <w:t>управление коммуникацией</w:t>
      </w:r>
      <w:r w:rsidRPr="00F20D4A">
        <w:rPr>
          <w:rFonts w:ascii="Times New Roman" w:hAnsi="Times New Roman"/>
          <w:sz w:val="24"/>
          <w:szCs w:val="24"/>
        </w:rPr>
        <w:t> – адекватно оценивать собственное поведение и поведение окружающих.</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w:t>
      </w:r>
      <w:r w:rsidRPr="00F20D4A">
        <w:rPr>
          <w:rFonts w:ascii="Times New Roman" w:hAnsi="Times New Roman"/>
          <w:i/>
          <w:iCs/>
          <w:sz w:val="24"/>
          <w:szCs w:val="24"/>
        </w:rPr>
        <w:t>самоопределение</w:t>
      </w:r>
      <w:r w:rsidRPr="00F20D4A">
        <w:rPr>
          <w:rFonts w:ascii="Times New Roman" w:hAnsi="Times New Roman"/>
          <w:sz w:val="24"/>
          <w:szCs w:val="24"/>
        </w:rPr>
        <w:t> – проявляют готовность и способность к саморазвитию. Воспитывать любовь к шахматам.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6.Оборудовани:</w:t>
      </w:r>
      <w:r w:rsidRPr="00F20D4A">
        <w:rPr>
          <w:rFonts w:ascii="Times New Roman" w:hAnsi="Times New Roman"/>
          <w:sz w:val="24"/>
          <w:szCs w:val="24"/>
        </w:rPr>
        <w:t> компьютер, учебник Н.Ф. Виноградовой «Окружающий мир 1 класс», рабочие тетради, презентация, интерактивное наглядное пособие серии «Начальная школа», задания, (схема «лесенка успеха», рисунки совы, словарь Ожегова.</w:t>
      </w:r>
      <w:r w:rsidRPr="00F20D4A">
        <w:rPr>
          <w:rFonts w:ascii="Times New Roman" w:eastAsiaTheme="minorEastAsia" w:hAnsi="Times New Roman"/>
          <w:sz w:val="24"/>
          <w:szCs w:val="24"/>
        </w:rPr>
        <w:t xml:space="preserve"> </w:t>
      </w:r>
      <w:r w:rsidRPr="00F20D4A">
        <w:rPr>
          <w:rFonts w:ascii="Times New Roman" w:hAnsi="Times New Roman"/>
          <w:sz w:val="24"/>
          <w:szCs w:val="24"/>
        </w:rPr>
        <w:t>электронное приложение, мультимедийные презентации,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7.Формы организации познавательной деятельности учащихся:</w:t>
      </w:r>
      <w:r w:rsidRPr="00F20D4A">
        <w:rPr>
          <w:rFonts w:ascii="Times New Roman" w:hAnsi="Times New Roman"/>
          <w:sz w:val="24"/>
          <w:szCs w:val="24"/>
        </w:rPr>
        <w:t> индивидуальная, коллективная, парная, фронтальная</w:t>
      </w:r>
    </w:p>
    <w:p w:rsidR="00F20D4A" w:rsidRPr="00F20D4A" w:rsidRDefault="00F20D4A" w:rsidP="00F20D4A">
      <w:pPr>
        <w:shd w:val="clear" w:color="auto" w:fill="FFFFFF"/>
        <w:spacing w:line="240" w:lineRule="auto"/>
        <w:jc w:val="center"/>
        <w:rPr>
          <w:rFonts w:ascii="Times New Roman" w:hAnsi="Times New Roman"/>
          <w:sz w:val="24"/>
          <w:szCs w:val="24"/>
        </w:rPr>
      </w:pPr>
      <w:r w:rsidRPr="00F20D4A">
        <w:rPr>
          <w:rFonts w:ascii="Times New Roman" w:hAnsi="Times New Roman"/>
          <w:b/>
          <w:bCs/>
          <w:sz w:val="24"/>
          <w:szCs w:val="24"/>
        </w:rPr>
        <w:t>Технологическая карта урока:</w:t>
      </w:r>
    </w:p>
    <w:tbl>
      <w:tblPr>
        <w:tblW w:w="9494" w:type="dxa"/>
        <w:tblInd w:w="-148" w:type="dxa"/>
        <w:tblLayout w:type="fixed"/>
        <w:tblCellMar>
          <w:left w:w="0" w:type="dxa"/>
          <w:right w:w="0" w:type="dxa"/>
        </w:tblCellMar>
        <w:tblLook w:val="04A0" w:firstRow="1" w:lastRow="0" w:firstColumn="1" w:lastColumn="0" w:noHBand="0" w:noVBand="1"/>
      </w:tblPr>
      <w:tblGrid>
        <w:gridCol w:w="2465"/>
        <w:gridCol w:w="2635"/>
        <w:gridCol w:w="1984"/>
        <w:gridCol w:w="2410"/>
      </w:tblGrid>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bookmarkStart w:id="0" w:name="8142121ca4486e8d225a8d456d80c2927f19b0f1"/>
            <w:bookmarkEnd w:id="0"/>
            <w:r w:rsidRPr="00F20D4A">
              <w:rPr>
                <w:rFonts w:ascii="Times New Roman" w:hAnsi="Times New Roman"/>
                <w:sz w:val="24"/>
                <w:szCs w:val="24"/>
              </w:rPr>
              <w:t>Этапы урока</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Деятельность учителя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Деятельность учащихся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Универсальные учебные действия</w:t>
            </w:r>
          </w:p>
        </w:tc>
      </w:tr>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1.Мотивирование к учебной деятельности (организационный момент) – 1-2 минуты</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1.</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Прозвенел уже звонок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Сядем правильно сейчас,</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Пожелаем всем удачи,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За работу, в добрый час!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1.Сегодня к нам  на урок прилетела мудрая  Сова. Она будет загадывать вам загадки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Подготовка класса к работе.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Настрой на дальнейшую работу.</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самоопределение;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Регулятивные</w:t>
            </w:r>
            <w:r w:rsidRPr="00F20D4A">
              <w:rPr>
                <w:rFonts w:ascii="Times New Roman" w:hAnsi="Times New Roman"/>
                <w:sz w:val="24"/>
                <w:szCs w:val="24"/>
              </w:rPr>
              <w:t>: целеполагание;</w:t>
            </w:r>
          </w:p>
          <w:p w:rsidR="00F20D4A" w:rsidRPr="00F20D4A" w:rsidRDefault="00F20D4A" w:rsidP="00F20D4A">
            <w:pPr>
              <w:spacing w:after="0" w:line="240" w:lineRule="auto"/>
              <w:ind w:right="1240"/>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планирование учебного сотрудничества с учителем и сверстниками</w:t>
            </w:r>
          </w:p>
        </w:tc>
      </w:tr>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Актуализация и фиксирование индивидуального затруднения в пробном учебном действии – 2-3 минуты</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Отгадайте 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1.Кто на ёлке, на суку,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Счёт ведёт: «Ку-ку, ку-ку»?</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i/>
                <w:iCs/>
                <w:sz w:val="24"/>
                <w:szCs w:val="24"/>
              </w:rPr>
              <w:t>(Кукушка.)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2.</w:t>
            </w:r>
            <w:r w:rsidRPr="00F20D4A">
              <w:rPr>
                <w:rFonts w:ascii="Times New Roman" w:hAnsi="Times New Roman"/>
                <w:sz w:val="24"/>
                <w:szCs w:val="24"/>
              </w:rPr>
              <w:t> На шесте – дворец,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 дворце – певец.</w:t>
            </w:r>
            <w:r w:rsidRPr="00F20D4A">
              <w:rPr>
                <w:rFonts w:ascii="Times New Roman" w:hAnsi="Times New Roman"/>
                <w:i/>
                <w:iCs/>
                <w:sz w:val="24"/>
                <w:szCs w:val="24"/>
              </w:rPr>
              <w:t>(Скворец.)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3.</w:t>
            </w:r>
            <w:r w:rsidRPr="00F20D4A">
              <w:rPr>
                <w:rFonts w:ascii="Times New Roman" w:hAnsi="Times New Roman"/>
                <w:sz w:val="24"/>
                <w:szCs w:val="24"/>
              </w:rPr>
              <w:t> Красногрудый, чернокрылый,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Любит зёрнышки клевать,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 первым снегом на рябине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Он появится опять.</w:t>
            </w:r>
            <w:r w:rsidRPr="00F20D4A">
              <w:rPr>
                <w:rFonts w:ascii="Times New Roman" w:hAnsi="Times New Roman"/>
                <w:i/>
                <w:iCs/>
                <w:sz w:val="24"/>
                <w:szCs w:val="24"/>
              </w:rPr>
              <w:t>                          (Снегирь.)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4.Чёрный жилет,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Красный берет.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Нос как топор,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Хвост как упор.</w:t>
            </w:r>
            <w:r w:rsidRPr="00F20D4A">
              <w:rPr>
                <w:rFonts w:ascii="Times New Roman" w:hAnsi="Times New Roman"/>
                <w:i/>
                <w:iCs/>
                <w:sz w:val="24"/>
                <w:szCs w:val="24"/>
              </w:rPr>
              <w:t xml:space="preserve">                              (Дятел.)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5.</w:t>
            </w:r>
            <w:r w:rsidRPr="00F20D4A">
              <w:rPr>
                <w:rFonts w:ascii="Times New Roman" w:hAnsi="Times New Roman"/>
                <w:sz w:val="24"/>
                <w:szCs w:val="24"/>
              </w:rPr>
              <w:t> Маленький мальчишка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сером армячишке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 дворам шныряет,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Крохи подбирает.                             </w:t>
            </w:r>
            <w:r w:rsidRPr="00F20D4A">
              <w:rPr>
                <w:rFonts w:ascii="Times New Roman" w:hAnsi="Times New Roman"/>
                <w:i/>
                <w:iCs/>
                <w:sz w:val="24"/>
                <w:szCs w:val="24"/>
              </w:rPr>
              <w:t>(Воробей.)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Как, одним словом можно назвать все слова-отгадки?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Отгадывают 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Проводят</w:t>
            </w:r>
            <w:r w:rsidRPr="00F20D4A">
              <w:rPr>
                <w:rFonts w:ascii="Times New Roman" w:hAnsi="Times New Roman"/>
                <w:i/>
                <w:iCs/>
                <w:sz w:val="24"/>
                <w:szCs w:val="24"/>
              </w:rPr>
              <w:t> </w:t>
            </w:r>
            <w:r w:rsidRPr="00F20D4A">
              <w:rPr>
                <w:rFonts w:ascii="Times New Roman" w:hAnsi="Times New Roman"/>
                <w:sz w:val="24"/>
                <w:szCs w:val="24"/>
              </w:rPr>
              <w:t>сравнение, обобщение.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планирование учебного сотрудничества с учителем и сверстниками;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w:t>
            </w:r>
            <w:r w:rsidRPr="00F20D4A">
              <w:rPr>
                <w:rFonts w:ascii="Times New Roman" w:hAnsi="Times New Roman"/>
                <w:sz w:val="24"/>
                <w:szCs w:val="24"/>
              </w:rPr>
              <w:t>: самостоятельное выделение и формулирование познавательной цели</w:t>
            </w:r>
          </w:p>
        </w:tc>
      </w:tr>
      <w:tr w:rsidR="00F20D4A" w:rsidRPr="00F20D4A" w:rsidTr="0091110A">
        <w:trPr>
          <w:trHeight w:val="2542"/>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 Постановка учебной задачи – 4-5 минут </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w:t>
            </w:r>
            <w:r w:rsidRPr="00F20D4A">
              <w:rPr>
                <w:rFonts w:ascii="Times New Roman" w:hAnsi="Times New Roman"/>
                <w:bCs/>
                <w:sz w:val="24"/>
                <w:szCs w:val="24"/>
              </w:rPr>
              <w:t xml:space="preserve">Как думаете, о чем мы сегодня с вами будем говорить на уроке, скажите </w:t>
            </w:r>
            <w:r w:rsidRPr="00F20D4A">
              <w:rPr>
                <w:rFonts w:ascii="Times New Roman" w:hAnsi="Times New Roman"/>
                <w:b/>
                <w:bCs/>
                <w:sz w:val="24"/>
                <w:szCs w:val="24"/>
              </w:rPr>
              <w:t xml:space="preserve"> </w:t>
            </w:r>
            <w:r w:rsidRPr="00F20D4A">
              <w:rPr>
                <w:rFonts w:ascii="Times New Roman" w:hAnsi="Times New Roman"/>
                <w:sz w:val="24"/>
                <w:szCs w:val="24"/>
              </w:rPr>
              <w:t xml:space="preserve"> тему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-Тема урока: « Птицы»</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2.</w:t>
            </w:r>
            <w:r w:rsidRPr="00F20D4A">
              <w:rPr>
                <w:rFonts w:ascii="Times New Roman" w:hAnsi="Times New Roman"/>
                <w:sz w:val="24"/>
                <w:szCs w:val="24"/>
              </w:rPr>
              <w:t>– Мы с вами продолжаем</w:t>
            </w:r>
            <w:r w:rsidRPr="00F20D4A">
              <w:rPr>
                <w:rFonts w:ascii="Times New Roman" w:hAnsi="Times New Roman"/>
                <w:i/>
                <w:iCs/>
                <w:sz w:val="24"/>
                <w:szCs w:val="24"/>
              </w:rPr>
              <w:t> </w:t>
            </w:r>
            <w:r w:rsidRPr="00F20D4A">
              <w:rPr>
                <w:rFonts w:ascii="Times New Roman" w:hAnsi="Times New Roman"/>
                <w:sz w:val="24"/>
                <w:szCs w:val="24"/>
              </w:rPr>
              <w:t xml:space="preserve">знакомство с животным миром.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-Скажите, а что вы знаете  о птицах?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Называют тему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 птицах.</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Регулятивные:</w:t>
            </w:r>
            <w:r w:rsidRPr="00F20D4A">
              <w:rPr>
                <w:rFonts w:ascii="Times New Roman" w:hAnsi="Times New Roman"/>
                <w:sz w:val="24"/>
                <w:szCs w:val="24"/>
              </w:rPr>
              <w:t> целеполагание, прогнозирование;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w:t>
            </w:r>
            <w:r w:rsidRPr="00F20D4A">
              <w:rPr>
                <w:rFonts w:ascii="Times New Roman" w:hAnsi="Times New Roman"/>
                <w:sz w:val="24"/>
                <w:szCs w:val="24"/>
              </w:rPr>
              <w:t>:  формулирование познавательной цели, поиск и выведение информации.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Логические </w:t>
            </w:r>
            <w:r w:rsidRPr="00F20D4A">
              <w:rPr>
                <w:rFonts w:ascii="Times New Roman" w:hAnsi="Times New Roman"/>
                <w:sz w:val="24"/>
                <w:szCs w:val="24"/>
              </w:rPr>
              <w:t>– формулирование проблемы.</w:t>
            </w:r>
          </w:p>
        </w:tc>
      </w:tr>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Открытие нового знания (построение   проекта выхода из затруднения) – 7-8 минут</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ind w:firstLine="300"/>
              <w:jc w:val="both"/>
              <w:rPr>
                <w:rFonts w:ascii="Times New Roman" w:hAnsi="Times New Roman"/>
                <w:sz w:val="24"/>
                <w:szCs w:val="24"/>
              </w:rPr>
            </w:pPr>
            <w:r w:rsidRPr="00F20D4A">
              <w:rPr>
                <w:rFonts w:ascii="Times New Roman" w:hAnsi="Times New Roman"/>
                <w:b/>
                <w:bCs/>
                <w:sz w:val="24"/>
                <w:szCs w:val="24"/>
              </w:rPr>
              <w:t>Распределитесь на группы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1 группа: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-Рассмотрите птиц и скажите: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1.</w:t>
            </w:r>
            <w:r w:rsidRPr="00F20D4A">
              <w:rPr>
                <w:rFonts w:ascii="Times New Roman" w:hAnsi="Times New Roman"/>
                <w:sz w:val="24"/>
                <w:szCs w:val="24"/>
              </w:rPr>
              <w:t> Что их объединяет.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2. </w:t>
            </w:r>
            <w:r w:rsidRPr="00F20D4A">
              <w:rPr>
                <w:rFonts w:ascii="Times New Roman" w:hAnsi="Times New Roman"/>
                <w:sz w:val="24"/>
                <w:szCs w:val="24"/>
              </w:rPr>
              <w:t>Какие признаки являются их отличительными особенностями?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2 группа: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1.С помощью картинок распределить птиц на 2 группы.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2.Дайте название каждой группе, объясните, почему вы дали такое название.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3 группа: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1.Распределите птиц, изображённых на стр. учебника, в две группы.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Дайте название каждой группе , объясните почему вы дали такое название.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4 группа: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1.Прочитайте текст и ответьте на вопросы: Совы  бывают  разными,  их  около  двухсот  </w:t>
            </w:r>
            <w:r w:rsidRPr="00F20D4A">
              <w:rPr>
                <w:rFonts w:ascii="Times New Roman" w:hAnsi="Times New Roman"/>
                <w:sz w:val="24"/>
                <w:szCs w:val="24"/>
              </w:rPr>
              <w:lastRenderedPageBreak/>
              <w:t>видов.  В  основном совы – оседлые птицы, но вот ушастая сова – перелётная.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Найти в словаре значение слова «осёдлые».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К какой группе(перелётная или осёдлая) относится сова?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5 группа:Скоро наступят холода.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1.-Как  домашние птицы переживут это время? Кто о них позаботится?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А  как быть тем птицам, которые живут вблизи жилища людей, но являются дикими?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Правила работы в группе: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1.Работаем тихо, дружно.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2.Говорим по очереди, не перебивая друг друга.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3.Чётко высказываем своё мнение, уважаем мнение собеседника.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Рассматривают птиц ; сравнивают их между собой, определяют среду обитания каждой птицы.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Распределяют на группы: дикие, домашние. Объясняют названия групп птиц.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Дают название группам птиц: перелётные,  осёдлые (зимующие).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Читают текст. Отвечают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Поиск значения слова в словаре.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Определяют бережное отношение к природе.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Регулятивные</w:t>
            </w:r>
            <w:r w:rsidRPr="00F20D4A">
              <w:rPr>
                <w:rFonts w:ascii="Times New Roman" w:hAnsi="Times New Roman"/>
                <w:sz w:val="24"/>
                <w:szCs w:val="24"/>
              </w:rPr>
              <w:t>: планирование, прогнозирование,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w:t>
            </w:r>
            <w:r w:rsidRPr="00F20D4A">
              <w:rPr>
                <w:rFonts w:ascii="Times New Roman" w:hAnsi="Times New Roman"/>
                <w:sz w:val="24"/>
                <w:szCs w:val="24"/>
              </w:rPr>
              <w:t> моделирование, логические – решение проблемы,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инициативное сотрудничество в поиске и выборе информации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Регулятивные:</w:t>
            </w:r>
            <w:r w:rsidRPr="00F20D4A">
              <w:rPr>
                <w:rFonts w:ascii="Times New Roman" w:hAnsi="Times New Roman"/>
                <w:sz w:val="24"/>
                <w:szCs w:val="24"/>
              </w:rPr>
              <w:t> контроль, оценка, коррекция;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w:t>
            </w:r>
            <w:r w:rsidRPr="00F20D4A">
              <w:rPr>
                <w:rFonts w:ascii="Times New Roman" w:hAnsi="Times New Roman"/>
                <w:sz w:val="24"/>
                <w:szCs w:val="24"/>
              </w:rPr>
              <w:t>: выбор наиболее эффективных способов решения задач, умение осознанно и произвольно строить речевое высказывание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управление поведением партнёра – контроль, коррекция, оценка действий партнёра.</w:t>
            </w:r>
          </w:p>
        </w:tc>
      </w:tr>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 Первичное закрепление – 8-10 минут</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Выполнив задание, вы должны проанализировать свою работу и сказать, какое у вас  было задание, и что вы выяснили.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Выступление групп.</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6.Самостоятельная работа с взаимопроверкой по эталону.3- 5 минут</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Выполняются  задания в тпо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1.Соотнесите название с картинкой.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2.Какие продукты можно класть в     кормушку птицам?и.т.д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Реши шахматные задачи</w:t>
            </w:r>
          </w:p>
          <w:p w:rsidR="00F20D4A" w:rsidRPr="00F20D4A" w:rsidRDefault="00F20D4A" w:rsidP="00F20D4A">
            <w:pPr>
              <w:spacing w:after="0" w:line="240" w:lineRule="auto"/>
              <w:ind w:firstLine="360"/>
              <w:jc w:val="both"/>
              <w:rPr>
                <w:rFonts w:ascii="Times New Roman" w:hAnsi="Times New Roman"/>
                <w:sz w:val="24"/>
                <w:szCs w:val="24"/>
              </w:rPr>
            </w:pPr>
            <w:r w:rsidRPr="00F20D4A">
              <w:rPr>
                <w:rFonts w:ascii="Times New Roman" w:hAnsi="Times New Roman"/>
                <w:noProof/>
                <w:sz w:val="24"/>
                <w:szCs w:val="24"/>
              </w:rPr>
              <w:drawing>
                <wp:inline distT="0" distB="0" distL="0" distR="0" wp14:anchorId="29C7F911" wp14:editId="77AABBD7">
                  <wp:extent cx="1838325" cy="1276350"/>
                  <wp:effectExtent l="0" t="0" r="0" b="0"/>
                  <wp:docPr id="7800" name="Рисунок 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pic:spPr>
                      </pic:pic>
                    </a:graphicData>
                  </a:graphic>
                </wp:inline>
              </w:drawing>
            </w:r>
          </w:p>
          <w:p w:rsidR="00F20D4A" w:rsidRPr="00F20D4A" w:rsidRDefault="00F20D4A" w:rsidP="00F20D4A">
            <w:pPr>
              <w:spacing w:after="0" w:line="240" w:lineRule="auto"/>
              <w:ind w:firstLine="360"/>
              <w:jc w:val="both"/>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Самостоятельная работа. Взаимопроверка по эталону.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6BF52FEC" wp14:editId="383C64A6">
                  <wp:extent cx="1838325" cy="1266825"/>
                  <wp:effectExtent l="0" t="0" r="0" b="0"/>
                  <wp:docPr id="7801" name="Рисунок 7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38325" cy="1266825"/>
                          </a:xfrm>
                          <a:prstGeom prst="rect">
                            <a:avLst/>
                          </a:prstGeom>
                          <a:noFill/>
                        </pic:spPr>
                      </pic:pic>
                    </a:graphicData>
                  </a:graphic>
                </wp:inline>
              </w:drawing>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выбор оснований для сравнения и классификация объектов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Коммуникативные: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поиск и способ его разрешения</w:t>
            </w:r>
          </w:p>
        </w:tc>
      </w:tr>
      <w:tr w:rsidR="00F20D4A" w:rsidRPr="00F20D4A" w:rsidTr="0091110A">
        <w:trPr>
          <w:trHeight w:val="141"/>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7.Включение в систему знаний и повторение. 8-10 минут</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r w:rsidRPr="00F20D4A">
              <w:rPr>
                <w:rFonts w:ascii="Times New Roman" w:hAnsi="Times New Roman"/>
                <w:sz w:val="24"/>
                <w:szCs w:val="24"/>
                <w:lang w:eastAsia="ar-SA"/>
              </w:rPr>
              <w:t xml:space="preserve"> </w:t>
            </w:r>
            <w:r w:rsidRPr="00F20D4A">
              <w:rPr>
                <w:rFonts w:ascii="Times New Roman" w:hAnsi="Times New Roman"/>
                <w:sz w:val="24"/>
                <w:szCs w:val="24"/>
              </w:rPr>
              <w:object w:dxaOrig="7199"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09.6pt" o:ole="">
                  <v:imagedata r:id="rId81" o:title=""/>
                </v:shape>
                <o:OLEObject Type="Embed" ProgID="PowerPoint.Slide.8" ShapeID="_x0000_i1025" DrawAspect="Content" ObjectID="_1659281082" r:id="rId82"/>
              </w:objec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Вопросы  на шахматный кроссворд.</w:t>
            </w:r>
          </w:p>
          <w:p w:rsidR="00F20D4A" w:rsidRPr="00F20D4A" w:rsidRDefault="00F20D4A" w:rsidP="00F20D4A">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Ответы на шахматный кроссворд</w:t>
            </w:r>
            <w:r w:rsidRPr="00F20D4A">
              <w:rPr>
                <w:rFonts w:ascii="Times New Roman" w:hAnsi="Times New Roman"/>
                <w:noProof/>
                <w:sz w:val="24"/>
                <w:szCs w:val="24"/>
              </w:rPr>
              <w:drawing>
                <wp:inline distT="0" distB="0" distL="0" distR="0" wp14:anchorId="7FEE0E24" wp14:editId="6AA1731C">
                  <wp:extent cx="1838325" cy="1304925"/>
                  <wp:effectExtent l="0" t="0" r="0" b="0"/>
                  <wp:docPr id="7802" name="Рисунок 7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38325" cy="1304925"/>
                          </a:xfrm>
                          <a:prstGeom prst="rect">
                            <a:avLst/>
                          </a:prstGeom>
                          <a:noFill/>
                        </pic:spPr>
                      </pic:pic>
                    </a:graphicData>
                  </a:graphic>
                </wp:inline>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p>
        </w:tc>
      </w:tr>
      <w:tr w:rsidR="00F20D4A" w:rsidRPr="00F20D4A" w:rsidTr="0091110A">
        <w:trPr>
          <w:trHeight w:val="1462"/>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 Рефлексия учебной деятельности на уроке (итог) – 2-3 минуты.</w:t>
            </w: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-Итак, скажите, что вы  запомнили, или узнали нового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Может вас что-то удивило, и вы  впервые узнали о чем-то?</w:t>
            </w:r>
          </w:p>
          <w:p w:rsidR="00F20D4A" w:rsidRPr="00F20D4A" w:rsidRDefault="00F20D4A" w:rsidP="00F20D4A">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Соотносят цель и результаты, степень их соответствия.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Намечают перспективу последующей работы.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умение с достаточной полнотой и точностью выражать свои мысли;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w:t>
            </w:r>
            <w:r w:rsidRPr="00F20D4A">
              <w:rPr>
                <w:rFonts w:ascii="Times New Roman" w:hAnsi="Times New Roman"/>
                <w:sz w:val="24"/>
                <w:szCs w:val="24"/>
              </w:rPr>
              <w:t>: 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смыслообразование.</w:t>
            </w:r>
          </w:p>
        </w:tc>
      </w:tr>
      <w:tr w:rsidR="00F20D4A" w:rsidRPr="00F20D4A" w:rsidTr="0091110A">
        <w:trPr>
          <w:trHeight w:val="1997"/>
        </w:trPr>
        <w:tc>
          <w:tcPr>
            <w:tcW w:w="2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9. Оценка деятельности на уроке-1 2 минуты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center"/>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26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Cs/>
                <w:sz w:val="24"/>
                <w:szCs w:val="24"/>
              </w:rPr>
              <w:t xml:space="preserve">-Скажите, решили мы задачи, которые  поставили перед собой, чтобы достигнуть цели урока?                                                                        </w:t>
            </w:r>
            <w:r w:rsidRPr="00F20D4A">
              <w:rPr>
                <w:rFonts w:ascii="Times New Roman" w:eastAsiaTheme="minorEastAsia" w:hAnsi="Times New Roman"/>
                <w:sz w:val="24"/>
                <w:szCs w:val="24"/>
              </w:rPr>
              <w:t>-Какое настроение у вас в конце урока?(смайл)</w:t>
            </w:r>
            <w:r w:rsidRPr="00F20D4A">
              <w:rPr>
                <w:rFonts w:ascii="Times New Roman" w:eastAsia="Calibri" w:hAnsi="Times New Roman"/>
                <w:sz w:val="24"/>
                <w:szCs w:val="24"/>
              </w:rPr>
              <w:t>-Оцените свою деятельность на уроке с помощью сигнальных карточек.</w:t>
            </w:r>
            <w:r w:rsidRPr="00F20D4A">
              <w:rPr>
                <w:rFonts w:ascii="Times New Roman" w:eastAsiaTheme="minorEastAsia" w:hAnsi="Times New Roman"/>
                <w:sz w:val="24"/>
                <w:szCs w:val="24"/>
              </w:rPr>
              <w:t xml:space="preserve">                                                                                          </w:t>
            </w:r>
            <w:r w:rsidRPr="00F20D4A">
              <w:rPr>
                <w:rFonts w:ascii="Times New Roman" w:eastAsia="Calibri" w:hAnsi="Times New Roman"/>
                <w:b/>
                <w:sz w:val="24"/>
                <w:szCs w:val="24"/>
              </w:rPr>
              <w:t xml:space="preserve">- </w:t>
            </w:r>
            <w:r w:rsidRPr="00F20D4A">
              <w:rPr>
                <w:rFonts w:ascii="Times New Roman" w:eastAsia="Calibri" w:hAnsi="Times New Roman"/>
                <w:sz w:val="24"/>
                <w:szCs w:val="24"/>
              </w:rPr>
              <w:t>Дополните предложения:</w:t>
            </w:r>
            <w:r w:rsidRPr="00F20D4A">
              <w:rPr>
                <w:rFonts w:ascii="Times New Roman" w:eastAsiaTheme="minorEastAsia" w:hAnsi="Times New Roman"/>
                <w:sz w:val="24"/>
                <w:szCs w:val="24"/>
              </w:rPr>
              <w:t xml:space="preserve">                                                                                 </w:t>
            </w:r>
            <w:r w:rsidRPr="00F20D4A">
              <w:rPr>
                <w:rFonts w:ascii="Times New Roman" w:eastAsia="Calibri" w:hAnsi="Times New Roman"/>
                <w:sz w:val="24"/>
                <w:szCs w:val="24"/>
              </w:rPr>
              <w:t xml:space="preserve"> </w:t>
            </w:r>
            <w:r w:rsidRPr="00F20D4A">
              <w:rPr>
                <w:rFonts w:ascii="Times New Roman" w:eastAsia="Calibri" w:hAnsi="Times New Roman"/>
                <w:b/>
                <w:sz w:val="24"/>
                <w:szCs w:val="24"/>
              </w:rPr>
              <w:t xml:space="preserve">На уроке мне было  …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 Я узнал</w:t>
            </w:r>
            <w:r w:rsidRPr="00F20D4A">
              <w:rPr>
                <w:rFonts w:ascii="Times New Roman" w:eastAsia="Calibri" w:hAnsi="Times New Roman"/>
                <w:sz w:val="24"/>
                <w:szCs w:val="24"/>
              </w:rPr>
              <w:t xml:space="preserve"> …  </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
                <w:sz w:val="24"/>
                <w:szCs w:val="24"/>
              </w:rPr>
              <w:t>Я научился</w:t>
            </w:r>
            <w:r w:rsidRPr="00F20D4A">
              <w:rPr>
                <w:rFonts w:ascii="Times New Roman" w:eastAsia="Calibri" w:hAnsi="Times New Roman"/>
                <w:sz w:val="24"/>
                <w:szCs w:val="24"/>
              </w:rPr>
              <w:t xml:space="preserve"> …</w:t>
            </w:r>
            <w:r w:rsidRPr="00F20D4A">
              <w:rPr>
                <w:rFonts w:ascii="Times New Roman" w:eastAsiaTheme="minorEastAsia" w:hAnsi="Times New Roman"/>
                <w:sz w:val="24"/>
                <w:szCs w:val="24"/>
              </w:rPr>
              <w:t xml:space="preserve">                                                                            </w:t>
            </w:r>
            <w:r w:rsidRPr="00F20D4A">
              <w:rPr>
                <w:rFonts w:ascii="Times New Roman" w:hAnsi="Times New Roman"/>
                <w:sz w:val="24"/>
                <w:szCs w:val="24"/>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Осуществляет самооценку собственной учебной деятельности.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самоопределение.</w:t>
            </w:r>
          </w:p>
        </w:tc>
      </w:tr>
    </w:tbl>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Гайсина Л.П., учитель 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«Старописьмянская ООШ»МО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Урок по окружающему миру в 1 классе.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Тема: – </w:t>
      </w:r>
      <w:r w:rsidRPr="00F20D4A">
        <w:rPr>
          <w:rFonts w:ascii="Times New Roman" w:hAnsi="Times New Roman"/>
          <w:sz w:val="24"/>
          <w:szCs w:val="24"/>
        </w:rPr>
        <w:t>«Мы – школьники». Шахматный контроль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xml:space="preserve"> – урок «открытия новых знаний».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Цели и задачи – </w:t>
      </w:r>
      <w:r w:rsidRPr="00F20D4A">
        <w:rPr>
          <w:rFonts w:ascii="Times New Roman" w:hAnsi="Times New Roman"/>
          <w:sz w:val="24"/>
          <w:szCs w:val="24"/>
        </w:rPr>
        <w:t>знакомство учащихся с правилами поведения в школе.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1) Сформировать представление об учебной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Организовать выделение и фиксации личностных качеств, необходимых для успешного пребывания в учебной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 xml:space="preserve">Личностные УУД: </w:t>
      </w:r>
      <w:r w:rsidRPr="00F20D4A">
        <w:rPr>
          <w:rFonts w:ascii="Times New Roman" w:hAnsi="Times New Roman"/>
          <w:sz w:val="24"/>
          <w:szCs w:val="24"/>
        </w:rPr>
        <w:t>способность к самооценке на основе критерия успешности учебной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Регулятивные УУД:</w:t>
      </w:r>
      <w:r w:rsidRPr="00F20D4A">
        <w:rPr>
          <w:rFonts w:ascii="Times New Roman" w:hAnsi="Times New Roman"/>
          <w:sz w:val="24"/>
          <w:szCs w:val="24"/>
        </w:rPr>
        <w:t xml:space="preserve"> определять и формулировать цель на уроке с помощью учителя; 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 xml:space="preserve">Коммуникативные УУД:  </w:t>
      </w:r>
      <w:r w:rsidRPr="00F20D4A">
        <w:rPr>
          <w:rFonts w:ascii="Times New Roman" w:hAnsi="Times New Roman"/>
          <w:sz w:val="24"/>
          <w:szCs w:val="24"/>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Познавательные УУД:</w:t>
      </w:r>
      <w:r w:rsidRPr="00F20D4A">
        <w:rPr>
          <w:rFonts w:ascii="Times New Roman" w:hAnsi="Times New Roman"/>
          <w:sz w:val="24"/>
          <w:szCs w:val="24"/>
        </w:rPr>
        <w:t xml:space="preserve"> ориентироваться в своей системе знаний; осуществлять анализ объектов; преобразовывать информацию из одной формы в другую: составлять ответы на вопросы.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Концептуальные подходы – </w:t>
      </w:r>
      <w:r w:rsidRPr="00F20D4A">
        <w:rPr>
          <w:rFonts w:ascii="Times New Roman" w:hAnsi="Times New Roman"/>
          <w:sz w:val="24"/>
          <w:szCs w:val="24"/>
        </w:rPr>
        <w:t xml:space="preserve"> УМК «Начальная школа </w:t>
      </w:r>
      <w:r w:rsidRPr="00F20D4A">
        <w:rPr>
          <w:rFonts w:ascii="Times New Roman" w:hAnsi="Times New Roman"/>
          <w:sz w:val="24"/>
          <w:szCs w:val="24"/>
          <w:lang w:val="en-US"/>
        </w:rPr>
        <w:t>XXI</w:t>
      </w:r>
      <w:r w:rsidRPr="00F20D4A">
        <w:rPr>
          <w:rFonts w:ascii="Times New Roman" w:hAnsi="Times New Roman"/>
          <w:sz w:val="24"/>
          <w:szCs w:val="24"/>
        </w:rPr>
        <w:t xml:space="preserve"> века»,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Cs/>
          <w:sz w:val="24"/>
          <w:szCs w:val="24"/>
        </w:rPr>
        <w:t>автор Н.Ф.Виноградова.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Основное содержание –  </w:t>
      </w:r>
      <w:r w:rsidRPr="00F20D4A">
        <w:rPr>
          <w:rFonts w:ascii="Times New Roman" w:hAnsi="Times New Roman"/>
          <w:sz w:val="24"/>
          <w:szCs w:val="24"/>
        </w:rPr>
        <w:t xml:space="preserve">урок проводится в 1 классе в адаптационный период по окружающему миру.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sz w:val="24"/>
          <w:szCs w:val="24"/>
        </w:rPr>
        <w:lastRenderedPageBreak/>
        <w:t xml:space="preserve"> </w:t>
      </w:r>
      <w:r w:rsidRPr="00F20D4A">
        <w:rPr>
          <w:rFonts w:ascii="Times New Roman" w:hAnsi="Times New Roman"/>
          <w:b/>
          <w:i/>
          <w:sz w:val="24"/>
          <w:szCs w:val="24"/>
        </w:rPr>
        <w:t xml:space="preserve">Новое знание </w:t>
      </w:r>
      <w:r w:rsidRPr="00F20D4A">
        <w:rPr>
          <w:rFonts w:ascii="Times New Roman" w:hAnsi="Times New Roman"/>
          <w:sz w:val="24"/>
          <w:szCs w:val="24"/>
        </w:rPr>
        <w:t xml:space="preserve">для учеников заключается в открытии того, что ученик </w:t>
      </w:r>
      <w:r w:rsidRPr="00F20D4A">
        <w:rPr>
          <w:rFonts w:ascii="Times New Roman" w:hAnsi="Times New Roman"/>
          <w:b/>
          <w:sz w:val="24"/>
          <w:szCs w:val="24"/>
        </w:rPr>
        <w:t>учится сам,</w:t>
      </w:r>
      <w:r w:rsidRPr="00F20D4A">
        <w:rPr>
          <w:rFonts w:ascii="Times New Roman" w:hAnsi="Times New Roman"/>
          <w:sz w:val="24"/>
          <w:szCs w:val="24"/>
        </w:rPr>
        <w:t xml:space="preserve"> и выполняет </w:t>
      </w:r>
      <w:r w:rsidRPr="00F20D4A">
        <w:rPr>
          <w:rFonts w:ascii="Times New Roman" w:hAnsi="Times New Roman"/>
          <w:b/>
          <w:sz w:val="24"/>
          <w:szCs w:val="24"/>
        </w:rPr>
        <w:t xml:space="preserve">2 основных шага </w:t>
      </w:r>
      <w:r w:rsidRPr="00F20D4A">
        <w:rPr>
          <w:rFonts w:ascii="Times New Roman" w:hAnsi="Times New Roman"/>
          <w:sz w:val="24"/>
          <w:szCs w:val="24"/>
        </w:rPr>
        <w:t>учебной деятельности: «что я не знаю» и «сам найду способ».</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Информационное обеспечение – </w:t>
      </w:r>
      <w:r w:rsidRPr="00F20D4A">
        <w:rPr>
          <w:rFonts w:ascii="Times New Roman" w:hAnsi="Times New Roman"/>
          <w:sz w:val="24"/>
          <w:szCs w:val="24"/>
        </w:rPr>
        <w:t>компьютер, операционная среда Microsoft Windows XP, 200..., Microsoft PowerPoint, проектор, экран.</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Литература.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 Формирование</w:t>
      </w:r>
      <w:r w:rsidRPr="00F20D4A">
        <w:rPr>
          <w:rFonts w:ascii="Times New Roman" w:hAnsi="Times New Roman"/>
          <w:b/>
          <w:sz w:val="24"/>
          <w:szCs w:val="24"/>
        </w:rPr>
        <w:t xml:space="preserve"> </w:t>
      </w:r>
      <w:r w:rsidRPr="00F20D4A">
        <w:rPr>
          <w:rFonts w:ascii="Times New Roman" w:hAnsi="Times New Roman"/>
          <w:sz w:val="24"/>
          <w:szCs w:val="24"/>
        </w:rPr>
        <w:t>ИКТ-компетентности младших школьников: пособие для учителей общеобразоват. учреждений / [Е. И. Булин-Соколова, Т. А. Рудченко, А. Л. Семенов, Е.Н. Хохлова]. – М. : Просвещение, 2011.</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2. Электронный образовательный ресурс  к УМК «Окружающий мир. 1 класс» (под ред. Н.Ф. Виноградовой) системы учебников «Начальная школа XXI века».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Раскрытие конкретной ИКТ - Технологии извлечения записанной информации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Метапредметные результаты:</w:t>
      </w:r>
      <w:r w:rsidRPr="00F20D4A">
        <w:rPr>
          <w:rFonts w:ascii="Times New Roman" w:hAnsi="Times New Roman"/>
          <w:sz w:val="24"/>
          <w:szCs w:val="24"/>
        </w:rPr>
        <w:t xml:space="preserve"> формирование базовых представлений о возможности воспроизведения зафиксированной информации, об именах информационных объектов; первых навыков последовательного просмотра (прослушивания) и открывания объекта.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i/>
          <w:sz w:val="24"/>
          <w:szCs w:val="24"/>
        </w:rPr>
        <w:t>Предметные результаты в области ИКТ:</w:t>
      </w:r>
      <w:r w:rsidRPr="00F20D4A">
        <w:rPr>
          <w:rFonts w:ascii="Times New Roman" w:hAnsi="Times New Roman"/>
          <w:sz w:val="24"/>
          <w:szCs w:val="24"/>
        </w:rPr>
        <w:t xml:space="preserve"> знакомство с принципами работы различных средств ИКТ; формирование базовых представлений о том, как средства ИКТ используются для извлечения (воспроизведения) записанной информации; освоение практических навыков работы.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Основная деятельность: </w:t>
      </w:r>
      <w:r w:rsidRPr="00F20D4A">
        <w:rPr>
          <w:rFonts w:ascii="Times New Roman" w:hAnsi="Times New Roman"/>
          <w:sz w:val="24"/>
          <w:szCs w:val="24"/>
        </w:rPr>
        <w:t>извлечение хранящейся в устройстве ИКТ видимой информации для формирования базовых представлений о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Модели деятельности</w:t>
      </w:r>
      <w:r w:rsidRPr="00F20D4A">
        <w:rPr>
          <w:rFonts w:ascii="Times New Roman" w:hAnsi="Times New Roman"/>
          <w:sz w:val="24"/>
          <w:szCs w:val="24"/>
        </w:rPr>
        <w:t xml:space="preserve"> при знакомстве с различными инструментами, используемыми для извлечения информации: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освоение детьми технических навыков работы с экраном, мышью и курсором: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перемещение курсора;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выбор объекта; открытие объекта.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 xml:space="preserve">Достигнутые результаты – </w:t>
      </w:r>
      <w:r w:rsidRPr="00F20D4A">
        <w:rPr>
          <w:rFonts w:ascii="Times New Roman" w:hAnsi="Times New Roman"/>
          <w:b/>
          <w:bCs/>
          <w:i/>
          <w:iCs/>
          <w:sz w:val="24"/>
          <w:szCs w:val="24"/>
        </w:rPr>
        <w:t xml:space="preserve">Обучающиеся по итогам урока должны: </w:t>
      </w:r>
      <w:r w:rsidRPr="00F20D4A">
        <w:rPr>
          <w:rFonts w:ascii="Times New Roman" w:hAnsi="Times New Roman"/>
          <w:sz w:val="24"/>
          <w:szCs w:val="24"/>
        </w:rPr>
        <w:t>давать ответы в виде небольшого предложения на несложные вопросы учителя или сказочного персонажа, уметь выполнять инструкции учителя, уметь пользоваться компьютерной мышью.</w:t>
      </w:r>
    </w:p>
    <w:p w:rsidR="00F20D4A" w:rsidRPr="00F20D4A" w:rsidRDefault="00F20D4A" w:rsidP="00F20D4A">
      <w:pPr>
        <w:spacing w:after="0" w:line="240" w:lineRule="auto"/>
        <w:rPr>
          <w:rFonts w:ascii="Times New Roman" w:hAnsi="Times New Roman"/>
          <w:sz w:val="24"/>
          <w:szCs w:val="24"/>
        </w:rPr>
      </w:pPr>
    </w:p>
    <w:tbl>
      <w:tblPr>
        <w:tblStyle w:val="ae"/>
        <w:tblW w:w="0" w:type="auto"/>
        <w:tblLayout w:type="fixed"/>
        <w:tblLook w:val="04A0" w:firstRow="1" w:lastRow="0" w:firstColumn="1" w:lastColumn="0" w:noHBand="0" w:noVBand="1"/>
      </w:tblPr>
      <w:tblGrid>
        <w:gridCol w:w="1951"/>
        <w:gridCol w:w="4543"/>
        <w:gridCol w:w="3077"/>
      </w:tblGrid>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Этап урока ОНЗ</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Ход урока</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УУД, формирующиеся на данном этапе</w:t>
            </w: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 Мотивация к учебной деятельности</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 нам в класс пришли гости. </w:t>
            </w:r>
            <w:r w:rsidRPr="00F20D4A">
              <w:rPr>
                <w:rFonts w:ascii="Times New Roman" w:hAnsi="Times New Roman"/>
                <w:b/>
                <w:i/>
                <w:sz w:val="24"/>
                <w:szCs w:val="24"/>
              </w:rPr>
              <w:t>Слайд 2.</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Знакомьтесь, это шахматные фигуры  – житель Шахматной  страны и ваши новые друзья. Они, как и каждый из вас, пришел в школу первый раз и тоже в первый класс. Зачем вы пришли в школу?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шахматные фигуры  тоже пришел в школу, чтобы учиться. А что значит «учиться»?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Учиться – это особая работа. Теперь у вас тоже есть такая работа –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Когда-то давным-давно добрая волшебница помогла Шахматным фигурам узнать об этой работе один секрет, и вот теперь он решил поделиться им с вами. Слушайте и помогайте Шахматным фигурам  и мне рассказывать эту необычную сказочную историю. А о чём будет история? (О том, что значит «учиться».)</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 xml:space="preserve">Регулятивные: </w:t>
            </w:r>
            <w:r w:rsidRPr="00F20D4A">
              <w:rPr>
                <w:rFonts w:ascii="Times New Roman" w:hAnsi="Times New Roman"/>
                <w:sz w:val="24"/>
                <w:szCs w:val="24"/>
              </w:rPr>
              <w:t>волевая саморегуляция.</w:t>
            </w:r>
            <w:r w:rsidRPr="00F20D4A">
              <w:rPr>
                <w:rFonts w:ascii="Times New Roman" w:hAnsi="Times New Roman"/>
                <w:b/>
                <w:sz w:val="24"/>
                <w:szCs w:val="24"/>
              </w:rPr>
              <w:t xml:space="preserve">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 действие смыслообразования.</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2.Актуализация знаний и </w:t>
            </w:r>
            <w:r w:rsidRPr="00F20D4A">
              <w:rPr>
                <w:rFonts w:ascii="Times New Roman" w:hAnsi="Times New Roman"/>
                <w:sz w:val="24"/>
                <w:szCs w:val="24"/>
              </w:rPr>
              <w:lastRenderedPageBreak/>
              <w:t>фиксация затруднения в пробном учебном действии.</w:t>
            </w:r>
          </w:p>
          <w:p w:rsidR="00F20D4A" w:rsidRPr="00F20D4A" w:rsidRDefault="00F20D4A" w:rsidP="00F20D4A">
            <w:pPr>
              <w:spacing w:line="240" w:lineRule="auto"/>
              <w:rPr>
                <w:rFonts w:ascii="Times New Roman" w:hAnsi="Times New Roman"/>
                <w:sz w:val="24"/>
                <w:szCs w:val="24"/>
              </w:rPr>
            </w:pP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 xml:space="preserve">Шахматы придумали в Индии в V-VI веке до нашей эры. Не позднее VI века в </w:t>
            </w:r>
            <w:r w:rsidRPr="00F20D4A">
              <w:rPr>
                <w:rFonts w:ascii="Times New Roman" w:hAnsi="Times New Roman"/>
                <w:sz w:val="24"/>
                <w:szCs w:val="24"/>
              </w:rPr>
              <w:lastRenderedPageBreak/>
              <w:t>Индии появилась игра – чатуранга, которая имела узнаваемый шахматный вид. В отличие от шахмат в нее одновременно играли 4 игрока, а ходы зависели от бросков игральных костей. Для выигрыша в партии нужно было уничтожить все фигуры оппонентов. Распространившись из Индии в соседние страны, чатуранга претерпела ряд изменений. На востоке она стала носить название – шатрандж, в Китае – сянци, в Тайланде – макрук. В IX—X веке игра попала в Европу, где были составлены «классические» правила игры. Окончательно правила сформировались в XIX веке. В 1886 году был проведен первый чемпионат мира по шахматам.</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noProof/>
                <w:sz w:val="24"/>
                <w:szCs w:val="24"/>
              </w:rPr>
              <w:drawing>
                <wp:inline distT="0" distB="0" distL="0" distR="0" wp14:anchorId="4EC9F913" wp14:editId="35652A11">
                  <wp:extent cx="2552920" cy="1135966"/>
                  <wp:effectExtent l="0" t="0" r="0" b="0"/>
                  <wp:docPr id="7803" name="Рисунок 7803" descr="шахматны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хматные фигуры"/>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97357" cy="1155739"/>
                          </a:xfrm>
                          <a:prstGeom prst="rect">
                            <a:avLst/>
                          </a:prstGeom>
                          <a:noFill/>
                          <a:ln>
                            <a:noFill/>
                          </a:ln>
                        </pic:spPr>
                      </pic:pic>
                    </a:graphicData>
                  </a:graphic>
                </wp:inline>
              </w:drawing>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«Чтобы читать самые интересные книги, – рассуждали шахматные фигуры, – нужно уметь читать. Чтобы посчитать, сколько у меня друзей, нужно уметь считать. Значит, чтобы учиться, нужно уметь …» Что делать? (Учиться.)</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sz w:val="24"/>
                <w:szCs w:val="24"/>
              </w:rPr>
              <w:t xml:space="preserve">- «А мы, – думали шахматные фигуры , – даже не знаем, что значит учиться».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Прочитаем вместе, о чём думали шахматы. (Учиться … А что это значит?)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Это мы постараемся узнать на уроке и понять, что значит «быть школьником».</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sz w:val="24"/>
                <w:szCs w:val="24"/>
                <w:u w:val="single"/>
              </w:rPr>
              <w:t>Задание на пробное действие: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А сейчас я вам предложу необычное задание: закройте глаза и поднимите руку те, кто точно знает,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Не опуская руки, откройте глаза и посмотрите, что получилось. Что видите? (Кто-то поднял руку, а кто-то нет.)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Кто поднял руку, расскажите, что значит, на ваш взгляд, «учиться»?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После ответа каждого ученика, учитель спрашивает</w:t>
            </w:r>
            <w:r w:rsidRPr="00F20D4A">
              <w:rPr>
                <w:rFonts w:ascii="Times New Roman" w:hAnsi="Times New Roman"/>
                <w:sz w:val="24"/>
                <w:szCs w:val="24"/>
              </w:rPr>
              <w:t>: «У кого другое мнение?»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Вот видите, у каждого из вас свой ответ. А шахматам  надо было найти один общий на всех ответ, ведь мы теперь учимся вместе! Одинаковый ответ на </w:t>
            </w:r>
            <w:r w:rsidRPr="00F20D4A">
              <w:rPr>
                <w:rFonts w:ascii="Times New Roman" w:hAnsi="Times New Roman"/>
                <w:sz w:val="24"/>
                <w:szCs w:val="24"/>
              </w:rPr>
              <w:lastRenderedPageBreak/>
              <w:t>какой вопрос вы не смогли найти? (Мы не смогли найти ответ на вопрос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Когда возникает трудность, надо подумать.</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lastRenderedPageBreak/>
              <w:t>Познавательные:</w:t>
            </w:r>
            <w:r w:rsidRPr="00F20D4A">
              <w:rPr>
                <w:rFonts w:ascii="Times New Roman" w:hAnsi="Times New Roman"/>
                <w:sz w:val="24"/>
                <w:szCs w:val="24"/>
              </w:rPr>
              <w:t xml:space="preserve">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lastRenderedPageBreak/>
              <w:t>общеучебные:</w:t>
            </w:r>
            <w:r w:rsidRPr="00F20D4A">
              <w:rPr>
                <w:rFonts w:ascii="Times New Roman" w:hAnsi="Times New Roman"/>
                <w:sz w:val="24"/>
                <w:szCs w:val="24"/>
              </w:rPr>
              <w:t xml:space="preserve"> умение структурировать знания, контроль и оценка процесса и результатов деятельности;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логические:</w:t>
            </w:r>
            <w:r w:rsidRPr="00F20D4A">
              <w:rPr>
                <w:rFonts w:ascii="Times New Roman" w:hAnsi="Times New Roman"/>
                <w:sz w:val="24"/>
                <w:szCs w:val="24"/>
              </w:rPr>
              <w:t xml:space="preserve"> анализ, синтез, выбор оснований для сравнения.</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Регулятивные: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прогнозирование (при анализе пробного действия перед его выполнением).</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3. Выявление места и причины затруднения</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Давайте думать вместе. Что нужно было сделать? (Нужно было поднять руку, если знаешь,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Вы знаете точный ответ на вопрос «Что значит учиться?» (Нет, мы не знаем точного ответа на вопрос «Что значит учиться?»)</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Познавательные: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постановка и формулирование проблемы.</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4. Построение проекта выхода из затруднения.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Реализация построенного проекта</w:t>
            </w:r>
          </w:p>
        </w:tc>
        <w:tc>
          <w:tcPr>
            <w:tcW w:w="45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Какова цель нашего урока? Что вам надо узнать? (Узнать,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У кого только не спрашивали шахматы ответ на вопрос «Что значит учиться?» К сожалению, никто не смог дать ответ один на всех, правильный. И вот однажды добрая волшебница подарила шахматам две картинки и сказала: «На этих картинках нарисован ответ на твой вопрос. Но увидеть их вы сможете, только если сами узнаете, что значит учиться».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 вы поняли, что сказала волшебница? (Она сказала, что увидеть картинки будет возможно, если сам узнаешь,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Сказала и … исчезла. А на месте доброй волшебницы остались детали головоломки.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Учитель показывает детали головоломки.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 вы думаете, для чего добрая волшебница оставила детали? (Это поможет узнать ответ на вопрос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Что будете делать с деталями? (Попытаемся собрать головоломку.)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А почему волшебница сказала, что сделать это надо обязательно самому?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Вспомните случай из жизни, когда вы чему-то хотели научиться и научились.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Значит, вы тоже сами учились или кто-то учился за вас? Все-все сами?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Какое же самое главное правило учения – одно для всех? (Учиться надо самому!)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 xml:space="preserve">- Молодцы! Конечно, учиться можно только самому, что бы вы ни делали – катались на коньках, играли в футбол, … </w:t>
            </w:r>
            <w:r w:rsidRPr="00F20D4A">
              <w:rPr>
                <w:rFonts w:ascii="Times New Roman" w:hAnsi="Times New Roman"/>
                <w:b/>
                <w:i/>
                <w:sz w:val="24"/>
                <w:szCs w:val="24"/>
              </w:rPr>
              <w:t>Слайд 4</w:t>
            </w:r>
            <w:r w:rsidRPr="00F20D4A">
              <w:rPr>
                <w:rFonts w:ascii="Times New Roman" w:hAnsi="Times New Roman"/>
                <w:sz w:val="24"/>
                <w:szCs w:val="24"/>
              </w:rPr>
              <w:t xml:space="preserve"> (анимация)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 вы думаете, если только начинаешь чему-то учиться, сразу всё получается? (Может не получиться.)</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t xml:space="preserve">       Работа с пазлами.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Попробуйте собрать сами.</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t xml:space="preserve">        Учитель даёт возможность детям попробовать (2–3 минуты).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Получается?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шахматы  тоже пробовали-пробовали собрать головоломку – не получается. Что делать? (Надо подумать.)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Подумайте, почему не получается? Чего вы и шахматы не знаете? (Не знаем, как собрать головоломку.)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Вы правильно определили, что вы не знаете.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Молодцы! Итак, «учиться» – это значит, когда </w:t>
            </w:r>
            <w:r w:rsidRPr="00F20D4A">
              <w:rPr>
                <w:rFonts w:ascii="Times New Roman" w:hAnsi="Times New Roman"/>
                <w:b/>
                <w:sz w:val="24"/>
                <w:szCs w:val="24"/>
              </w:rPr>
              <w:t>сам</w:t>
            </w:r>
            <w:r w:rsidRPr="00F20D4A">
              <w:rPr>
                <w:rFonts w:ascii="Times New Roman" w:hAnsi="Times New Roman"/>
                <w:sz w:val="24"/>
                <w:szCs w:val="24"/>
              </w:rPr>
              <w:t xml:space="preserve"> что-то делаешь и не получается, во-первых, надо понять, </w:t>
            </w:r>
            <w:r w:rsidRPr="00F20D4A">
              <w:rPr>
                <w:rFonts w:ascii="Times New Roman" w:hAnsi="Times New Roman"/>
                <w:b/>
                <w:sz w:val="24"/>
                <w:szCs w:val="24"/>
              </w:rPr>
              <w:t>что не знаешь</w:t>
            </w:r>
            <w:r w:rsidRPr="00F20D4A">
              <w:rPr>
                <w:rFonts w:ascii="Times New Roman" w:hAnsi="Times New Roman"/>
                <w:sz w:val="24"/>
                <w:szCs w:val="24"/>
              </w:rPr>
              <w:t xml:space="preserve">, а во-вторых, </w:t>
            </w:r>
            <w:r w:rsidRPr="00F20D4A">
              <w:rPr>
                <w:rFonts w:ascii="Times New Roman" w:hAnsi="Times New Roman"/>
                <w:b/>
                <w:sz w:val="24"/>
                <w:szCs w:val="24"/>
              </w:rPr>
              <w:t>самому добыть нужные знания</w:t>
            </w:r>
            <w:r w:rsidRPr="00F20D4A">
              <w:rPr>
                <w:rFonts w:ascii="Times New Roman" w:hAnsi="Times New Roman"/>
                <w:sz w:val="24"/>
                <w:szCs w:val="24"/>
              </w:rPr>
              <w:t xml:space="preserve"> </w:t>
            </w:r>
            <w:r w:rsidRPr="00F20D4A">
              <w:rPr>
                <w:rFonts w:ascii="Times New Roman" w:hAnsi="Times New Roman"/>
                <w:b/>
                <w:sz w:val="24"/>
                <w:szCs w:val="24"/>
              </w:rPr>
              <w:t>и сделать</w:t>
            </w:r>
            <w:r w:rsidRPr="00F20D4A">
              <w:rPr>
                <w:rFonts w:ascii="Times New Roman" w:hAnsi="Times New Roman"/>
                <w:sz w:val="24"/>
                <w:szCs w:val="24"/>
              </w:rPr>
              <w:t xml:space="preserve"> то, что раньше не получалось.  </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sz w:val="24"/>
                <w:szCs w:val="24"/>
                <w:u w:val="single"/>
              </w:rPr>
              <w:t>Физкультминутка.</w:t>
            </w:r>
          </w:p>
          <w:p w:rsidR="00F20D4A" w:rsidRPr="00F20D4A" w:rsidRDefault="00F20D4A" w:rsidP="00F20D4A">
            <w:pPr>
              <w:numPr>
                <w:ilvl w:val="0"/>
                <w:numId w:val="203"/>
              </w:numPr>
              <w:spacing w:after="0" w:line="240" w:lineRule="auto"/>
              <w:rPr>
                <w:rFonts w:ascii="Times New Roman" w:hAnsi="Times New Roman"/>
                <w:sz w:val="24"/>
                <w:szCs w:val="24"/>
              </w:rPr>
            </w:pPr>
            <w:r w:rsidRPr="00F20D4A">
              <w:rPr>
                <w:rFonts w:ascii="Times New Roman" w:hAnsi="Times New Roman"/>
                <w:sz w:val="24"/>
                <w:szCs w:val="24"/>
              </w:rPr>
              <w:t>Что нужно еще знать, чтобы смогли учиться? (Правила поведения на уроке.)</w:t>
            </w:r>
          </w:p>
          <w:p w:rsidR="00F20D4A" w:rsidRPr="00F20D4A" w:rsidRDefault="00F20D4A" w:rsidP="00F20D4A">
            <w:pPr>
              <w:numPr>
                <w:ilvl w:val="0"/>
                <w:numId w:val="203"/>
              </w:numPr>
              <w:spacing w:after="0" w:line="240" w:lineRule="auto"/>
              <w:rPr>
                <w:rFonts w:ascii="Times New Roman" w:hAnsi="Times New Roman"/>
                <w:sz w:val="24"/>
                <w:szCs w:val="24"/>
              </w:rPr>
            </w:pPr>
            <w:r w:rsidRPr="00F20D4A">
              <w:rPr>
                <w:rFonts w:ascii="Times New Roman" w:hAnsi="Times New Roman"/>
                <w:sz w:val="24"/>
                <w:szCs w:val="24"/>
              </w:rPr>
              <w:t>Какие правила вы знаете? (...)</w:t>
            </w:r>
          </w:p>
          <w:p w:rsidR="00F20D4A" w:rsidRPr="00F20D4A" w:rsidRDefault="00F20D4A" w:rsidP="00F20D4A">
            <w:pPr>
              <w:numPr>
                <w:ilvl w:val="0"/>
                <w:numId w:val="204"/>
              </w:numPr>
              <w:spacing w:after="0" w:line="240" w:lineRule="auto"/>
              <w:rPr>
                <w:rFonts w:ascii="Times New Roman" w:hAnsi="Times New Roman"/>
                <w:sz w:val="24"/>
                <w:szCs w:val="24"/>
              </w:rPr>
            </w:pPr>
            <w:r w:rsidRPr="00F20D4A">
              <w:rPr>
                <w:rFonts w:ascii="Times New Roman" w:hAnsi="Times New Roman"/>
                <w:sz w:val="24"/>
                <w:szCs w:val="24"/>
              </w:rPr>
              <w:t>Наши друзья  шахматы  нарисовали самые важные правила поведения на уроке. Давайте назовем эти правила.</w:t>
            </w:r>
            <w:r w:rsidRPr="00F20D4A">
              <w:rPr>
                <w:rFonts w:ascii="Times New Roman" w:hAnsi="Times New Roman"/>
                <w:b/>
                <w:i/>
                <w:sz w:val="24"/>
                <w:szCs w:val="24"/>
              </w:rPr>
              <w:t xml:space="preserve"> </w:t>
            </w:r>
          </w:p>
          <w:p w:rsidR="00F20D4A" w:rsidRPr="00F20D4A" w:rsidRDefault="00F20D4A" w:rsidP="00F20D4A">
            <w:pPr>
              <w:numPr>
                <w:ilvl w:val="0"/>
                <w:numId w:val="204"/>
              </w:numPr>
              <w:spacing w:after="0" w:line="240" w:lineRule="auto"/>
              <w:rPr>
                <w:rFonts w:ascii="Times New Roman" w:hAnsi="Times New Roman"/>
                <w:sz w:val="24"/>
                <w:szCs w:val="24"/>
              </w:rPr>
            </w:pPr>
            <w:r w:rsidRPr="00F20D4A">
              <w:rPr>
                <w:rFonts w:ascii="Times New Roman" w:hAnsi="Times New Roman"/>
                <w:sz w:val="24"/>
                <w:szCs w:val="24"/>
              </w:rPr>
              <w:t>Что изображено на первой картинке? (Колокольчик.)</w:t>
            </w:r>
          </w:p>
          <w:p w:rsidR="00F20D4A" w:rsidRPr="00F20D4A" w:rsidRDefault="00F20D4A" w:rsidP="00F20D4A">
            <w:pPr>
              <w:numPr>
                <w:ilvl w:val="0"/>
                <w:numId w:val="204"/>
              </w:numPr>
              <w:spacing w:after="0" w:line="240" w:lineRule="auto"/>
              <w:rPr>
                <w:rFonts w:ascii="Times New Roman" w:hAnsi="Times New Roman"/>
                <w:sz w:val="24"/>
                <w:szCs w:val="24"/>
              </w:rPr>
            </w:pPr>
            <w:r w:rsidRPr="00F20D4A">
              <w:rPr>
                <w:rFonts w:ascii="Times New Roman" w:hAnsi="Times New Roman"/>
                <w:sz w:val="24"/>
                <w:szCs w:val="24"/>
              </w:rPr>
              <w:t>Какое правило работы на уроке он обозначает? (Со звонка начинается урок, со звонком урок заканчивается.)</w:t>
            </w:r>
          </w:p>
          <w:p w:rsidR="00F20D4A" w:rsidRPr="00F20D4A" w:rsidRDefault="00F20D4A" w:rsidP="00F20D4A">
            <w:pPr>
              <w:numPr>
                <w:ilvl w:val="0"/>
                <w:numId w:val="204"/>
              </w:numPr>
              <w:spacing w:after="0" w:line="240" w:lineRule="auto"/>
              <w:rPr>
                <w:rFonts w:ascii="Times New Roman" w:hAnsi="Times New Roman"/>
                <w:sz w:val="24"/>
                <w:szCs w:val="24"/>
              </w:rPr>
            </w:pPr>
            <w:r w:rsidRPr="00F20D4A">
              <w:rPr>
                <w:rFonts w:ascii="Times New Roman" w:hAnsi="Times New Roman"/>
                <w:sz w:val="24"/>
                <w:szCs w:val="24"/>
              </w:rPr>
              <w:t>Что же нужно помнить? (Нельзя опаздывать на урок, нужно быть готовым к звонку на урок, …)</w:t>
            </w:r>
          </w:p>
          <w:p w:rsidR="00F20D4A" w:rsidRPr="00F20D4A" w:rsidRDefault="00F20D4A" w:rsidP="00F20D4A">
            <w:pPr>
              <w:numPr>
                <w:ilvl w:val="0"/>
                <w:numId w:val="204"/>
              </w:numPr>
              <w:spacing w:after="0" w:line="240" w:lineRule="auto"/>
              <w:rPr>
                <w:rFonts w:ascii="Times New Roman" w:hAnsi="Times New Roman"/>
                <w:sz w:val="24"/>
                <w:szCs w:val="24"/>
              </w:rPr>
            </w:pPr>
            <w:r w:rsidRPr="00F20D4A">
              <w:rPr>
                <w:rFonts w:ascii="Times New Roman" w:hAnsi="Times New Roman"/>
                <w:sz w:val="24"/>
                <w:szCs w:val="24"/>
              </w:rPr>
              <w:t>Чем опасно нарушение этого правила? (Мы будем отвлекаться, не будем успевать, …)</w:t>
            </w:r>
          </w:p>
          <w:p w:rsidR="00F20D4A" w:rsidRPr="00F20D4A" w:rsidRDefault="00F20D4A" w:rsidP="00F20D4A">
            <w:pPr>
              <w:numPr>
                <w:ilvl w:val="0"/>
                <w:numId w:val="204"/>
              </w:numPr>
              <w:spacing w:after="0" w:line="240" w:lineRule="auto"/>
              <w:rPr>
                <w:rFonts w:ascii="Times New Roman" w:hAnsi="Times New Roman"/>
                <w:sz w:val="24"/>
                <w:szCs w:val="24"/>
              </w:rPr>
            </w:pPr>
            <w:r w:rsidRPr="00F20D4A">
              <w:rPr>
                <w:rFonts w:ascii="Times New Roman" w:hAnsi="Times New Roman"/>
                <w:sz w:val="24"/>
                <w:szCs w:val="24"/>
              </w:rPr>
              <w:t>Верно, ребята, этой карточкой мы обозначаем правило: «Не опаздывай на урок!».</w:t>
            </w:r>
          </w:p>
          <w:p w:rsidR="00F20D4A" w:rsidRPr="00F20D4A" w:rsidRDefault="00F20D4A" w:rsidP="00F20D4A">
            <w:pPr>
              <w:numPr>
                <w:ilvl w:val="0"/>
                <w:numId w:val="205"/>
              </w:numPr>
              <w:spacing w:after="0" w:line="240" w:lineRule="auto"/>
              <w:rPr>
                <w:rFonts w:ascii="Times New Roman" w:hAnsi="Times New Roman"/>
                <w:sz w:val="24"/>
                <w:szCs w:val="24"/>
              </w:rPr>
            </w:pPr>
            <w:r w:rsidRPr="00F20D4A">
              <w:rPr>
                <w:rFonts w:ascii="Times New Roman" w:hAnsi="Times New Roman"/>
                <w:sz w:val="24"/>
                <w:szCs w:val="24"/>
              </w:rPr>
              <w:t>Что изображено на второй картинке? (Парта.)</w:t>
            </w:r>
          </w:p>
          <w:p w:rsidR="00F20D4A" w:rsidRPr="00F20D4A" w:rsidRDefault="00F20D4A" w:rsidP="00F20D4A">
            <w:pPr>
              <w:numPr>
                <w:ilvl w:val="0"/>
                <w:numId w:val="205"/>
              </w:numPr>
              <w:spacing w:after="0" w:line="240" w:lineRule="auto"/>
              <w:rPr>
                <w:rFonts w:ascii="Times New Roman" w:hAnsi="Times New Roman"/>
                <w:sz w:val="24"/>
                <w:szCs w:val="24"/>
              </w:rPr>
            </w:pPr>
            <w:r w:rsidRPr="00F20D4A">
              <w:rPr>
                <w:rFonts w:ascii="Times New Roman" w:hAnsi="Times New Roman"/>
                <w:sz w:val="24"/>
                <w:szCs w:val="24"/>
              </w:rPr>
              <w:lastRenderedPageBreak/>
              <w:t>Какое правило изображено? (Нужно соблюдать на парте порядок, располагать предметы на парте так, чтобы было удобно работать, …)</w:t>
            </w:r>
          </w:p>
          <w:p w:rsidR="00F20D4A" w:rsidRPr="00F20D4A" w:rsidRDefault="00F20D4A" w:rsidP="00F20D4A">
            <w:pPr>
              <w:numPr>
                <w:ilvl w:val="0"/>
                <w:numId w:val="205"/>
              </w:numPr>
              <w:spacing w:after="0" w:line="240" w:lineRule="auto"/>
              <w:rPr>
                <w:rFonts w:ascii="Times New Roman" w:hAnsi="Times New Roman"/>
                <w:sz w:val="24"/>
                <w:szCs w:val="24"/>
              </w:rPr>
            </w:pPr>
            <w:r w:rsidRPr="00F20D4A">
              <w:rPr>
                <w:rFonts w:ascii="Times New Roman" w:hAnsi="Times New Roman"/>
                <w:sz w:val="24"/>
                <w:szCs w:val="24"/>
              </w:rPr>
              <w:t>Итак, этой карточкой мы обозначаем правило: «Соблюдай на парте порядок!».</w:t>
            </w:r>
          </w:p>
          <w:p w:rsidR="00F20D4A" w:rsidRPr="00F20D4A" w:rsidRDefault="00F20D4A" w:rsidP="00F20D4A">
            <w:pPr>
              <w:numPr>
                <w:ilvl w:val="0"/>
                <w:numId w:val="205"/>
              </w:numPr>
              <w:spacing w:after="0" w:line="240" w:lineRule="auto"/>
              <w:rPr>
                <w:rFonts w:ascii="Times New Roman" w:hAnsi="Times New Roman"/>
                <w:sz w:val="24"/>
                <w:szCs w:val="24"/>
              </w:rPr>
            </w:pPr>
            <w:r w:rsidRPr="00F20D4A">
              <w:rPr>
                <w:rFonts w:ascii="Times New Roman" w:hAnsi="Times New Roman"/>
                <w:sz w:val="24"/>
                <w:szCs w:val="24"/>
              </w:rPr>
              <w:t>К чему приводит нарушение этого правила? (Будет не удобно работать, работа будет выполнена неаккуратно, все будет падать, …)</w:t>
            </w:r>
          </w:p>
          <w:p w:rsidR="00F20D4A" w:rsidRPr="00F20D4A" w:rsidRDefault="00F20D4A" w:rsidP="00F20D4A">
            <w:pPr>
              <w:spacing w:before="60" w:after="60" w:line="240" w:lineRule="auto"/>
              <w:rPr>
                <w:rFonts w:ascii="Times New Roman" w:hAnsi="Times New Roman"/>
                <w:sz w:val="24"/>
                <w:szCs w:val="24"/>
              </w:rPr>
            </w:pPr>
            <w:r w:rsidRPr="00F20D4A">
              <w:rPr>
                <w:rFonts w:ascii="Times New Roman" w:hAnsi="Times New Roman"/>
                <w:sz w:val="24"/>
                <w:szCs w:val="24"/>
              </w:rPr>
              <w:t>«Если хочешь спросить, подними руку», «Не выкрикивай с места!», «Будь внимательным», «Слушай учителя», «Соблюдай тишину».</w:t>
            </w:r>
          </w:p>
          <w:p w:rsidR="00F20D4A" w:rsidRPr="00F20D4A" w:rsidRDefault="00F20D4A" w:rsidP="00F20D4A">
            <w:pPr>
              <w:numPr>
                <w:ilvl w:val="0"/>
                <w:numId w:val="206"/>
              </w:numPr>
              <w:spacing w:after="0" w:line="240" w:lineRule="auto"/>
              <w:rPr>
                <w:rFonts w:ascii="Times New Roman" w:hAnsi="Times New Roman"/>
                <w:sz w:val="24"/>
                <w:szCs w:val="24"/>
                <w:u w:val="single"/>
              </w:rPr>
            </w:pPr>
            <w:r w:rsidRPr="00F20D4A">
              <w:rPr>
                <w:rFonts w:ascii="Times New Roman" w:hAnsi="Times New Roman"/>
                <w:sz w:val="24"/>
                <w:szCs w:val="24"/>
              </w:rPr>
              <w:t>Что вы вспомнили, уточнили? (Мы вспомнили основные правила поведения на уроке.)</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lastRenderedPageBreak/>
              <w:t>Регулятивные:</w:t>
            </w:r>
            <w:r w:rsidRPr="00F20D4A">
              <w:rPr>
                <w:rFonts w:ascii="Times New Roman" w:hAnsi="Times New Roman"/>
                <w:sz w:val="24"/>
                <w:szCs w:val="24"/>
              </w:rPr>
              <w:t xml:space="preserve"> целеполагание как постановка учебной задачи,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планирование, прогнозирование.</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Коммуникативные: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планирование учебного сотрудничества со сверстниками, инициативное сотрудничество в поиске и сборе информации; управление поведением партнера; умение выражать свои мысли. </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Познавательные: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общеучебные</w:t>
            </w:r>
            <w:r w:rsidRPr="00F20D4A">
              <w:rPr>
                <w:rFonts w:ascii="Times New Roman" w:hAnsi="Times New Roman"/>
                <w:sz w:val="24"/>
                <w:szCs w:val="24"/>
              </w:rPr>
              <w:t>: поиск и выделение необходимой информации, применение методов информационного поиска; умение осознанно и произвольно строить речевое высказывание;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логические:</w:t>
            </w:r>
            <w:r w:rsidRPr="00F20D4A">
              <w:rPr>
                <w:rFonts w:ascii="Times New Roman" w:hAnsi="Times New Roman"/>
                <w:sz w:val="24"/>
                <w:szCs w:val="24"/>
              </w:rPr>
              <w:t xml:space="preserve"> построение логической цепи рассуждений, анализ, синтез, выдвижение гипотез и их обоснование.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УУД постановки и решения проблем:</w:t>
            </w:r>
            <w:r w:rsidRPr="00F20D4A">
              <w:rPr>
                <w:rFonts w:ascii="Times New Roman" w:hAnsi="Times New Roman"/>
                <w:sz w:val="24"/>
                <w:szCs w:val="24"/>
              </w:rPr>
              <w:t xml:space="preserve"> самостоятельное создание способов решения проблем поискового характера.</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0D4A" w:rsidRPr="00F20D4A" w:rsidRDefault="00F20D4A" w:rsidP="00F20D4A">
            <w:pPr>
              <w:spacing w:line="240" w:lineRule="auto"/>
              <w:rPr>
                <w:rFonts w:ascii="Times New Roman" w:hAnsi="Times New Roman"/>
                <w:sz w:val="24"/>
                <w:szCs w:val="24"/>
              </w:rPr>
            </w:pPr>
          </w:p>
        </w:tc>
        <w:tc>
          <w:tcPr>
            <w:tcW w:w="45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0D4A" w:rsidRPr="00F20D4A" w:rsidRDefault="00F20D4A" w:rsidP="00F20D4A">
            <w:pPr>
              <w:spacing w:line="240" w:lineRule="auto"/>
              <w:rPr>
                <w:rFonts w:ascii="Times New Roman" w:hAnsi="Times New Roman"/>
                <w:sz w:val="24"/>
                <w:szCs w:val="24"/>
                <w:u w:val="single"/>
              </w:rPr>
            </w:pP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5. Первичное закрепление во внешней речи</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Теперь повторите сначала до конца хором – что значит «я учусь»? Это значит, </w:t>
            </w:r>
            <w:r w:rsidRPr="00F20D4A">
              <w:rPr>
                <w:rFonts w:ascii="Times New Roman" w:hAnsi="Times New Roman"/>
                <w:b/>
                <w:sz w:val="24"/>
                <w:szCs w:val="24"/>
              </w:rPr>
              <w:t>когда я что-то делаю… (сам и не получается), я, во-первых, должен понять… (что я не знаю), и во-вторых… (сам должен добыть нужные знания) и сделать то… (что раньше не получалось).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Молодцы! А теперь встаньте, объединитесь в пары, повернитесь лицом друг к другу и покажите каким-либо движением, что вы будете делать, если что-то не получилось.</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t>Дети стоят парами лицом друг к другу и изображают жестами и мимикой «Что я не знаю».</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А теперь изобразите, что вы будете делать после того, как поняли, что вы не знаете.</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t>Дети стоят парами лицом друг к другу и изображают жестами и мимикой «Сам найду способ».</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А сейчас что вы изобразили? (После того, как мы поймём, что не знаем, сами будем добывать нужные знания, и тогда всё получится.)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Вы поняли, что значит учиться? (Поняли.)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Молодцы! А сейчас я предлагаю вам поработать самостоятельно.</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Коммуникативные: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управление поведением партнера;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умение выражать свои мысли.</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6.Самостоятельная работа с самопроверкой по эталону</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sz w:val="24"/>
                <w:szCs w:val="24"/>
              </w:rPr>
              <w:t xml:space="preserve">- Вы пришли учиться. А давайте проверим, что вы должны были взять с собой в школу. </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lastRenderedPageBreak/>
              <w:t>Одна группа детей работает по составлению картинок в электронном образовательном  ресурсе  к УМК «Окружающий мир. 1 класс» (под ред. Н.Ф. Виноградовой), другая работает за партой.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 У вас на партах лежит еще один набор пазлов.</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Расскажите, как вы будете действовать? (Мы будем собирать  сами.)</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t xml:space="preserve">Дети собирают.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Молодцы! Значит, вы сегодня вместе со Смайликом узнали, что значит «учиться». Но вы только начинаете учиться. Как это будет получаться, зависит только от вас.</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lastRenderedPageBreak/>
              <w:t>Регулятивные:</w:t>
            </w:r>
            <w:r w:rsidRPr="00F20D4A">
              <w:rPr>
                <w:rFonts w:ascii="Times New Roman" w:hAnsi="Times New Roman"/>
                <w:sz w:val="24"/>
                <w:szCs w:val="24"/>
              </w:rPr>
              <w:t xml:space="preserve"> контроль в форме сличения способа действия и его результата с заданным эталоном; оценка – оценивание качества и </w:t>
            </w:r>
            <w:r w:rsidRPr="00F20D4A">
              <w:rPr>
                <w:rFonts w:ascii="Times New Roman" w:hAnsi="Times New Roman"/>
                <w:sz w:val="24"/>
                <w:szCs w:val="24"/>
              </w:rPr>
              <w:lastRenderedPageBreak/>
              <w:t>уровня усвоения; коррекция.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 xml:space="preserve">ИКТ – компетентность </w:t>
            </w:r>
            <w:r w:rsidRPr="00F20D4A">
              <w:rPr>
                <w:rFonts w:ascii="Times New Roman" w:hAnsi="Times New Roman"/>
                <w:sz w:val="24"/>
                <w:szCs w:val="24"/>
              </w:rPr>
              <w:t>технология извлечения записанной информации</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7. Включение в систему знаний и повторение</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Шахматы  очень обрадовались тому, что сами смогли найти ответ на вопрос, что значит учиться. Они светились, как солнышко. Каким цветом возьмете карандаш, чтобы  Шахматы стали похожи на солнышко? (Желтым).</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Давайте вспомним правила поведения на уроке, и Шахматы засияют, как настоящее солнышко. А еще одно правило придумайте.</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Регулятивные:</w:t>
            </w:r>
            <w:r w:rsidRPr="00F20D4A">
              <w:rPr>
                <w:rFonts w:ascii="Times New Roman" w:hAnsi="Times New Roman"/>
                <w:sz w:val="24"/>
                <w:szCs w:val="24"/>
              </w:rPr>
              <w:t xml:space="preserve"> прогнозирование (в случае, если учащиеся самостоятельно выявляют типы заданий, где используется новый способ).</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8. Рефлексия учебной деятельности</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w:t>
            </w:r>
          </w:p>
        </w:tc>
        <w:tc>
          <w:tcPr>
            <w:tcW w:w="4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Теперь предлагаю вам вспомнить, что же вы узнали  на этом уроке? (Мы узнали, что значит учиться.)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Учиться… А что это значит? (Это значит, когда сам что-то делаешь и не получается, во-первых, понять, что не знаешь, а во-вторых, самому добыть нужные знания и сделать то, что раньше не получалось.)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А кто понял, что такое «учиться»? Отлично!</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Пригодится это вам в дальнейшем? Где?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Поблагодарим за работу на уроке друг друга и </w:t>
            </w:r>
            <w:r w:rsidRPr="00F20D4A">
              <w:rPr>
                <w:rFonts w:ascii="Times New Roman" w:hAnsi="Times New Roman"/>
                <w:b/>
                <w:sz w:val="24"/>
                <w:szCs w:val="24"/>
              </w:rPr>
              <w:t>Шахматы -наших друзей</w:t>
            </w:r>
            <w:r w:rsidRPr="00F20D4A">
              <w:rPr>
                <w:rFonts w:ascii="Times New Roman" w:hAnsi="Times New Roman"/>
                <w:sz w:val="24"/>
                <w:szCs w:val="24"/>
              </w:rPr>
              <w:t>!</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Познавательные:</w:t>
            </w:r>
            <w:r w:rsidRPr="00F20D4A">
              <w:rPr>
                <w:rFonts w:ascii="Times New Roman" w:hAnsi="Times New Roman"/>
                <w:sz w:val="24"/>
                <w:szCs w:val="24"/>
              </w:rPr>
              <w:t xml:space="preserve">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общенаучные:</w:t>
            </w:r>
            <w:r w:rsidRPr="00F20D4A">
              <w:rPr>
                <w:rFonts w:ascii="Times New Roman" w:hAnsi="Times New Roman"/>
                <w:sz w:val="24"/>
                <w:szCs w:val="24"/>
              </w:rPr>
              <w:t xml:space="preserve"> умение структурировать знания, оценка процесса и результатов деятельности.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Коммуникативные:</w:t>
            </w:r>
            <w:r w:rsidRPr="00F20D4A">
              <w:rPr>
                <w:rFonts w:ascii="Times New Roman" w:hAnsi="Times New Roman"/>
                <w:sz w:val="24"/>
                <w:szCs w:val="24"/>
              </w:rPr>
              <w:t xml:space="preserve"> умение выражать свои мысли.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Регулятивные:</w:t>
            </w:r>
            <w:r w:rsidRPr="00F20D4A">
              <w:rPr>
                <w:rFonts w:ascii="Times New Roman" w:hAnsi="Times New Roman"/>
                <w:sz w:val="24"/>
                <w:szCs w:val="24"/>
              </w:rPr>
              <w:t xml:space="preserve"> волевая саморегуляция; оценка – выделение и осознание учащимися того, что уже усвоено и что еще подлежит усвоению, прогнозирование.</w:t>
            </w:r>
          </w:p>
        </w:tc>
      </w:tr>
    </w:tbl>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Гайсина Л.П., учитель 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«Старописьмянская ООШ»МО «ЛМР» РТ</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Урок по окружающему миру в 1 классе.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Тема: – </w:t>
      </w:r>
      <w:r w:rsidRPr="00F20D4A">
        <w:rPr>
          <w:rFonts w:ascii="Times New Roman" w:hAnsi="Times New Roman"/>
          <w:sz w:val="24"/>
          <w:szCs w:val="24"/>
        </w:rPr>
        <w:t>«Кто такие насекомые». Шахматный контроль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познакомить с признаками насекомых и показать их разнообразие и красоту.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Задачи</w:t>
      </w:r>
      <w:r w:rsidRPr="00F20D4A">
        <w:rPr>
          <w:rFonts w:ascii="Times New Roman" w:hAnsi="Times New Roman"/>
          <w:sz w:val="24"/>
          <w:szCs w:val="24"/>
        </w:rPr>
        <w:t>: учить отличать насекомых от других животных, используя основной признак.</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Планируемые результаты: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*предметные: знать главные признаки насекомых; отличать насекомых от других животных.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*Метапредметыне: формулировать учебную задачу урока, стремиться ее выполнять; получать информацию из иллюстраций учебника; вступать в учебный диалог; осуществлять самопроверку с помощью учебника.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*Личностные: иметь целостный взгял на мир; проявлять самостоятельность и ответственность за свой выбор.</w:t>
      </w:r>
      <w:r w:rsidRPr="00F20D4A">
        <w:rPr>
          <w:rFonts w:ascii="Times New Roman" w:eastAsia="Calibri" w:hAnsi="Times New Roman"/>
          <w:sz w:val="24"/>
          <w:szCs w:val="24"/>
        </w:rPr>
        <w:t xml:space="preserve"> </w:t>
      </w:r>
      <w:r w:rsidRPr="00F20D4A">
        <w:rPr>
          <w:rFonts w:ascii="Times New Roman" w:hAnsi="Times New Roman"/>
          <w:sz w:val="24"/>
          <w:szCs w:val="24"/>
        </w:rPr>
        <w:t>Совершенствование у детей восприятия, внимания,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развитие памяти, логического мышления.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Воспитывать любовь к шахматам.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Технологии:</w:t>
      </w:r>
      <w:r w:rsidRPr="00F20D4A">
        <w:rPr>
          <w:rFonts w:ascii="Times New Roman" w:hAnsi="Times New Roman"/>
          <w:sz w:val="24"/>
          <w:szCs w:val="24"/>
        </w:rPr>
        <w:t xml:space="preserve"> Проблемно-диалоговое обучение, учебно-исследовательская деятельность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Ресурсы урока:</w:t>
      </w:r>
      <w:r w:rsidRPr="00F20D4A">
        <w:rPr>
          <w:rFonts w:ascii="Times New Roman" w:hAnsi="Times New Roman"/>
          <w:sz w:val="24"/>
          <w:szCs w:val="24"/>
        </w:rPr>
        <w:t xml:space="preserve"> Виноградова  Учебник, ., с; рабочая тетрадь, ч. 1, стр. 22-23; презентация с фотографиями и изображениями насекомых и других животных (пака, гусеницы, рака), Большая энциклопедия животного мира.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7619"/>
      </w:tblGrid>
      <w:tr w:rsidR="00F20D4A" w:rsidRPr="00F20D4A" w:rsidTr="0091110A">
        <w:tc>
          <w:tcPr>
            <w:tcW w:w="1728" w:type="dxa"/>
            <w:shd w:val="clear" w:color="auto" w:fill="auto"/>
          </w:tcPr>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Этапы урока</w:t>
            </w:r>
          </w:p>
        </w:tc>
        <w:tc>
          <w:tcPr>
            <w:tcW w:w="7843" w:type="dxa"/>
            <w:shd w:val="clear" w:color="auto" w:fill="auto"/>
          </w:tcPr>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Деятельность учителя и учащихся</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Орг. момент</w:t>
            </w:r>
          </w:p>
        </w:tc>
        <w:tc>
          <w:tcPr>
            <w:tcW w:w="7843" w:type="dxa"/>
            <w:shd w:val="clear" w:color="auto" w:fill="auto"/>
          </w:tcPr>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Проговаривание стихотворения с движениями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Придумано кем-то просто и мудро,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 встрече здороваться: «доброе утро!»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Доброе утро солнцу и птицам,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Доброе утро улыбчивым лицам.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каждый становится добрым, доверчивым.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Пусть доброе утро длится до вечера.</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Актуализация знаний</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время года за окном? (осень)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называется осеннее явление, когда с деревьев опадают листья? (листопад)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 нас тоже опали листочки. Давайте определим, с каких деревьев они опали?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Использование тестовых заданий из раздела «что такое листья? Что такое хвоинки?»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Кого мы можем изредка встретить на этих листочках. Хвоинках или на цветочках? (насекомых)</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Постановка цели и учебной задачи</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-Откройте учебник на стр.32. Рассмотрите картинку.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-Назовите среди данный представителей живой природы насекомого. (</w:t>
            </w:r>
            <w:r w:rsidRPr="00F20D4A">
              <w:rPr>
                <w:rFonts w:ascii="Times New Roman" w:hAnsi="Times New Roman"/>
                <w:i/>
                <w:sz w:val="24"/>
                <w:szCs w:val="24"/>
              </w:rPr>
              <w:t>мнения учеников расходятся)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Поднимите руку, кто считает, что насекомое – это паук. Почему? А кто считает по другому? Почему?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-Мудрая Черепаха утверждает, что на рисунке изображено лишь одно насекомое. Кто же из нас тогда прав, ведь мы назвали много представителей? Вам не кажется, что мы запутались? (кажется)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чем мы должны сегодня разобраться? (Кто такие насекомые? Как их выделить среди других животных?)</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Открытие детьми нового знания</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-Мудрая Черепаха все знает. Она прочитала в энциклопедии, что бабочка – это насекомое. Давайте рассмотрим, какие части тела у нее 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у любого животного, у нее есть что? (голова)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располагается на голове у насекомого? (глаза и усики)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глаз у бабочки? (2 глаза)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-Зачем нужны глаза насекомым?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-Глаза у насекомого состоят из множества секторов, поэтому они способны видеть во все стороны, не поворачивая головы.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Дети рассматривают увеличенные под микроскопом глаза насекомого.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 правильно назвали, что сверху на голове у насекомого располагаются усики. Сколько их? (два)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чего они нужны? (чувствовать все вокруг, улавливать звуки)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-Усики – самый главный орган чувств у насекомого.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Они бывают разными. Например, у комара усики мохнатые, он ими улавливает колебание воздуха.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Усики мухи короткие и со вздутиями.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Дети рассматривают увеличенные под микроскопом усики мухи.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ниточки усики у кузнечика. Они в 2 раза длиннее его тела. Они помогают ему ощупывать предметы вокруг себя.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усики дровосека словно пилочки.</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Физминутка</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вспомним физминутку про бабочку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Утром бабочка проснулась,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Потянулась, улыбнулась…</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Открытие детьми нового знания</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-Тело бабочки делится на две части. Как они называются? (грудь и брюшко)</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 Покажем эти части тела у стрекозы и божьей коровки. </w:t>
            </w:r>
            <w:r w:rsidRPr="00F20D4A">
              <w:rPr>
                <w:rFonts w:ascii="Times New Roman" w:hAnsi="Times New Roman"/>
                <w:i/>
                <w:sz w:val="24"/>
                <w:szCs w:val="24"/>
              </w:rPr>
              <w:t>Двое детей работают у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необычного заметили в этих частях тела? (у стрекозы брюшко длиннее, чем грудь)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расположено на груди у бабочки? (ноги)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их, посчитайте? (шесть)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ног у остальных насекомых? (тоже шесть)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-Какой вывод можем сделать? (У всех насекомых по 6 ног)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еще располагается на груди у бабочки? (крылья)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их? (четыре)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-Покажите крылья у стрекозы и божьей коровки.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Всегда ли бывает у насекомого по 4 крыла? (нет, иногда бывает по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-Зачем нужны крылья насекомым? 9передвигаться)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-Зачем им необходимо передвигаться? (чтобы находить пищу или прятаться)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-Крылья у всех насекомых разные. Большие крылья плавно порхают, а маленькими приходится часто двигать, поэтому появляется шум: писк у комара или жужжание у жука.</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Первичное применение полученных знаний</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части тела мы выделили у всех насекомых? (голова, усики, глаза, 6 ног, брюшко, грудь, крылья)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-Муравьишка-Вопросик сомневается, насекомое ли он или нет. Давайте ему поможем разобраться.</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У детей на столах карточки с Муравьишкой для подписания частей тела.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-Найдите Муравьишку у себя на столах. Подпишите, какие части тела у него есть.</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Самостоятельная работа детей по нахождению частей  тела Муравьишки и соотнесению их с частями тела насекомого.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части тела нашли? Кто покажет их у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не хватает Муравьишке как любому насекомому? (крыльев)</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-Так мы можем сказать, что Муравьишка-Вопросик насекомое, раз у него есть все части тела как у насекомого, но нет крыльев? </w:t>
            </w:r>
            <w:r w:rsidRPr="00F20D4A">
              <w:rPr>
                <w:rFonts w:ascii="Times New Roman" w:hAnsi="Times New Roman"/>
                <w:i/>
                <w:sz w:val="24"/>
                <w:szCs w:val="24"/>
              </w:rPr>
              <w:t>(У детей вновь возникает затруднение)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-Где можем найти ответ? (в энциклопедии)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-Заглянем туда.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мы обнаружили? (Что муравьи бывают летающими и ползающими. У летающих муравьев есть крылья, а у ползающих нет. Но муравьи – это одно семейство. Значит Муравьишка – это насекомое)</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Закрепление</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-Вернемся к началу урока. О ком из представителей живой природы говорила Мудрая Черепаха, кто из них является насекомым? (богомол)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-Почему богомол – это насекомое? Какие части тела у него 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паук – это насекомое? (нет)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-Докажите.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-Назовите других насекомых, о которых не шла речь на уроке? (клоп, шмель, оса, пчела и др.)</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lastRenderedPageBreak/>
              <w:t>Работа в тетради.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раскрасим в тетради шмеля и кузнечика.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-Почему насекомые такие разнообразные по цвету? (живут в разных местах)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чего им нужна такая окраска? (прятаться, маскироваться, защищаться)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-Насекомые очень интересно умеют маскироваться. Например бабочки, обитающие в деревьях имеют какой цвет? (зеленый)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найдите эту бабочку. Она спряталась на коре деревьев.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здесь кого вы разглядели среди веток дерева? (палочник)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чего они прячутся? (чтобы их не съели)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-Насекомые очень хорошо умеют защищаться, ведь они такие маленькие.</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Рефлексия</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 ком говорили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их отличить от остальных животных?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необычного для вас было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показалось трудным?</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Итог урока</w:t>
            </w: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из вас достиг цели и теперь сможет объяснить маме и папе, кто такие насекомые и чем они отличаются?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-Насекомых на планете миллионы видов. Но, к сожалению, не все люди их ценят. Посмотрите, что делают Мудрая Черепаха и Муравьишка-Вопросик с бабочкой? (зашивают крыло)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такое могло произойти?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нужно делать, чтобы такого не допускать?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можно ли убивать жука или муху, если они по случайности залетели к вам в дом? (нет, его надо отпустить)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отныне будет поступать аккуратно с насекомыми?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можно встретить насекомых в поле?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-Что это? (шахматное поле)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поле? (Белое, черное)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называется вот это дорожка? (Горизонталь  или горизонтальная линия).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называется следующая дорожка? (Вертикаль или вертикальная линия).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называется длинная дорожка? (Диагональ)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Сейчас будем читать шахматную сказку.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некотором царстве-Клеточном государстве жили –были белые и черные клетки-поля. Вот какие.(картины)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белое поле? (Светлые клетки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черное поле? (Темные поля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sz w:val="24"/>
                <w:szCs w:val="24"/>
              </w:rPr>
              <w:t xml:space="preserve">  </w:t>
            </w:r>
            <w:r w:rsidRPr="00F20D4A">
              <w:rPr>
                <w:rFonts w:ascii="Times New Roman" w:hAnsi="Times New Roman"/>
                <w:sz w:val="24"/>
                <w:szCs w:val="24"/>
              </w:rPr>
              <w:t>Скучно жили друг с другом ,не играли. Черные поля с белыми не разговаривали, дрались только.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Узнал об этом маленький дракончик Пожиратель полей, обрадовался, прилетел в клеточное государство и начал глотать поля. Бросились поля в рассыпную, да не убежать от дракончика. Задумались поля что же 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-Как вы думаете, что же нужно делать?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Говорят белые поля черным. Давайте возьмемся за руки, дракон нас и ,не проглотит.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еще !-фыркнули черные поля. А дракончик все глотает и глотает поля.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Испугались черные поля, потянулись  белым полям свои ладошки.        Прижались друг к дружке четыре белых и четыре черных поля. Получилась горизонтальная линия, или горизонталь.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Удивился дракончик, почесал хвостом за  ухом, хмыкнул и проглотил горизонталь. Увидели поля, что приключилось с горизонталью, и прижались друг к другу. Получилась вертикальная линия, или вертикаль.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Удивился дракончик, почесал хвостом за ухом, хмыкнул и разинул пасть. Но не мог проглотить вертикаль. Ни как! Еще шире раскрыл дракончик пасть. И выскочили из нее все проглоченные поля. Вот так. Призадумался дракончик, почесал хвостом за ухом, хмыкнул, развернулся и проглотил вертикаль. Обиделись черные поля на белые: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Уж лучше мы сами как-нибудь, и прижались друг к дружке уголками. Получилась диагональ.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диагональ? (Диагональ-это любая прямая цепочка полей одинокого цвета, касающиеся друг друга уголками).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sz w:val="24"/>
                <w:szCs w:val="24"/>
              </w:rPr>
              <w:t xml:space="preserve"> </w:t>
            </w:r>
            <w:r w:rsidRPr="00F20D4A">
              <w:rPr>
                <w:rFonts w:ascii="Times New Roman" w:hAnsi="Times New Roman"/>
                <w:sz w:val="24"/>
                <w:szCs w:val="24"/>
              </w:rPr>
              <w:t>И мы сами как – нибудь, сказали белые поля и обрадовали белую диагональ. Усмехнулся дракончик, развернулся и проглотил черную диагональ. А затем проглотил и белую диагональ.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Совсем поля пригорюнились что же делать. И тут одна белая клетка по имени Полина закричала:-Всем собираться в горизонтали и вертикали.         Послушались поля, и снова прижались к друг другу. Получилась шахматная доска.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Что такое шахматная доска? (Шахматная доска-это игровое поле квадратной формы, разбитое на 64 равные по размеру клетки, окрашенные попеременно в светлый и темный цвета).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-Спасибо вам, ребята, за вашу активную работу на уроке.</w:t>
            </w:r>
          </w:p>
        </w:tc>
      </w:tr>
      <w:tr w:rsidR="00F20D4A" w:rsidRPr="00F20D4A" w:rsidTr="0091110A">
        <w:tc>
          <w:tcPr>
            <w:tcW w:w="1728"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Контрольно-оценочная деятельность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7843"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бы хотела отметить ребят, которые активно работали, отвечали на уроке, тянули руки, и оценить их работу  шахматной фигуркой..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-Хотела бы поблагодарить тех учащихся, которые слушали на уроке и их глазки горели.</w:t>
            </w:r>
          </w:p>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after="0" w:line="240" w:lineRule="auto"/>
        <w:jc w:val="right"/>
        <w:rPr>
          <w:rFonts w:ascii="Times New Roman" w:eastAsia="Calibri" w:hAnsi="Times New Roman"/>
          <w:b/>
          <w:i/>
          <w:sz w:val="24"/>
          <w:szCs w:val="24"/>
        </w:rPr>
      </w:pPr>
      <w:r w:rsidRPr="00F20D4A">
        <w:rPr>
          <w:rFonts w:ascii="Times New Roman" w:eastAsia="Calibri" w:hAnsi="Times New Roman"/>
          <w:b/>
          <w:i/>
          <w:sz w:val="24"/>
          <w:szCs w:val="24"/>
        </w:rPr>
        <w:t>Гайсина Л.П., учитель начальных классов</w:t>
      </w:r>
    </w:p>
    <w:p w:rsidR="00F20D4A" w:rsidRPr="00F20D4A" w:rsidRDefault="00F20D4A" w:rsidP="00F20D4A">
      <w:pPr>
        <w:spacing w:after="0" w:line="240" w:lineRule="auto"/>
        <w:jc w:val="right"/>
        <w:rPr>
          <w:rFonts w:ascii="Times New Roman" w:eastAsia="Calibri" w:hAnsi="Times New Roman"/>
          <w:b/>
          <w:i/>
          <w:sz w:val="24"/>
          <w:szCs w:val="24"/>
        </w:rPr>
      </w:pPr>
      <w:r w:rsidRPr="00F20D4A">
        <w:rPr>
          <w:rFonts w:ascii="Times New Roman" w:eastAsia="Calibri" w:hAnsi="Times New Roman"/>
          <w:b/>
          <w:i/>
          <w:sz w:val="24"/>
          <w:szCs w:val="24"/>
        </w:rPr>
        <w:t>МБОУ «Старописьмянская ООШ»МО «ЛМР» РТ</w:t>
      </w:r>
    </w:p>
    <w:p w:rsidR="00F20D4A" w:rsidRPr="00F20D4A" w:rsidRDefault="00F20D4A" w:rsidP="00F20D4A">
      <w:pPr>
        <w:spacing w:after="0" w:line="240" w:lineRule="auto"/>
        <w:jc w:val="center"/>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Урок по окружающему миру в 1 классе.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Тема: – «Дикие животные». Шахматный контроль</w:t>
      </w:r>
    </w:p>
    <w:p w:rsidR="00F20D4A" w:rsidRPr="00F20D4A" w:rsidRDefault="00F20D4A" w:rsidP="00F20D4A">
      <w:pPr>
        <w:spacing w:after="0" w:line="240" w:lineRule="auto"/>
        <w:rPr>
          <w:rFonts w:ascii="Times New Roman" w:eastAsia="Calibri" w:hAnsi="Times New Roman"/>
          <w:b/>
          <w:i/>
          <w:sz w:val="24"/>
          <w:szCs w:val="24"/>
          <w:u w:val="single"/>
        </w:rPr>
      </w:pPr>
      <w:r w:rsidRPr="00F20D4A">
        <w:rPr>
          <w:rFonts w:ascii="Times New Roman" w:eastAsia="Calibri" w:hAnsi="Times New Roman"/>
          <w:b/>
          <w:sz w:val="24"/>
          <w:szCs w:val="24"/>
        </w:rPr>
        <w:t>1.Дидактическое обоснование: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«Окружающий мир 1класс» (1 часть)  Н.Ф. Виноградова  УМК «Школа 21 века».</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eastAsia="Calibri" w:hAnsi="Times New Roman"/>
          <w:b/>
          <w:sz w:val="24"/>
          <w:szCs w:val="24"/>
          <w:lang w:eastAsia="en-US"/>
        </w:rPr>
        <w:t>2.</w:t>
      </w:r>
      <w:r w:rsidRPr="00F20D4A">
        <w:rPr>
          <w:rFonts w:ascii="Times New Roman" w:hAnsi="Times New Roman"/>
          <w:b/>
          <w:bCs/>
          <w:spacing w:val="45"/>
          <w:sz w:val="24"/>
          <w:szCs w:val="24"/>
          <w:lang w:eastAsia="en-US"/>
        </w:rPr>
        <w:t xml:space="preserve"> Цели деятельности педагога: </w:t>
      </w:r>
      <w:r w:rsidRPr="00F20D4A">
        <w:rPr>
          <w:rFonts w:ascii="Times New Roman" w:hAnsi="Times New Roman"/>
          <w:sz w:val="24"/>
          <w:szCs w:val="24"/>
          <w:lang w:eastAsia="en-US"/>
        </w:rPr>
        <w:t>создать условия для уточнения и расширения представлений о диких животных, развития умений находить отличительные признаки диких животных; способствовать развитию речи, логического мышления, познавательного интереса.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3.Тип урока:</w:t>
      </w:r>
      <w:r w:rsidRPr="00F20D4A">
        <w:rPr>
          <w:rFonts w:ascii="Times New Roman" w:eastAsia="Calibri" w:hAnsi="Times New Roman"/>
          <w:sz w:val="24"/>
          <w:szCs w:val="24"/>
        </w:rPr>
        <w:t xml:space="preserve"> урок открытия нового знания</w:t>
      </w:r>
    </w:p>
    <w:p w:rsidR="00F20D4A" w:rsidRPr="00F20D4A" w:rsidRDefault="00F20D4A" w:rsidP="00F20D4A">
      <w:pPr>
        <w:autoSpaceDE w:val="0"/>
        <w:autoSpaceDN w:val="0"/>
        <w:adjustRightInd w:val="0"/>
        <w:spacing w:before="60" w:after="0" w:line="240" w:lineRule="auto"/>
        <w:jc w:val="both"/>
        <w:rPr>
          <w:rFonts w:ascii="Times New Roman" w:hAnsi="Times New Roman"/>
          <w:b/>
          <w:bCs/>
          <w:spacing w:val="45"/>
          <w:sz w:val="24"/>
          <w:szCs w:val="24"/>
          <w:lang w:eastAsia="en-US"/>
        </w:rPr>
      </w:pPr>
      <w:r w:rsidRPr="00F20D4A">
        <w:rPr>
          <w:rFonts w:ascii="Times New Roman" w:eastAsia="Calibri" w:hAnsi="Times New Roman"/>
          <w:b/>
          <w:sz w:val="24"/>
          <w:szCs w:val="24"/>
          <w:lang w:eastAsia="en-US"/>
        </w:rPr>
        <w:t xml:space="preserve">4. </w:t>
      </w:r>
      <w:r w:rsidRPr="00F20D4A">
        <w:rPr>
          <w:rFonts w:ascii="Times New Roman" w:hAnsi="Times New Roman"/>
          <w:b/>
          <w:bCs/>
          <w:spacing w:val="45"/>
          <w:sz w:val="24"/>
          <w:szCs w:val="24"/>
          <w:lang w:eastAsia="en-US"/>
        </w:rPr>
        <w:t>Планируемые результаты:</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b/>
          <w:bCs/>
          <w:sz w:val="24"/>
          <w:szCs w:val="24"/>
          <w:lang w:eastAsia="en-US"/>
        </w:rPr>
        <w:t xml:space="preserve">Предметные: </w:t>
      </w:r>
      <w:r w:rsidRPr="00F20D4A">
        <w:rPr>
          <w:rFonts w:ascii="Times New Roman" w:hAnsi="Times New Roman"/>
          <w:spacing w:val="45"/>
          <w:sz w:val="24"/>
          <w:szCs w:val="24"/>
          <w:lang w:eastAsia="en-US"/>
        </w:rPr>
        <w:t>научатся</w:t>
      </w:r>
      <w:r w:rsidRPr="00F20D4A">
        <w:rPr>
          <w:rFonts w:ascii="Times New Roman" w:hAnsi="Times New Roman"/>
          <w:sz w:val="24"/>
          <w:szCs w:val="24"/>
          <w:lang w:eastAsia="en-US"/>
        </w:rPr>
        <w:t xml:space="preserve"> приводить примеры диких животных, характеризовать животных разных классов: название, особенности, внешний вид, место обитания.</w:t>
      </w:r>
    </w:p>
    <w:p w:rsidR="00F20D4A" w:rsidRPr="00F20D4A" w:rsidRDefault="00F20D4A" w:rsidP="00F20D4A">
      <w:pPr>
        <w:autoSpaceDE w:val="0"/>
        <w:autoSpaceDN w:val="0"/>
        <w:adjustRightInd w:val="0"/>
        <w:spacing w:before="60" w:after="0" w:line="240" w:lineRule="auto"/>
        <w:jc w:val="both"/>
        <w:rPr>
          <w:rFonts w:ascii="Times New Roman" w:hAnsi="Times New Roman"/>
          <w:b/>
          <w:bCs/>
          <w:sz w:val="24"/>
          <w:szCs w:val="24"/>
          <w:lang w:eastAsia="en-US"/>
        </w:rPr>
      </w:pPr>
      <w:r w:rsidRPr="00F20D4A">
        <w:rPr>
          <w:rFonts w:ascii="Times New Roman" w:hAnsi="Times New Roman"/>
          <w:b/>
          <w:bCs/>
          <w:sz w:val="24"/>
          <w:szCs w:val="24"/>
          <w:lang w:eastAsia="en-US"/>
        </w:rPr>
        <w:t>Метапредметные (критерии сформированности/оценки компонентов универсальных учебных действий – УУД):</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pacing w:val="45"/>
          <w:sz w:val="24"/>
          <w:szCs w:val="24"/>
          <w:lang w:eastAsia="en-US"/>
        </w:rPr>
        <w:t>Регулятивные</w:t>
      </w:r>
      <w:r w:rsidRPr="00F20D4A">
        <w:rPr>
          <w:rFonts w:ascii="Times New Roman" w:hAnsi="Times New Roman"/>
          <w:sz w:val="24"/>
          <w:szCs w:val="24"/>
          <w:lang w:eastAsia="en-US"/>
        </w:rPr>
        <w:t xml:space="preserve">: </w:t>
      </w:r>
      <w:r w:rsidRPr="00F20D4A">
        <w:rPr>
          <w:rFonts w:ascii="Times New Roman" w:hAnsi="Times New Roman"/>
          <w:i/>
          <w:iCs/>
          <w:sz w:val="24"/>
          <w:szCs w:val="24"/>
          <w:lang w:eastAsia="en-US"/>
        </w:rPr>
        <w:t>осуществление учебных действий</w:t>
      </w:r>
      <w:r w:rsidRPr="00F20D4A">
        <w:rPr>
          <w:rFonts w:ascii="Times New Roman" w:hAnsi="Times New Roman"/>
          <w:sz w:val="24"/>
          <w:szCs w:val="24"/>
          <w:lang w:eastAsia="en-US"/>
        </w:rPr>
        <w:t xml:space="preserve"> – организовывать рабочее место под руководством учителя; </w:t>
      </w:r>
      <w:r w:rsidRPr="00F20D4A">
        <w:rPr>
          <w:rFonts w:ascii="Times New Roman" w:hAnsi="Times New Roman"/>
          <w:i/>
          <w:iCs/>
          <w:sz w:val="24"/>
          <w:szCs w:val="24"/>
          <w:lang w:eastAsia="en-US"/>
        </w:rPr>
        <w:t>оценка</w:t>
      </w:r>
      <w:r w:rsidRPr="00F20D4A">
        <w:rPr>
          <w:rFonts w:ascii="Times New Roman" w:hAnsi="Times New Roman"/>
          <w:sz w:val="24"/>
          <w:szCs w:val="24"/>
          <w:lang w:eastAsia="en-US"/>
        </w:rPr>
        <w:t xml:space="preserve"> – выделять и формулировать то, что усвоено и что нужно усвоить.</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pacing w:val="45"/>
          <w:sz w:val="24"/>
          <w:szCs w:val="24"/>
          <w:lang w:eastAsia="en-US"/>
        </w:rPr>
        <w:t>Познавательные</w:t>
      </w:r>
      <w:r w:rsidRPr="00F20D4A">
        <w:rPr>
          <w:rFonts w:ascii="Times New Roman" w:hAnsi="Times New Roman"/>
          <w:sz w:val="24"/>
          <w:szCs w:val="24"/>
          <w:lang w:eastAsia="en-US"/>
        </w:rPr>
        <w:t>:</w:t>
      </w:r>
      <w:r w:rsidRPr="00F20D4A">
        <w:rPr>
          <w:rFonts w:ascii="Times New Roman" w:hAnsi="Times New Roman"/>
          <w:i/>
          <w:iCs/>
          <w:sz w:val="24"/>
          <w:szCs w:val="24"/>
          <w:lang w:eastAsia="en-US"/>
        </w:rPr>
        <w:t xml:space="preserve"> общеучебные</w:t>
      </w:r>
      <w:r w:rsidRPr="00F20D4A">
        <w:rPr>
          <w:rFonts w:ascii="Times New Roman" w:hAnsi="Times New Roman"/>
          <w:sz w:val="24"/>
          <w:szCs w:val="24"/>
          <w:lang w:eastAsia="en-US"/>
        </w:rPr>
        <w:t xml:space="preserve"> – самостоятельно выделять и формулировать познавательную цель; </w:t>
      </w:r>
      <w:r w:rsidRPr="00F20D4A">
        <w:rPr>
          <w:rFonts w:ascii="Times New Roman" w:hAnsi="Times New Roman"/>
          <w:i/>
          <w:iCs/>
          <w:sz w:val="24"/>
          <w:szCs w:val="24"/>
          <w:lang w:eastAsia="en-US"/>
        </w:rPr>
        <w:t>предметные</w:t>
      </w:r>
      <w:r w:rsidRPr="00F20D4A">
        <w:rPr>
          <w:rFonts w:ascii="Times New Roman" w:hAnsi="Times New Roman"/>
          <w:sz w:val="24"/>
          <w:szCs w:val="24"/>
          <w:lang w:eastAsia="en-US"/>
        </w:rPr>
        <w:t xml:space="preserve"> – уточнять и расширять представления о диких животных; </w:t>
      </w:r>
      <w:r w:rsidRPr="00F20D4A">
        <w:rPr>
          <w:rFonts w:ascii="Times New Roman" w:hAnsi="Times New Roman"/>
          <w:i/>
          <w:iCs/>
          <w:sz w:val="24"/>
          <w:szCs w:val="24"/>
          <w:lang w:eastAsia="en-US"/>
        </w:rPr>
        <w:t>логические</w:t>
      </w:r>
      <w:r w:rsidRPr="00F20D4A">
        <w:rPr>
          <w:rFonts w:ascii="Times New Roman" w:hAnsi="Times New Roman"/>
          <w:sz w:val="24"/>
          <w:szCs w:val="24"/>
          <w:lang w:eastAsia="en-US"/>
        </w:rPr>
        <w:t xml:space="preserve"> – находить отличительные признаки диких животных.</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 xml:space="preserve"> </w:t>
      </w:r>
      <w:r w:rsidRPr="00F20D4A">
        <w:rPr>
          <w:rFonts w:ascii="Times New Roman" w:hAnsi="Times New Roman"/>
          <w:spacing w:val="45"/>
          <w:sz w:val="24"/>
          <w:szCs w:val="24"/>
          <w:lang w:eastAsia="en-US"/>
        </w:rPr>
        <w:t>Коммуникативные</w:t>
      </w:r>
      <w:r w:rsidRPr="00F20D4A">
        <w:rPr>
          <w:rFonts w:ascii="Times New Roman" w:hAnsi="Times New Roman"/>
          <w:sz w:val="24"/>
          <w:szCs w:val="24"/>
          <w:lang w:eastAsia="en-US"/>
        </w:rPr>
        <w:t xml:space="preserve">: </w:t>
      </w:r>
      <w:r w:rsidRPr="00F20D4A">
        <w:rPr>
          <w:rFonts w:ascii="Times New Roman" w:hAnsi="Times New Roman"/>
          <w:i/>
          <w:iCs/>
          <w:sz w:val="24"/>
          <w:szCs w:val="24"/>
          <w:lang w:eastAsia="en-US"/>
        </w:rPr>
        <w:t>инициативное сотрудничество</w:t>
      </w:r>
      <w:r w:rsidRPr="00F20D4A">
        <w:rPr>
          <w:rFonts w:ascii="Times New Roman" w:hAnsi="Times New Roman"/>
          <w:sz w:val="24"/>
          <w:szCs w:val="24"/>
          <w:lang w:eastAsia="en-US"/>
        </w:rPr>
        <w:t xml:space="preserve"> – ставить вопросы, обращаться за помощью к одноклассникам; </w:t>
      </w:r>
      <w:r w:rsidRPr="00F20D4A">
        <w:rPr>
          <w:rFonts w:ascii="Times New Roman" w:hAnsi="Times New Roman"/>
          <w:i/>
          <w:iCs/>
          <w:sz w:val="24"/>
          <w:szCs w:val="24"/>
          <w:lang w:eastAsia="en-US"/>
        </w:rPr>
        <w:t>взаимодействие</w:t>
      </w:r>
      <w:r w:rsidRPr="00F20D4A">
        <w:rPr>
          <w:rFonts w:ascii="Times New Roman" w:hAnsi="Times New Roman"/>
          <w:sz w:val="24"/>
          <w:szCs w:val="24"/>
          <w:lang w:eastAsia="en-US"/>
        </w:rPr>
        <w:t xml:space="preserve"> – строить высказывание.</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lang w:eastAsia="en-US"/>
        </w:rPr>
      </w:pPr>
      <w:r w:rsidRPr="00F20D4A">
        <w:rPr>
          <w:rFonts w:ascii="Times New Roman" w:hAnsi="Times New Roman"/>
          <w:b/>
          <w:bCs/>
          <w:sz w:val="24"/>
          <w:szCs w:val="24"/>
          <w:lang w:eastAsia="en-US"/>
        </w:rPr>
        <w:t>Личностные:</w:t>
      </w:r>
      <w:r w:rsidRPr="00F20D4A">
        <w:rPr>
          <w:rFonts w:ascii="Times New Roman" w:hAnsi="Times New Roman"/>
          <w:sz w:val="24"/>
          <w:szCs w:val="24"/>
          <w:lang w:eastAsia="en-US"/>
        </w:rPr>
        <w:t xml:space="preserve"> </w:t>
      </w:r>
      <w:r w:rsidRPr="00F20D4A">
        <w:rPr>
          <w:rFonts w:ascii="Times New Roman" w:hAnsi="Times New Roman"/>
          <w:i/>
          <w:iCs/>
          <w:sz w:val="24"/>
          <w:szCs w:val="24"/>
          <w:lang w:eastAsia="en-US"/>
        </w:rPr>
        <w:t>нравственно-этическая ориентация</w:t>
      </w:r>
      <w:r w:rsidRPr="00F20D4A">
        <w:rPr>
          <w:rFonts w:ascii="Times New Roman" w:hAnsi="Times New Roman"/>
          <w:sz w:val="24"/>
          <w:szCs w:val="24"/>
          <w:lang w:eastAsia="en-US"/>
        </w:rPr>
        <w:t xml:space="preserve"> – выражают позитивное отношение к живой природе.</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lang w:eastAsia="en-US"/>
        </w:rPr>
      </w:pPr>
      <w:r w:rsidRPr="00F20D4A">
        <w:rPr>
          <w:rFonts w:ascii="Times New Roman" w:hAnsi="Times New Roman"/>
          <w:b/>
          <w:spacing w:val="45"/>
          <w:sz w:val="24"/>
          <w:szCs w:val="24"/>
          <w:lang w:eastAsia="en-US"/>
        </w:rPr>
        <w:t>5.Оборудовани</w:t>
      </w:r>
      <w:r w:rsidRPr="00F20D4A">
        <w:rPr>
          <w:rFonts w:ascii="Times New Roman" w:hAnsi="Times New Roman"/>
          <w:b/>
          <w:sz w:val="24"/>
          <w:szCs w:val="24"/>
          <w:lang w:eastAsia="en-US"/>
        </w:rPr>
        <w:t>:</w:t>
      </w:r>
      <w:r w:rsidRPr="00F20D4A">
        <w:rPr>
          <w:rFonts w:ascii="Times New Roman" w:hAnsi="Times New Roman"/>
          <w:sz w:val="24"/>
          <w:szCs w:val="24"/>
          <w:lang w:eastAsia="en-US"/>
        </w:rPr>
        <w:t xml:space="preserve"> </w:t>
      </w:r>
      <w:r w:rsidRPr="00F20D4A">
        <w:rPr>
          <w:rFonts w:ascii="Times New Roman" w:eastAsia="Calibri" w:hAnsi="Times New Roman"/>
          <w:sz w:val="24"/>
          <w:szCs w:val="24"/>
          <w:lang w:eastAsia="en-US"/>
        </w:rPr>
        <w:t xml:space="preserve">компьютер, интерактивная доска, учебник Н.Ф. Виноградовой «Окружающий мир 1 класс», презентация, интерактивное наглядное пособие серии «Начальная школа», задания, словарь Ожегова. электронное приложение, мультимедийные </w:t>
      </w:r>
      <w:r w:rsidRPr="00F20D4A">
        <w:rPr>
          <w:rFonts w:ascii="Times New Roman" w:eastAsia="Calibri" w:hAnsi="Times New Roman"/>
          <w:sz w:val="24"/>
          <w:szCs w:val="24"/>
          <w:lang w:eastAsia="en-US"/>
        </w:rPr>
        <w:lastRenderedPageBreak/>
        <w:t>презентации, стихи и загадки профессора И. Г. Сухина, шахматы, учебники  -автор И. Г. Сухин</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6.Формы организации познавательной деятельности учащихся:</w:t>
      </w:r>
      <w:r w:rsidRPr="00F20D4A">
        <w:rPr>
          <w:rFonts w:ascii="Times New Roman" w:eastAsia="Calibri" w:hAnsi="Times New Roman"/>
          <w:sz w:val="24"/>
          <w:szCs w:val="24"/>
        </w:rPr>
        <w:t xml:space="preserve"> индивидуальная, коллективная, парная, фронтальная.</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Calibri" w:hAnsi="Times New Roman"/>
          <w:sz w:val="24"/>
          <w:szCs w:val="24"/>
        </w:rPr>
        <w:t>7.</w:t>
      </w:r>
      <w:r w:rsidRPr="00F20D4A">
        <w:rPr>
          <w:rFonts w:ascii="Times New Roman" w:hAnsi="Times New Roman"/>
          <w:b/>
          <w:sz w:val="24"/>
          <w:szCs w:val="24"/>
        </w:rPr>
        <w:t xml:space="preserve"> Методы обучения:</w:t>
      </w:r>
      <w:r w:rsidRPr="00F20D4A">
        <w:rPr>
          <w:rFonts w:ascii="Times New Roman" w:hAnsi="Times New Roman"/>
          <w:sz w:val="24"/>
          <w:szCs w:val="24"/>
        </w:rPr>
        <w:t>  исследовательский, частично-поисковый.</w:t>
      </w:r>
    </w:p>
    <w:p w:rsidR="00F20D4A" w:rsidRPr="00F20D4A" w:rsidRDefault="00F20D4A" w:rsidP="00F20D4A">
      <w:pPr>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Технологическая карта урока:</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0"/>
        <w:gridCol w:w="2410"/>
        <w:gridCol w:w="2552"/>
      </w:tblGrid>
      <w:tr w:rsidR="00F20D4A" w:rsidRPr="00F20D4A" w:rsidTr="0091110A">
        <w:trPr>
          <w:trHeight w:val="153"/>
        </w:trPr>
        <w:tc>
          <w:tcPr>
            <w:tcW w:w="158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Этапы урока</w:t>
            </w:r>
          </w:p>
        </w:tc>
        <w:tc>
          <w:tcPr>
            <w:tcW w:w="326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Деятельность учителя                                         </w:t>
            </w:r>
            <w:r w:rsidRPr="00F20D4A">
              <w:rPr>
                <w:rFonts w:ascii="Times New Roman" w:eastAsia="Calibri" w:hAnsi="Times New Roman"/>
                <w:b/>
                <w:sz w:val="24"/>
                <w:szCs w:val="24"/>
              </w:rPr>
              <w:t>Слайд 1.</w:t>
            </w:r>
            <w:r w:rsidRPr="00F20D4A">
              <w:rPr>
                <w:rFonts w:ascii="Times New Roman" w:hAnsi="Times New Roman"/>
                <w:sz w:val="24"/>
                <w:szCs w:val="24"/>
              </w:rPr>
              <w:t xml:space="preserve"> </w:t>
            </w:r>
            <w:r w:rsidRPr="00F20D4A">
              <w:rPr>
                <w:rFonts w:ascii="Times New Roman" w:eastAsia="Calibri" w:hAnsi="Times New Roman"/>
                <w:sz w:val="24"/>
                <w:szCs w:val="24"/>
              </w:rPr>
              <w:t xml:space="preserve">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noProof/>
                <w:sz w:val="24"/>
                <w:szCs w:val="24"/>
              </w:rPr>
              <w:drawing>
                <wp:inline distT="0" distB="0" distL="0" distR="0" wp14:anchorId="050B91B1" wp14:editId="27E0D9AA">
                  <wp:extent cx="1955709" cy="1466850"/>
                  <wp:effectExtent l="0" t="0" r="6985" b="0"/>
                  <wp:docPr id="7804" name="Рисунок 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65409" cy="1474125"/>
                          </a:xfrm>
                          <a:prstGeom prst="rect">
                            <a:avLst/>
                          </a:prstGeom>
                          <a:noFill/>
                        </pic:spPr>
                      </pic:pic>
                    </a:graphicData>
                  </a:graphic>
                </wp:inline>
              </w:drawing>
            </w:r>
          </w:p>
          <w:p w:rsidR="00F20D4A" w:rsidRPr="00F20D4A" w:rsidRDefault="00F20D4A" w:rsidP="00F20D4A">
            <w:pPr>
              <w:spacing w:after="0" w:line="240" w:lineRule="auto"/>
              <w:rPr>
                <w:rFonts w:ascii="Times New Roman" w:eastAsia="Calibri" w:hAnsi="Times New Roman"/>
                <w:sz w:val="24"/>
                <w:szCs w:val="24"/>
              </w:rPr>
            </w:pPr>
          </w:p>
        </w:tc>
        <w:tc>
          <w:tcPr>
            <w:tcW w:w="241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Деятельность учащихся</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Универсальные учебные действия</w:t>
            </w:r>
          </w:p>
        </w:tc>
      </w:tr>
      <w:tr w:rsidR="00F20D4A" w:rsidRPr="00F20D4A" w:rsidTr="0091110A">
        <w:trPr>
          <w:trHeight w:val="153"/>
        </w:trPr>
        <w:tc>
          <w:tcPr>
            <w:tcW w:w="1588" w:type="dxa"/>
            <w:shd w:val="clear" w:color="auto" w:fill="auto"/>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1.Мотивирование к учебной деятельности (организационный момент) – 1-2 минуты</w:t>
            </w:r>
          </w:p>
          <w:p w:rsidR="00F20D4A" w:rsidRPr="00F20D4A" w:rsidRDefault="00F20D4A" w:rsidP="00F20D4A">
            <w:pPr>
              <w:spacing w:after="0" w:line="240" w:lineRule="auto"/>
              <w:rPr>
                <w:rFonts w:ascii="Times New Roman" w:eastAsia="Calibri" w:hAnsi="Times New Roman"/>
                <w:sz w:val="24"/>
                <w:szCs w:val="24"/>
              </w:rPr>
            </w:pPr>
          </w:p>
        </w:tc>
        <w:tc>
          <w:tcPr>
            <w:tcW w:w="3260" w:type="dxa"/>
            <w:shd w:val="clear" w:color="auto" w:fill="auto"/>
          </w:tcPr>
          <w:p w:rsidR="00F20D4A" w:rsidRPr="00F20D4A" w:rsidRDefault="00F20D4A" w:rsidP="00F20D4A">
            <w:pPr>
              <w:spacing w:after="0" w:line="240" w:lineRule="auto"/>
              <w:contextualSpacing/>
              <w:jc w:val="both"/>
              <w:rPr>
                <w:rFonts w:ascii="Times New Roman" w:hAnsi="Times New Roman"/>
                <w:sz w:val="24"/>
                <w:szCs w:val="24"/>
              </w:rPr>
            </w:pPr>
            <w:r w:rsidRPr="00F20D4A">
              <w:rPr>
                <w:rFonts w:ascii="Times New Roman" w:eastAsia="Calibri" w:hAnsi="Times New Roman"/>
                <w:b/>
                <w:sz w:val="24"/>
                <w:szCs w:val="24"/>
              </w:rPr>
              <w:t>Слайд 2.</w:t>
            </w:r>
            <w:r w:rsidRPr="00F20D4A">
              <w:rPr>
                <w:rFonts w:ascii="Times New Roman" w:hAnsi="Times New Roman"/>
                <w:sz w:val="24"/>
                <w:szCs w:val="24"/>
              </w:rPr>
              <w:t xml:space="preserve"> </w:t>
            </w:r>
          </w:p>
          <w:p w:rsidR="00F20D4A" w:rsidRPr="00F20D4A" w:rsidRDefault="00F20D4A" w:rsidP="00F20D4A">
            <w:pPr>
              <w:spacing w:after="0" w:line="240" w:lineRule="auto"/>
              <w:contextualSpacing/>
              <w:jc w:val="both"/>
              <w:rPr>
                <w:rFonts w:ascii="Times New Roman" w:hAnsi="Times New Roman"/>
                <w:sz w:val="24"/>
                <w:szCs w:val="24"/>
              </w:rPr>
            </w:pPr>
            <w:r w:rsidRPr="00F20D4A">
              <w:rPr>
                <w:rFonts w:ascii="Times New Roman" w:hAnsi="Times New Roman"/>
                <w:noProof/>
                <w:sz w:val="24"/>
                <w:szCs w:val="24"/>
              </w:rPr>
              <w:drawing>
                <wp:inline distT="0" distB="0" distL="0" distR="0" wp14:anchorId="780B2898" wp14:editId="5F214741">
                  <wp:extent cx="2028825" cy="1521689"/>
                  <wp:effectExtent l="0" t="0" r="0" b="2540"/>
                  <wp:docPr id="7805" name="Рисунок 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35093" cy="1526390"/>
                          </a:xfrm>
                          <a:prstGeom prst="rect">
                            <a:avLst/>
                          </a:prstGeom>
                          <a:noFill/>
                        </pic:spPr>
                      </pic:pic>
                    </a:graphicData>
                  </a:graphic>
                </wp:inline>
              </w:drawing>
            </w:r>
          </w:p>
          <w:p w:rsidR="00F20D4A" w:rsidRPr="00F20D4A" w:rsidRDefault="00F20D4A" w:rsidP="00F20D4A">
            <w:pPr>
              <w:spacing w:after="0" w:line="240" w:lineRule="auto"/>
              <w:contextualSpacing/>
              <w:jc w:val="both"/>
              <w:rPr>
                <w:rFonts w:ascii="Times New Roman" w:hAnsi="Times New Roman"/>
                <w:sz w:val="24"/>
                <w:szCs w:val="24"/>
              </w:rPr>
            </w:pP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 xml:space="preserve">Начинаем ровно в срок, </w:t>
            </w: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 xml:space="preserve">Наш любимейший урок.                               </w:t>
            </w: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Дружно за руки возьмёмся,</w:t>
            </w: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 xml:space="preserve">И друг другу улыбнёмся. </w:t>
            </w: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 xml:space="preserve">Пусть сегодня для нас всех, </w:t>
            </w:r>
          </w:p>
          <w:p w:rsidR="00F20D4A" w:rsidRPr="00F20D4A" w:rsidRDefault="00F20D4A" w:rsidP="00F20D4A">
            <w:p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b/>
                <w:sz w:val="24"/>
                <w:szCs w:val="24"/>
              </w:rPr>
              <w:t>На урок придёт успех!</w:t>
            </w:r>
          </w:p>
        </w:tc>
        <w:tc>
          <w:tcPr>
            <w:tcW w:w="2410" w:type="dxa"/>
            <w:shd w:val="clear" w:color="auto" w:fill="auto"/>
          </w:tcPr>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Подготовка класса к работе.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Настрой на дальнейшую работу.</w:t>
            </w:r>
          </w:p>
          <w:p w:rsidR="00F20D4A" w:rsidRPr="00F20D4A" w:rsidRDefault="00F20D4A" w:rsidP="00F20D4A">
            <w:pPr>
              <w:spacing w:after="0" w:line="240" w:lineRule="auto"/>
              <w:rPr>
                <w:rFonts w:ascii="Times New Roman" w:eastAsia="Calibri" w:hAnsi="Times New Roman"/>
                <w:b/>
                <w:sz w:val="24"/>
                <w:szCs w:val="24"/>
              </w:rPr>
            </w:pP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Личностные:</w:t>
            </w:r>
            <w:r w:rsidRPr="00F20D4A">
              <w:rPr>
                <w:rFonts w:ascii="Times New Roman" w:eastAsia="Calibri" w:hAnsi="Times New Roman"/>
                <w:sz w:val="24"/>
                <w:szCs w:val="24"/>
              </w:rPr>
              <w:t xml:space="preserve"> самоопределение.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Регулятивные</w:t>
            </w:r>
            <w:r w:rsidRPr="00F20D4A">
              <w:rPr>
                <w:rFonts w:ascii="Times New Roman" w:eastAsia="Calibri" w:hAnsi="Times New Roman"/>
                <w:sz w:val="24"/>
                <w:szCs w:val="24"/>
              </w:rPr>
              <w:t>: целеполагание.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Коммуникативные</w:t>
            </w:r>
            <w:r w:rsidRPr="00F20D4A">
              <w:rPr>
                <w:rFonts w:ascii="Times New Roman" w:eastAsia="Calibri" w:hAnsi="Times New Roman"/>
                <w:sz w:val="24"/>
                <w:szCs w:val="24"/>
              </w:rPr>
              <w:t>: планирование учебного сотрудничества с учителем и сверстниками.</w:t>
            </w:r>
          </w:p>
        </w:tc>
      </w:tr>
      <w:tr w:rsidR="00F20D4A" w:rsidRPr="00F20D4A" w:rsidTr="0091110A">
        <w:trPr>
          <w:trHeight w:val="153"/>
        </w:trPr>
        <w:tc>
          <w:tcPr>
            <w:tcW w:w="1588" w:type="dxa"/>
            <w:shd w:val="clear" w:color="auto" w:fill="auto"/>
          </w:tcPr>
          <w:p w:rsidR="00F20D4A" w:rsidRPr="00F20D4A" w:rsidRDefault="00F20D4A" w:rsidP="00F20D4A">
            <w:pPr>
              <w:spacing w:line="240" w:lineRule="auto"/>
              <w:rPr>
                <w:rFonts w:ascii="Times New Roman" w:hAnsi="Times New Roman"/>
                <w:sz w:val="24"/>
                <w:szCs w:val="24"/>
              </w:rPr>
            </w:pPr>
            <w:r w:rsidRPr="00F20D4A">
              <w:rPr>
                <w:rFonts w:ascii="Times New Roman" w:eastAsia="Calibri" w:hAnsi="Times New Roman"/>
                <w:sz w:val="24"/>
                <w:szCs w:val="24"/>
              </w:rPr>
              <w:t>2.</w:t>
            </w:r>
            <w:r w:rsidRPr="00F20D4A">
              <w:rPr>
                <w:rFonts w:ascii="Times New Roman" w:hAnsi="Times New Roman"/>
                <w:sz w:val="24"/>
                <w:szCs w:val="24"/>
              </w:rPr>
              <w:t xml:space="preserve"> Актуализация и фиксирование индивидуального затруднения в пробном учебном действии – 2-3 минуты</w:t>
            </w:r>
          </w:p>
          <w:p w:rsidR="00F20D4A" w:rsidRPr="00F20D4A" w:rsidRDefault="00F20D4A" w:rsidP="00F20D4A">
            <w:pPr>
              <w:spacing w:after="0" w:line="240" w:lineRule="auto"/>
              <w:rPr>
                <w:rFonts w:ascii="Times New Roman" w:eastAsia="Calibri" w:hAnsi="Times New Roman"/>
                <w:sz w:val="24"/>
                <w:szCs w:val="24"/>
              </w:rPr>
            </w:pPr>
          </w:p>
        </w:tc>
        <w:tc>
          <w:tcPr>
            <w:tcW w:w="326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У нас на уроке гости!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Кто это?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Интересно, с каким вопросом они к нам пришли?</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 xml:space="preserve">И </w:t>
            </w:r>
            <w:r w:rsidRPr="00F20D4A">
              <w:rPr>
                <w:rFonts w:ascii="Times New Roman" w:eastAsia="Calibri" w:hAnsi="Times New Roman"/>
                <w:b/>
                <w:sz w:val="24"/>
                <w:szCs w:val="24"/>
              </w:rPr>
              <w:t>письмо</w:t>
            </w:r>
            <w:r w:rsidRPr="00F20D4A">
              <w:rPr>
                <w:rFonts w:ascii="Times New Roman" w:eastAsia="Calibri" w:hAnsi="Times New Roman"/>
                <w:sz w:val="24"/>
                <w:szCs w:val="24"/>
              </w:rPr>
              <w:t xml:space="preserve"> здесь!                                              Здравствуйте ребята! Мы живём в зоопарке, а здесь очень много животных. А мы никак не можем разобраться: </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1. Где мы живём?</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2.Как нас называют?</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3.К какой группе животных мы относимся?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Помоги нам!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СЛОН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                                                                                           Слайд 3.</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noProof/>
                <w:sz w:val="24"/>
                <w:szCs w:val="24"/>
              </w:rPr>
              <w:lastRenderedPageBreak/>
              <w:drawing>
                <wp:inline distT="0" distB="0" distL="0" distR="0" wp14:anchorId="1AB76228" wp14:editId="083D4E55">
                  <wp:extent cx="1968409" cy="1476375"/>
                  <wp:effectExtent l="0" t="0" r="0" b="0"/>
                  <wp:docPr id="7806" name="Рисунок 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68773" cy="1476648"/>
                          </a:xfrm>
                          <a:prstGeom prst="rect">
                            <a:avLst/>
                          </a:prstGeom>
                          <a:noFill/>
                        </pic:spPr>
                      </pic:pic>
                    </a:graphicData>
                  </a:graphic>
                </wp:inline>
              </w:drawing>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Я думаю, в конце урока мы сможем ответить на эти вопросы.</w:t>
            </w:r>
          </w:p>
          <w:p w:rsidR="00F20D4A" w:rsidRPr="00F20D4A" w:rsidRDefault="00F20D4A" w:rsidP="00F20D4A">
            <w:pPr>
              <w:autoSpaceDE w:val="0"/>
              <w:autoSpaceDN w:val="0"/>
              <w:adjustRightInd w:val="0"/>
              <w:spacing w:before="60" w:after="120" w:line="240" w:lineRule="auto"/>
              <w:rPr>
                <w:rFonts w:ascii="Times New Roman" w:hAnsi="Times New Roman"/>
                <w:sz w:val="24"/>
                <w:szCs w:val="24"/>
                <w:lang w:eastAsia="en-US"/>
              </w:rPr>
            </w:pPr>
            <w:r w:rsidRPr="00F20D4A">
              <w:rPr>
                <w:rFonts w:ascii="Times New Roman" w:hAnsi="Times New Roman"/>
                <w:sz w:val="24"/>
                <w:szCs w:val="24"/>
                <w:lang w:eastAsia="en-US"/>
              </w:rPr>
              <w:t>– Отгадайте загадки:</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1. За деревьями, кустами</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Промелькнуло, будто пламя,</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Промелькнуло, пробежало…</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Нет ни дыма, ни пожара.</w:t>
            </w:r>
          </w:p>
          <w:p w:rsidR="00F20D4A" w:rsidRPr="00F20D4A" w:rsidRDefault="00F20D4A" w:rsidP="00F20D4A">
            <w:pPr>
              <w:autoSpaceDE w:val="0"/>
              <w:autoSpaceDN w:val="0"/>
              <w:adjustRightInd w:val="0"/>
              <w:spacing w:after="120" w:line="240" w:lineRule="auto"/>
              <w:jc w:val="both"/>
              <w:rPr>
                <w:rFonts w:ascii="Times New Roman" w:hAnsi="Times New Roman"/>
                <w:i/>
                <w:iCs/>
                <w:sz w:val="24"/>
                <w:szCs w:val="24"/>
                <w:lang w:eastAsia="en-US"/>
              </w:rPr>
            </w:pPr>
            <w:r w:rsidRPr="00F20D4A">
              <w:rPr>
                <w:rFonts w:ascii="Times New Roman" w:hAnsi="Times New Roman"/>
                <w:i/>
                <w:iCs/>
                <w:sz w:val="24"/>
                <w:szCs w:val="24"/>
                <w:lang w:eastAsia="en-US"/>
              </w:rPr>
              <w:t xml:space="preserve">                          (Лиса.)</w:t>
            </w:r>
          </w:p>
          <w:p w:rsidR="00F20D4A" w:rsidRPr="00F20D4A" w:rsidRDefault="00F20D4A" w:rsidP="00F20D4A">
            <w:pPr>
              <w:keepNext/>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iCs/>
                <w:sz w:val="24"/>
                <w:szCs w:val="24"/>
                <w:lang w:eastAsia="en-US"/>
              </w:rPr>
              <w:t>2.</w:t>
            </w:r>
            <w:r w:rsidRPr="00F20D4A">
              <w:rPr>
                <w:rFonts w:ascii="Times New Roman" w:hAnsi="Times New Roman"/>
                <w:sz w:val="24"/>
                <w:szCs w:val="24"/>
                <w:lang w:eastAsia="en-US"/>
              </w:rPr>
              <w:t xml:space="preserve"> Трав копытами касаясь,</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Ходит по лесу красавец,</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Ходит смело и легко,</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Рога раскинув широко.</w:t>
            </w:r>
          </w:p>
          <w:p w:rsidR="00F20D4A" w:rsidRPr="00F20D4A" w:rsidRDefault="00F20D4A" w:rsidP="00F20D4A">
            <w:pPr>
              <w:autoSpaceDE w:val="0"/>
              <w:autoSpaceDN w:val="0"/>
              <w:adjustRightInd w:val="0"/>
              <w:spacing w:after="120" w:line="240" w:lineRule="auto"/>
              <w:jc w:val="both"/>
              <w:rPr>
                <w:rFonts w:ascii="Times New Roman" w:hAnsi="Times New Roman"/>
                <w:i/>
                <w:iCs/>
                <w:sz w:val="24"/>
                <w:szCs w:val="24"/>
                <w:lang w:eastAsia="en-US"/>
              </w:rPr>
            </w:pPr>
            <w:r w:rsidRPr="00F20D4A">
              <w:rPr>
                <w:rFonts w:ascii="Times New Roman" w:hAnsi="Times New Roman"/>
                <w:i/>
                <w:iCs/>
                <w:sz w:val="24"/>
                <w:szCs w:val="24"/>
                <w:lang w:eastAsia="en-US"/>
              </w:rPr>
              <w:t xml:space="preserve">                          (Лось.)</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iCs/>
                <w:sz w:val="24"/>
                <w:szCs w:val="24"/>
                <w:lang w:eastAsia="en-US"/>
              </w:rPr>
              <w:t>3.</w:t>
            </w:r>
            <w:r w:rsidRPr="00F20D4A">
              <w:rPr>
                <w:rFonts w:ascii="Times New Roman" w:hAnsi="Times New Roman"/>
                <w:sz w:val="24"/>
                <w:szCs w:val="24"/>
                <w:lang w:eastAsia="en-US"/>
              </w:rPr>
              <w:t xml:space="preserve"> Хозяин лесной</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Просыпается весной.</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А зимой, под вьюжный вой,</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Спит в избушке снеговой.</w:t>
            </w:r>
          </w:p>
          <w:p w:rsidR="00F20D4A" w:rsidRPr="00F20D4A" w:rsidRDefault="00F20D4A" w:rsidP="00F20D4A">
            <w:pPr>
              <w:tabs>
                <w:tab w:val="left" w:pos="3405"/>
              </w:tabs>
              <w:autoSpaceDE w:val="0"/>
              <w:autoSpaceDN w:val="0"/>
              <w:adjustRightInd w:val="0"/>
              <w:spacing w:after="0" w:line="240" w:lineRule="auto"/>
              <w:rPr>
                <w:rFonts w:ascii="Times New Roman" w:hAnsi="Times New Roman"/>
                <w:i/>
                <w:iCs/>
                <w:sz w:val="24"/>
                <w:szCs w:val="24"/>
                <w:lang w:eastAsia="en-US"/>
              </w:rPr>
            </w:pPr>
            <w:r w:rsidRPr="00F20D4A">
              <w:rPr>
                <w:rFonts w:ascii="Times New Roman" w:hAnsi="Times New Roman"/>
                <w:i/>
                <w:iCs/>
                <w:sz w:val="24"/>
                <w:szCs w:val="24"/>
                <w:lang w:eastAsia="en-US"/>
              </w:rPr>
              <w:t xml:space="preserve">                         (Медведь.)</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4. По веткам скачет,</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Да не птица,</w:t>
            </w:r>
          </w:p>
          <w:p w:rsidR="00F20D4A" w:rsidRPr="00F20D4A" w:rsidRDefault="00F20D4A" w:rsidP="00F20D4A">
            <w:pPr>
              <w:tabs>
                <w:tab w:val="left" w:pos="3405"/>
              </w:tabs>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Рыжая,</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Да не лисица.</w:t>
            </w:r>
          </w:p>
          <w:p w:rsidR="00F20D4A" w:rsidRPr="00F20D4A" w:rsidRDefault="00F20D4A" w:rsidP="00F20D4A">
            <w:pPr>
              <w:autoSpaceDE w:val="0"/>
              <w:autoSpaceDN w:val="0"/>
              <w:adjustRightInd w:val="0"/>
              <w:spacing w:after="120" w:line="240" w:lineRule="auto"/>
              <w:jc w:val="both"/>
              <w:rPr>
                <w:rFonts w:ascii="Times New Roman" w:hAnsi="Times New Roman"/>
                <w:i/>
                <w:iCs/>
                <w:sz w:val="24"/>
                <w:szCs w:val="24"/>
                <w:lang w:eastAsia="en-US"/>
              </w:rPr>
            </w:pPr>
            <w:r w:rsidRPr="00F20D4A">
              <w:rPr>
                <w:rFonts w:ascii="Times New Roman" w:hAnsi="Times New Roman"/>
                <w:i/>
                <w:iCs/>
                <w:sz w:val="24"/>
                <w:szCs w:val="24"/>
                <w:lang w:eastAsia="en-US"/>
              </w:rPr>
              <w:t xml:space="preserve">                         (</w:t>
            </w:r>
            <w:r w:rsidRPr="00F20D4A">
              <w:rPr>
                <w:rFonts w:ascii="Times New Roman" w:hAnsi="Times New Roman"/>
                <w:i/>
                <w:iCs/>
                <w:caps/>
                <w:sz w:val="24"/>
                <w:szCs w:val="24"/>
                <w:lang w:eastAsia="en-US"/>
              </w:rPr>
              <w:t>б</w:t>
            </w:r>
            <w:r w:rsidRPr="00F20D4A">
              <w:rPr>
                <w:rFonts w:ascii="Times New Roman" w:hAnsi="Times New Roman"/>
                <w:i/>
                <w:iCs/>
                <w:sz w:val="24"/>
                <w:szCs w:val="24"/>
                <w:lang w:eastAsia="en-US"/>
              </w:rPr>
              <w:t>елка.)</w:t>
            </w:r>
          </w:p>
          <w:p w:rsidR="00F20D4A" w:rsidRPr="00F20D4A" w:rsidRDefault="00F20D4A" w:rsidP="00F20D4A">
            <w:pPr>
              <w:autoSpaceDE w:val="0"/>
              <w:autoSpaceDN w:val="0"/>
              <w:adjustRightInd w:val="0"/>
              <w:spacing w:after="120" w:line="240" w:lineRule="auto"/>
              <w:jc w:val="both"/>
              <w:rPr>
                <w:rFonts w:ascii="Times New Roman" w:hAnsi="Times New Roman"/>
                <w:i/>
                <w:iCs/>
                <w:sz w:val="24"/>
                <w:szCs w:val="24"/>
                <w:lang w:eastAsia="en-US"/>
              </w:rPr>
            </w:pPr>
            <w:r w:rsidRPr="00F20D4A">
              <w:rPr>
                <w:rFonts w:ascii="Times New Roman" w:eastAsia="Calibri" w:hAnsi="Times New Roman"/>
                <w:b/>
                <w:sz w:val="24"/>
                <w:szCs w:val="24"/>
                <w:lang w:eastAsia="en-US"/>
              </w:rPr>
              <w:t xml:space="preserve">  Слайд 4.</w:t>
            </w:r>
          </w:p>
          <w:p w:rsidR="00F20D4A" w:rsidRPr="00F20D4A" w:rsidRDefault="00F20D4A" w:rsidP="00F20D4A">
            <w:pPr>
              <w:autoSpaceDE w:val="0"/>
              <w:autoSpaceDN w:val="0"/>
              <w:adjustRightInd w:val="0"/>
              <w:spacing w:after="120" w:line="240" w:lineRule="auto"/>
              <w:jc w:val="both"/>
              <w:rPr>
                <w:rFonts w:ascii="Times New Roman" w:hAnsi="Times New Roman"/>
                <w:i/>
                <w:iCs/>
                <w:sz w:val="24"/>
                <w:szCs w:val="24"/>
                <w:lang w:eastAsia="en-US"/>
              </w:rPr>
            </w:pPr>
            <w:r w:rsidRPr="00F20D4A">
              <w:rPr>
                <w:rFonts w:ascii="Times New Roman" w:hAnsi="Times New Roman"/>
                <w:i/>
                <w:iCs/>
                <w:noProof/>
                <w:sz w:val="24"/>
                <w:szCs w:val="24"/>
              </w:rPr>
              <w:drawing>
                <wp:inline distT="0" distB="0" distL="0" distR="0" wp14:anchorId="32F2D664" wp14:editId="2917870E">
                  <wp:extent cx="2266950" cy="1700291"/>
                  <wp:effectExtent l="0" t="0" r="0" b="0"/>
                  <wp:docPr id="7807" name="Рисунок 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67370" cy="1700606"/>
                          </a:xfrm>
                          <a:prstGeom prst="rect">
                            <a:avLst/>
                          </a:prstGeom>
                          <a:noFill/>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одним словом можно назвать все слова-отгадки?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hAnsi="Times New Roman"/>
                <w:sz w:val="24"/>
                <w:szCs w:val="24"/>
              </w:rPr>
              <w:t>-К какой группе животных их можно отнести?</w:t>
            </w:r>
          </w:p>
        </w:tc>
        <w:tc>
          <w:tcPr>
            <w:tcW w:w="2410" w:type="dxa"/>
            <w:shd w:val="clear" w:color="auto" w:fill="auto"/>
          </w:tcPr>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r w:rsidRPr="00F20D4A">
              <w:rPr>
                <w:rFonts w:ascii="Times New Roman" w:hAnsi="Times New Roman"/>
                <w:iCs/>
                <w:sz w:val="24"/>
                <w:szCs w:val="24"/>
                <w:lang w:eastAsia="en-US"/>
              </w:rPr>
              <w:t>Отгадывают загадки.</w:t>
            </w: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iCs/>
                <w:sz w:val="24"/>
                <w:szCs w:val="24"/>
                <w:lang w:eastAsia="en-US"/>
              </w:rPr>
              <w:t xml:space="preserve">Проводят </w:t>
            </w:r>
            <w:r w:rsidRPr="00F20D4A">
              <w:rPr>
                <w:rFonts w:ascii="Times New Roman" w:hAnsi="Times New Roman"/>
                <w:i/>
                <w:iCs/>
                <w:sz w:val="24"/>
                <w:szCs w:val="24"/>
                <w:lang w:eastAsia="en-US"/>
              </w:rPr>
              <w:t xml:space="preserve"> </w:t>
            </w:r>
            <w:r w:rsidRPr="00F20D4A">
              <w:rPr>
                <w:rFonts w:ascii="Times New Roman" w:hAnsi="Times New Roman"/>
                <w:sz w:val="24"/>
                <w:szCs w:val="24"/>
                <w:lang w:eastAsia="en-US"/>
              </w:rPr>
              <w:t>сравнение, обобщение.</w:t>
            </w:r>
          </w:p>
          <w:p w:rsidR="00F20D4A" w:rsidRPr="00F20D4A" w:rsidRDefault="00F20D4A" w:rsidP="00F20D4A">
            <w:pPr>
              <w:spacing w:after="0" w:line="240" w:lineRule="auto"/>
              <w:rPr>
                <w:rFonts w:ascii="Times New Roman" w:hAnsi="Times New Roman"/>
                <w:iCs/>
                <w:sz w:val="24"/>
                <w:szCs w:val="24"/>
                <w:lang w:eastAsia="en-US"/>
              </w:rPr>
            </w:pPr>
          </w:p>
          <w:p w:rsidR="00F20D4A" w:rsidRPr="00F20D4A" w:rsidRDefault="00F20D4A" w:rsidP="00F20D4A">
            <w:pPr>
              <w:spacing w:after="0" w:line="240" w:lineRule="auto"/>
              <w:rPr>
                <w:rFonts w:ascii="Times New Roman" w:eastAsia="Calibri" w:hAnsi="Times New Roman"/>
                <w:b/>
                <w:sz w:val="24"/>
                <w:szCs w:val="24"/>
                <w:lang w:eastAsia="en-US"/>
              </w:rPr>
            </w:pP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lastRenderedPageBreak/>
              <w:t>Коммуникативные:</w:t>
            </w:r>
            <w:r w:rsidRPr="00F20D4A">
              <w:rPr>
                <w:rFonts w:ascii="Times New Roman" w:eastAsia="Calibri" w:hAnsi="Times New Roman"/>
                <w:sz w:val="24"/>
                <w:szCs w:val="24"/>
              </w:rPr>
              <w:t xml:space="preserve"> планирование учебного сотрудничества с учителем и сверстниками.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Познавательные</w:t>
            </w:r>
            <w:r w:rsidRPr="00F20D4A">
              <w:rPr>
                <w:rFonts w:ascii="Times New Roman" w:eastAsia="Calibri" w:hAnsi="Times New Roman"/>
                <w:sz w:val="24"/>
                <w:szCs w:val="24"/>
              </w:rPr>
              <w:t>: самостоятельное выделение и формулирование познавательной цели.</w:t>
            </w:r>
          </w:p>
          <w:p w:rsidR="00F20D4A" w:rsidRPr="00F20D4A" w:rsidRDefault="00F20D4A" w:rsidP="00F20D4A">
            <w:pPr>
              <w:spacing w:after="0" w:line="240" w:lineRule="auto"/>
              <w:rPr>
                <w:rFonts w:ascii="Times New Roman" w:eastAsia="Calibri" w:hAnsi="Times New Roman"/>
                <w:sz w:val="24"/>
                <w:szCs w:val="24"/>
              </w:rPr>
            </w:pPr>
          </w:p>
        </w:tc>
      </w:tr>
      <w:tr w:rsidR="00F20D4A" w:rsidRPr="00F20D4A" w:rsidTr="0091110A">
        <w:trPr>
          <w:trHeight w:val="2686"/>
        </w:trPr>
        <w:tc>
          <w:tcPr>
            <w:tcW w:w="1588" w:type="dxa"/>
            <w:shd w:val="clear" w:color="auto" w:fill="auto"/>
          </w:tcPr>
          <w:p w:rsidR="00F20D4A" w:rsidRPr="00F20D4A" w:rsidRDefault="00F20D4A" w:rsidP="00F20D4A">
            <w:pPr>
              <w:spacing w:line="240" w:lineRule="auto"/>
              <w:rPr>
                <w:rFonts w:ascii="Times New Roman" w:hAnsi="Times New Roman"/>
                <w:sz w:val="24"/>
                <w:szCs w:val="24"/>
              </w:rPr>
            </w:pPr>
            <w:r w:rsidRPr="00F20D4A">
              <w:rPr>
                <w:rFonts w:ascii="Times New Roman" w:eastAsia="Calibri" w:hAnsi="Times New Roman"/>
                <w:sz w:val="24"/>
                <w:szCs w:val="24"/>
              </w:rPr>
              <w:lastRenderedPageBreak/>
              <w:t>3.</w:t>
            </w:r>
            <w:r w:rsidRPr="00F20D4A">
              <w:rPr>
                <w:rFonts w:ascii="Times New Roman" w:hAnsi="Times New Roman"/>
                <w:sz w:val="24"/>
                <w:szCs w:val="24"/>
              </w:rPr>
              <w:t>Постановка учебной задачи – 2-3 минут </w:t>
            </w:r>
          </w:p>
          <w:p w:rsidR="00F20D4A" w:rsidRPr="00F20D4A" w:rsidRDefault="00F20D4A" w:rsidP="00F20D4A">
            <w:pPr>
              <w:spacing w:after="0" w:line="240" w:lineRule="auto"/>
              <w:rPr>
                <w:rFonts w:ascii="Times New Roman" w:eastAsia="Calibri" w:hAnsi="Times New Roman"/>
                <w:sz w:val="24"/>
                <w:szCs w:val="24"/>
              </w:rPr>
            </w:pPr>
          </w:p>
        </w:tc>
        <w:tc>
          <w:tcPr>
            <w:tcW w:w="326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1.-</w:t>
            </w:r>
            <w:r w:rsidRPr="00F20D4A">
              <w:rPr>
                <w:rFonts w:ascii="Times New Roman" w:eastAsia="Calibri" w:hAnsi="Times New Roman"/>
                <w:sz w:val="24"/>
                <w:szCs w:val="24"/>
              </w:rPr>
              <w:t>Сформулируйте тему урока.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Тема урока: « Дикие животные»</w:t>
            </w:r>
          </w:p>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lang w:eastAsia="en-US"/>
              </w:rPr>
            </w:pPr>
            <w:r w:rsidRPr="00F20D4A">
              <w:rPr>
                <w:rFonts w:ascii="Times New Roman" w:hAnsi="Times New Roman"/>
                <w:b/>
                <w:spacing w:val="45"/>
                <w:sz w:val="24"/>
                <w:szCs w:val="24"/>
                <w:lang w:eastAsia="en-US"/>
              </w:rPr>
              <w:t>2.</w:t>
            </w:r>
            <w:r w:rsidRPr="00F20D4A">
              <w:rPr>
                <w:rFonts w:ascii="Times New Roman" w:hAnsi="Times New Roman"/>
                <w:spacing w:val="45"/>
                <w:sz w:val="24"/>
                <w:szCs w:val="24"/>
                <w:lang w:eastAsia="en-US"/>
              </w:rPr>
              <w:t>Целеполагание</w:t>
            </w:r>
            <w:r w:rsidRPr="00F20D4A">
              <w:rPr>
                <w:rFonts w:ascii="Times New Roman" w:hAnsi="Times New Roman"/>
                <w:sz w:val="24"/>
                <w:szCs w:val="24"/>
                <w:lang w:eastAsia="en-US"/>
              </w:rPr>
              <w:t>.</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 Мы с вами продолжаем</w:t>
            </w:r>
            <w:r w:rsidRPr="00F20D4A">
              <w:rPr>
                <w:rFonts w:ascii="Times New Roman" w:hAnsi="Times New Roman"/>
                <w:i/>
                <w:iCs/>
                <w:sz w:val="24"/>
                <w:szCs w:val="24"/>
                <w:lang w:eastAsia="en-US"/>
              </w:rPr>
              <w:t xml:space="preserve"> </w:t>
            </w:r>
            <w:r w:rsidRPr="00F20D4A">
              <w:rPr>
                <w:rFonts w:ascii="Times New Roman" w:hAnsi="Times New Roman"/>
                <w:sz w:val="24"/>
                <w:szCs w:val="24"/>
                <w:lang w:eastAsia="en-US"/>
              </w:rPr>
              <w:t>знакомство с животным миром. О каких животных мы будем говорить сегодня на уроке?</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rPr>
            </w:pPr>
          </w:p>
        </w:tc>
        <w:tc>
          <w:tcPr>
            <w:tcW w:w="2410" w:type="dxa"/>
            <w:shd w:val="clear" w:color="auto" w:fill="auto"/>
          </w:tcPr>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Называют тему урока, определяют цель.</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Регулятивные:</w:t>
            </w:r>
            <w:r w:rsidRPr="00F20D4A">
              <w:rPr>
                <w:rFonts w:ascii="Times New Roman" w:eastAsia="Calibri" w:hAnsi="Times New Roman"/>
                <w:sz w:val="24"/>
                <w:szCs w:val="24"/>
              </w:rPr>
              <w:t xml:space="preserve"> целеполагание, прогнозирование;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Познавательные</w:t>
            </w:r>
            <w:r w:rsidRPr="00F20D4A">
              <w:rPr>
                <w:rFonts w:ascii="Times New Roman" w:eastAsia="Calibri" w:hAnsi="Times New Roman"/>
                <w:sz w:val="24"/>
                <w:szCs w:val="24"/>
              </w:rPr>
              <w:t>: выбор наиболее эффективных способов решения задач в зависимости от конкретных условий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Логические </w:t>
            </w:r>
            <w:r w:rsidRPr="00F20D4A">
              <w:rPr>
                <w:rFonts w:ascii="Times New Roman" w:eastAsia="Calibri" w:hAnsi="Times New Roman"/>
                <w:sz w:val="24"/>
                <w:szCs w:val="24"/>
              </w:rPr>
              <w:t>– формулирование проблемы.</w:t>
            </w:r>
          </w:p>
        </w:tc>
      </w:tr>
      <w:tr w:rsidR="00F20D4A" w:rsidRPr="00F20D4A" w:rsidTr="0091110A">
        <w:trPr>
          <w:trHeight w:val="153"/>
        </w:trPr>
        <w:tc>
          <w:tcPr>
            <w:tcW w:w="1588" w:type="dxa"/>
            <w:shd w:val="clear" w:color="auto" w:fill="auto"/>
          </w:tcPr>
          <w:p w:rsidR="00F20D4A" w:rsidRPr="00F20D4A" w:rsidRDefault="00F20D4A" w:rsidP="00F20D4A">
            <w:pPr>
              <w:spacing w:line="240" w:lineRule="auto"/>
              <w:rPr>
                <w:rFonts w:ascii="Times New Roman" w:hAnsi="Times New Roman"/>
                <w:sz w:val="24"/>
                <w:szCs w:val="24"/>
              </w:rPr>
            </w:pPr>
            <w:r w:rsidRPr="00F20D4A">
              <w:rPr>
                <w:rFonts w:ascii="Times New Roman" w:eastAsia="Calibri" w:hAnsi="Times New Roman"/>
                <w:sz w:val="24"/>
                <w:szCs w:val="24"/>
              </w:rPr>
              <w:t>4.</w:t>
            </w:r>
            <w:r w:rsidRPr="00F20D4A">
              <w:rPr>
                <w:rFonts w:ascii="Times New Roman" w:hAnsi="Times New Roman"/>
                <w:sz w:val="24"/>
                <w:szCs w:val="24"/>
              </w:rPr>
              <w:t xml:space="preserve"> Открытие нового знания (построение   проекта выхода из затруднения) – 7-8 минут</w:t>
            </w:r>
          </w:p>
          <w:p w:rsidR="00F20D4A" w:rsidRPr="00F20D4A" w:rsidRDefault="00F20D4A" w:rsidP="00F20D4A">
            <w:pPr>
              <w:spacing w:after="0" w:line="240" w:lineRule="auto"/>
              <w:rPr>
                <w:rFonts w:ascii="Times New Roman" w:eastAsia="Calibri" w:hAnsi="Times New Roman"/>
                <w:sz w:val="24"/>
                <w:szCs w:val="24"/>
              </w:rPr>
            </w:pPr>
          </w:p>
        </w:tc>
        <w:tc>
          <w:tcPr>
            <w:tcW w:w="326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Сегодня на уроке я предлагаю вам побывать в роли исследователей.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А кто такие исследователи?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
                <w:sz w:val="24"/>
                <w:szCs w:val="24"/>
              </w:rPr>
              <w:t>Слайд 5.</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noProof/>
                <w:sz w:val="24"/>
                <w:szCs w:val="24"/>
              </w:rPr>
              <w:drawing>
                <wp:inline distT="0" distB="0" distL="0" distR="0" wp14:anchorId="06A4FDEE" wp14:editId="02AE3EC6">
                  <wp:extent cx="2200275" cy="1650282"/>
                  <wp:effectExtent l="0" t="0" r="0" b="762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03807" cy="1652931"/>
                          </a:xfrm>
                          <a:prstGeom prst="rect">
                            <a:avLst/>
                          </a:prstGeom>
                          <a:noFill/>
                        </pic:spPr>
                      </pic:pic>
                    </a:graphicData>
                  </a:graphic>
                </wp:inline>
              </w:drawing>
            </w: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Цель: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По ходу исследования  вы  ответите на вопросы: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1.Каких животных можно  назвать дикими?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2.На какие большие группы делятся дикие животные?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Выдвижение проблемы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нужно ли нам это знать?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Зачем?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Исследовательская работа будет проводиться в группах.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-Давайте вспомним правила работы в группе.</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
                <w:sz w:val="24"/>
                <w:szCs w:val="24"/>
              </w:rPr>
              <w:t>Слайд 6.</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noProof/>
                <w:sz w:val="24"/>
                <w:szCs w:val="24"/>
              </w:rPr>
              <w:lastRenderedPageBreak/>
              <w:drawing>
                <wp:inline distT="0" distB="0" distL="0" distR="0" wp14:anchorId="71AAE4F4" wp14:editId="441E593B">
                  <wp:extent cx="2257425" cy="1693147"/>
                  <wp:effectExtent l="0" t="0" r="0" b="254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60206" cy="1695233"/>
                          </a:xfrm>
                          <a:prstGeom prst="rect">
                            <a:avLst/>
                          </a:prstGeom>
                          <a:noFill/>
                        </pic:spPr>
                      </pic:pic>
                    </a:graphicData>
                  </a:graphic>
                </wp:inline>
              </w:drawing>
            </w:r>
          </w:p>
          <w:p w:rsidR="00F20D4A" w:rsidRPr="00F20D4A" w:rsidRDefault="00F20D4A" w:rsidP="00F20D4A">
            <w:pPr>
              <w:shd w:val="clear" w:color="auto" w:fill="FFFFFF"/>
              <w:spacing w:before="100" w:beforeAutospacing="1" w:after="100" w:afterAutospacing="1" w:line="240" w:lineRule="auto"/>
              <w:ind w:firstLine="300"/>
              <w:jc w:val="both"/>
              <w:rPr>
                <w:rFonts w:ascii="Times New Roman" w:hAnsi="Times New Roman"/>
                <w:b/>
                <w:sz w:val="24"/>
                <w:szCs w:val="24"/>
              </w:rPr>
            </w:pPr>
            <w:r w:rsidRPr="00F20D4A">
              <w:rPr>
                <w:rFonts w:ascii="Times New Roman" w:hAnsi="Times New Roman"/>
                <w:b/>
                <w:sz w:val="24"/>
                <w:szCs w:val="24"/>
              </w:rPr>
              <w:t>Распределитесь на группы (по 4 человека), выберите капитана и № группы.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 каждой группы будет своё задание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-Каждая группа должна выбрать капитана, который будет руководить работой.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-А я буду вашим помощником.</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sz w:val="24"/>
                <w:szCs w:val="24"/>
              </w:rPr>
            </w:pPr>
            <w:r w:rsidRPr="00F20D4A">
              <w:rPr>
                <w:rFonts w:ascii="Times New Roman" w:eastAsia="Calibri" w:hAnsi="Times New Roman"/>
                <w:sz w:val="24"/>
                <w:szCs w:val="24"/>
              </w:rPr>
              <w:t>-</w:t>
            </w:r>
            <w:r w:rsidRPr="00F20D4A">
              <w:rPr>
                <w:rFonts w:ascii="Times New Roman" w:hAnsi="Times New Roman"/>
                <w:sz w:val="24"/>
                <w:szCs w:val="24"/>
              </w:rPr>
              <w:t xml:space="preserve">Капитаны подойдите ко мне за заданиями: (У каждой группы изображение диких животных и таблица). </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b/>
                <w:sz w:val="24"/>
                <w:szCs w:val="24"/>
              </w:rPr>
            </w:pPr>
            <w:r w:rsidRPr="00F20D4A">
              <w:rPr>
                <w:rFonts w:ascii="Times New Roman" w:hAnsi="Times New Roman"/>
                <w:b/>
                <w:sz w:val="24"/>
                <w:szCs w:val="24"/>
              </w:rPr>
              <w:t>См. приложение.</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b/>
                <w:sz w:val="24"/>
                <w:szCs w:val="24"/>
              </w:rPr>
            </w:pPr>
            <w:r w:rsidRPr="00F20D4A">
              <w:rPr>
                <w:rFonts w:ascii="Times New Roman" w:hAnsi="Times New Roman"/>
                <w:b/>
                <w:sz w:val="24"/>
                <w:szCs w:val="24"/>
              </w:rPr>
              <w:t>1 группа:</w:t>
            </w:r>
            <w:r w:rsidRPr="00F20D4A">
              <w:rPr>
                <w:rFonts w:ascii="Times New Roman" w:hAnsi="Times New Roman"/>
                <w:i/>
                <w:iCs/>
                <w:sz w:val="24"/>
                <w:szCs w:val="24"/>
              </w:rPr>
              <w:t xml:space="preserve"> птицы</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b/>
                <w:sz w:val="24"/>
                <w:szCs w:val="24"/>
              </w:rPr>
            </w:pPr>
            <w:r w:rsidRPr="00F20D4A">
              <w:rPr>
                <w:rFonts w:ascii="Times New Roman" w:hAnsi="Times New Roman"/>
                <w:b/>
                <w:sz w:val="24"/>
                <w:szCs w:val="24"/>
              </w:rPr>
              <w:t>2 группа:</w:t>
            </w:r>
            <w:r w:rsidRPr="00F20D4A">
              <w:rPr>
                <w:rFonts w:ascii="Times New Roman" w:hAnsi="Times New Roman"/>
                <w:i/>
                <w:iCs/>
                <w:sz w:val="24"/>
                <w:szCs w:val="24"/>
              </w:rPr>
              <w:t xml:space="preserve"> насекомые</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b/>
                <w:sz w:val="24"/>
                <w:szCs w:val="24"/>
              </w:rPr>
            </w:pPr>
            <w:r w:rsidRPr="00F20D4A">
              <w:rPr>
                <w:rFonts w:ascii="Times New Roman" w:hAnsi="Times New Roman"/>
                <w:b/>
                <w:sz w:val="24"/>
                <w:szCs w:val="24"/>
              </w:rPr>
              <w:t>3 группа:</w:t>
            </w:r>
            <w:r w:rsidRPr="00F20D4A">
              <w:rPr>
                <w:rFonts w:ascii="Times New Roman" w:hAnsi="Times New Roman"/>
                <w:i/>
                <w:iCs/>
                <w:sz w:val="24"/>
                <w:szCs w:val="24"/>
              </w:rPr>
              <w:t xml:space="preserve"> пресмыкающиеся</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b/>
                <w:sz w:val="24"/>
                <w:szCs w:val="24"/>
              </w:rPr>
            </w:pPr>
            <w:r w:rsidRPr="00F20D4A">
              <w:rPr>
                <w:rFonts w:ascii="Times New Roman" w:hAnsi="Times New Roman"/>
                <w:b/>
                <w:sz w:val="24"/>
                <w:szCs w:val="24"/>
              </w:rPr>
              <w:t>4 группа:</w:t>
            </w:r>
            <w:r w:rsidRPr="00F20D4A">
              <w:rPr>
                <w:rFonts w:ascii="Times New Roman" w:hAnsi="Times New Roman"/>
                <w:i/>
                <w:iCs/>
                <w:sz w:val="24"/>
                <w:szCs w:val="24"/>
              </w:rPr>
              <w:t xml:space="preserve"> земноводные</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i/>
                <w:iCs/>
                <w:sz w:val="24"/>
                <w:szCs w:val="24"/>
              </w:rPr>
            </w:pPr>
            <w:r w:rsidRPr="00F20D4A">
              <w:rPr>
                <w:rFonts w:ascii="Times New Roman" w:hAnsi="Times New Roman"/>
                <w:b/>
                <w:sz w:val="24"/>
                <w:szCs w:val="24"/>
              </w:rPr>
              <w:t>5 группа:</w:t>
            </w:r>
            <w:r w:rsidRPr="00F20D4A">
              <w:rPr>
                <w:rFonts w:ascii="Times New Roman" w:hAnsi="Times New Roman"/>
                <w:i/>
                <w:iCs/>
                <w:sz w:val="24"/>
                <w:szCs w:val="24"/>
              </w:rPr>
              <w:t xml:space="preserve"> звери</w:t>
            </w:r>
          </w:p>
          <w:p w:rsidR="00F20D4A" w:rsidRPr="00F20D4A" w:rsidRDefault="00F20D4A" w:rsidP="00F20D4A">
            <w:pPr>
              <w:shd w:val="clear" w:color="auto" w:fill="FFFFFF"/>
              <w:spacing w:before="100" w:beforeAutospacing="1" w:after="100" w:afterAutospacing="1" w:line="240" w:lineRule="auto"/>
              <w:jc w:val="both"/>
              <w:rPr>
                <w:rFonts w:ascii="Times New Roman" w:hAnsi="Times New Roman"/>
                <w:i/>
                <w:iCs/>
                <w:sz w:val="24"/>
                <w:szCs w:val="24"/>
              </w:rPr>
            </w:pPr>
            <w:r w:rsidRPr="00F20D4A">
              <w:rPr>
                <w:rFonts w:ascii="Times New Roman" w:hAnsi="Times New Roman"/>
                <w:b/>
                <w:sz w:val="24"/>
                <w:szCs w:val="24"/>
              </w:rPr>
              <w:t>6 группа:</w:t>
            </w:r>
            <w:r w:rsidRPr="00F20D4A">
              <w:rPr>
                <w:rFonts w:ascii="Times New Roman" w:hAnsi="Times New Roman"/>
                <w:i/>
                <w:iCs/>
                <w:sz w:val="24"/>
                <w:szCs w:val="24"/>
              </w:rPr>
              <w:t xml:space="preserve"> рыбы</w:t>
            </w:r>
          </w:p>
          <w:p w:rsidR="00F20D4A" w:rsidRPr="00F20D4A" w:rsidRDefault="00F20D4A" w:rsidP="00F20D4A">
            <w:pPr>
              <w:keepNext/>
              <w:autoSpaceDE w:val="0"/>
              <w:autoSpaceDN w:val="0"/>
              <w:adjustRightInd w:val="0"/>
              <w:spacing w:before="120" w:after="120" w:line="240" w:lineRule="auto"/>
              <w:rPr>
                <w:rFonts w:ascii="Times New Roman" w:hAnsi="Times New Roman"/>
                <w:b/>
                <w:bCs/>
                <w:spacing w:val="45"/>
                <w:sz w:val="24"/>
                <w:szCs w:val="24"/>
                <w:lang w:eastAsia="en-US"/>
              </w:rPr>
            </w:pPr>
            <w:r w:rsidRPr="00F20D4A">
              <w:rPr>
                <w:rFonts w:ascii="Times New Roman" w:hAnsi="Times New Roman"/>
                <w:b/>
                <w:bCs/>
                <w:spacing w:val="45"/>
                <w:sz w:val="24"/>
                <w:szCs w:val="24"/>
                <w:lang w:eastAsia="en-US"/>
              </w:rPr>
              <w:t>Физкультминутка</w:t>
            </w:r>
          </w:p>
          <w:p w:rsidR="00F20D4A" w:rsidRPr="00F20D4A" w:rsidRDefault="00F20D4A" w:rsidP="00F20D4A">
            <w:pPr>
              <w:keepNext/>
              <w:autoSpaceDE w:val="0"/>
              <w:autoSpaceDN w:val="0"/>
              <w:adjustRightInd w:val="0"/>
              <w:spacing w:after="120" w:line="240" w:lineRule="auto"/>
              <w:rPr>
                <w:rFonts w:ascii="Times New Roman" w:hAnsi="Times New Roman"/>
                <w:caps/>
                <w:sz w:val="24"/>
                <w:szCs w:val="24"/>
                <w:lang w:eastAsia="en-US"/>
              </w:rPr>
            </w:pPr>
            <w:r w:rsidRPr="00F20D4A">
              <w:rPr>
                <w:rFonts w:ascii="Times New Roman" w:hAnsi="Times New Roman"/>
                <w:caps/>
                <w:sz w:val="24"/>
                <w:szCs w:val="24"/>
                <w:lang w:eastAsia="en-US"/>
              </w:rPr>
              <w:t>МИШКА</w:t>
            </w:r>
          </w:p>
          <w:tbl>
            <w:tblPr>
              <w:tblW w:w="6314" w:type="dxa"/>
              <w:jc w:val="center"/>
              <w:tblLayout w:type="fixed"/>
              <w:tblCellMar>
                <w:top w:w="60" w:type="dxa"/>
                <w:left w:w="60" w:type="dxa"/>
                <w:bottom w:w="60" w:type="dxa"/>
                <w:right w:w="60" w:type="dxa"/>
              </w:tblCellMar>
              <w:tblLook w:val="0000" w:firstRow="0" w:lastRow="0" w:firstColumn="0" w:lastColumn="0" w:noHBand="0" w:noVBand="0"/>
            </w:tblPr>
            <w:tblGrid>
              <w:gridCol w:w="6314"/>
            </w:tblGrid>
            <w:tr w:rsidR="00F20D4A" w:rsidRPr="00F20D4A" w:rsidTr="0091110A">
              <w:trPr>
                <w:trHeight w:val="153"/>
                <w:jc w:val="center"/>
              </w:trPr>
              <w:tc>
                <w:tcPr>
                  <w:tcW w:w="6314"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Мишка по лесу гулял,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Мишка деток искал.</w:t>
                  </w:r>
                </w:p>
              </w:tc>
            </w:tr>
            <w:tr w:rsidR="00F20D4A" w:rsidRPr="00F20D4A" w:rsidTr="0091110A">
              <w:trPr>
                <w:trHeight w:val="153"/>
                <w:jc w:val="center"/>
              </w:trPr>
              <w:tc>
                <w:tcPr>
                  <w:tcW w:w="6314"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Долго, долго он искал,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Сел на травку, задремал.</w:t>
                  </w:r>
                </w:p>
              </w:tc>
            </w:tr>
            <w:tr w:rsidR="00F20D4A" w:rsidRPr="00F20D4A" w:rsidTr="0091110A">
              <w:trPr>
                <w:trHeight w:val="153"/>
                <w:jc w:val="center"/>
              </w:trPr>
              <w:tc>
                <w:tcPr>
                  <w:tcW w:w="6314"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Подремал медведь, пошёл,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И ребяток он нашёл.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Стали детки плясать,</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Стали ножками стучать.</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 Мишка, Мишенька, вставай,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r w:rsidRPr="00F20D4A">
                    <w:rPr>
                      <w:rFonts w:ascii="Times New Roman" w:hAnsi="Times New Roman"/>
                      <w:sz w:val="24"/>
                      <w:szCs w:val="24"/>
                      <w:lang w:eastAsia="en-US"/>
                    </w:rPr>
                    <w:t>С нами танец начинай!</w:t>
                  </w:r>
                </w:p>
              </w:tc>
            </w:tr>
          </w:tbl>
          <w:p w:rsidR="00F20D4A" w:rsidRPr="00F20D4A" w:rsidRDefault="00F20D4A" w:rsidP="00F20D4A">
            <w:pPr>
              <w:autoSpaceDE w:val="0"/>
              <w:autoSpaceDN w:val="0"/>
              <w:adjustRightInd w:val="0"/>
              <w:spacing w:before="60" w:after="0" w:line="240" w:lineRule="auto"/>
              <w:jc w:val="both"/>
              <w:rPr>
                <w:rFonts w:ascii="Times New Roman" w:hAnsi="Times New Roman"/>
                <w:sz w:val="24"/>
                <w:szCs w:val="24"/>
                <w:lang w:eastAsia="en-US"/>
              </w:rPr>
            </w:pPr>
          </w:p>
        </w:tc>
        <w:tc>
          <w:tcPr>
            <w:tcW w:w="2410" w:type="dxa"/>
            <w:shd w:val="clear" w:color="auto" w:fill="auto"/>
          </w:tcPr>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sz w:val="24"/>
                <w:szCs w:val="24"/>
                <w:lang w:eastAsia="en-US"/>
              </w:rPr>
              <w:lastRenderedPageBreak/>
              <w:t>Находят в словаре Ожегова определение.</w:t>
            </w:r>
          </w:p>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sz w:val="24"/>
                <w:szCs w:val="24"/>
                <w:lang w:eastAsia="en-US"/>
              </w:rPr>
              <w:t xml:space="preserve">Исследователи- это… </w:t>
            </w: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p>
          <w:p w:rsidR="00F20D4A" w:rsidRPr="00F20D4A" w:rsidRDefault="00F20D4A" w:rsidP="00F20D4A">
            <w:pPr>
              <w:spacing w:after="0" w:line="240" w:lineRule="auto"/>
              <w:rPr>
                <w:rFonts w:ascii="Times New Roman" w:hAnsi="Times New Roman"/>
                <w:b/>
                <w:sz w:val="24"/>
                <w:szCs w:val="24"/>
                <w:lang w:eastAsia="en-US"/>
              </w:rPr>
            </w:pPr>
            <w:r w:rsidRPr="00F20D4A">
              <w:rPr>
                <w:rFonts w:ascii="Times New Roman" w:hAnsi="Times New Roman"/>
                <w:b/>
                <w:sz w:val="24"/>
                <w:szCs w:val="24"/>
                <w:lang w:eastAsia="en-US"/>
              </w:rPr>
              <w:t>Правила работы в группе:</w:t>
            </w:r>
          </w:p>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sz w:val="24"/>
                <w:szCs w:val="24"/>
                <w:lang w:eastAsia="en-US"/>
              </w:rPr>
              <w:t>1.Работаем тихо, дружно.</w:t>
            </w:r>
          </w:p>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sz w:val="24"/>
                <w:szCs w:val="24"/>
                <w:lang w:eastAsia="en-US"/>
              </w:rPr>
              <w:t>2.Говорим по очереди, не перебивая друг друга.</w:t>
            </w:r>
          </w:p>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sz w:val="24"/>
                <w:szCs w:val="24"/>
                <w:lang w:eastAsia="en-US"/>
              </w:rPr>
              <w:t>3.Внимательно слушаем того, кто говорит.</w:t>
            </w:r>
          </w:p>
          <w:p w:rsidR="00F20D4A" w:rsidRPr="00F20D4A" w:rsidRDefault="00F20D4A" w:rsidP="00F20D4A">
            <w:pPr>
              <w:spacing w:after="0" w:line="240" w:lineRule="auto"/>
              <w:rPr>
                <w:rFonts w:ascii="Times New Roman" w:hAnsi="Times New Roman"/>
                <w:sz w:val="24"/>
                <w:szCs w:val="24"/>
                <w:lang w:eastAsia="en-US"/>
              </w:rPr>
            </w:pPr>
            <w:r w:rsidRPr="00F20D4A">
              <w:rPr>
                <w:rFonts w:ascii="Times New Roman" w:hAnsi="Times New Roman"/>
                <w:sz w:val="24"/>
                <w:szCs w:val="24"/>
                <w:lang w:eastAsia="en-US"/>
              </w:rPr>
              <w:t>4. Если что -  то не понятно – переспроси, постарайся понять.</w:t>
            </w:r>
          </w:p>
          <w:p w:rsidR="00F20D4A" w:rsidRPr="00F20D4A" w:rsidRDefault="00F20D4A" w:rsidP="00F20D4A">
            <w:pPr>
              <w:spacing w:line="240" w:lineRule="auto"/>
              <w:rPr>
                <w:rFonts w:ascii="Times New Roman" w:eastAsia="Calibri" w:hAnsi="Times New Roman"/>
                <w:b/>
                <w:sz w:val="24"/>
                <w:szCs w:val="24"/>
              </w:rPr>
            </w:pPr>
          </w:p>
          <w:p w:rsidR="00F20D4A" w:rsidRPr="00F20D4A" w:rsidRDefault="00F20D4A" w:rsidP="00F20D4A">
            <w:pPr>
              <w:spacing w:line="240" w:lineRule="auto"/>
              <w:rPr>
                <w:rFonts w:ascii="Times New Roman" w:eastAsia="Calibri" w:hAnsi="Times New Roman"/>
                <w:b/>
                <w:sz w:val="24"/>
                <w:szCs w:val="24"/>
              </w:rPr>
            </w:pP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r w:rsidRPr="00F20D4A">
              <w:rPr>
                <w:rFonts w:ascii="Times New Roman" w:eastAsia="Calibri" w:hAnsi="Times New Roman"/>
                <w:sz w:val="24"/>
                <w:szCs w:val="24"/>
              </w:rPr>
              <w:t>Капитаны получают задания.</w:t>
            </w: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r w:rsidRPr="00F20D4A">
              <w:rPr>
                <w:rFonts w:ascii="Times New Roman" w:eastAsia="Calibri" w:hAnsi="Times New Roman"/>
                <w:sz w:val="24"/>
                <w:szCs w:val="24"/>
              </w:rPr>
              <w:t>По ходу работы учащиеся заполняют таблицу, определяют, к какой группе диких животных относятся.</w:t>
            </w: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p>
          <w:p w:rsidR="00F20D4A" w:rsidRPr="00F20D4A" w:rsidRDefault="00F20D4A" w:rsidP="00F20D4A">
            <w:pPr>
              <w:spacing w:line="240" w:lineRule="auto"/>
              <w:rPr>
                <w:rFonts w:ascii="Times New Roman" w:eastAsia="Calibri" w:hAnsi="Times New Roman"/>
                <w:sz w:val="24"/>
                <w:szCs w:val="24"/>
              </w:rPr>
            </w:pPr>
            <w:r w:rsidRPr="00F20D4A">
              <w:rPr>
                <w:rFonts w:ascii="Times New Roman" w:eastAsia="Calibri" w:hAnsi="Times New Roman"/>
                <w:sz w:val="24"/>
                <w:szCs w:val="24"/>
              </w:rPr>
              <w:t>Идут на месте, переваливаются с ноги на ногу, изображая медведя.</w:t>
            </w:r>
          </w:p>
          <w:p w:rsidR="00F20D4A" w:rsidRPr="00F20D4A" w:rsidRDefault="00F20D4A" w:rsidP="00F20D4A">
            <w:pPr>
              <w:spacing w:line="240" w:lineRule="auto"/>
              <w:rPr>
                <w:rFonts w:ascii="Times New Roman" w:eastAsia="Calibri" w:hAnsi="Times New Roman"/>
                <w:sz w:val="24"/>
                <w:szCs w:val="24"/>
              </w:rPr>
            </w:pPr>
            <w:r w:rsidRPr="00F20D4A">
              <w:rPr>
                <w:rFonts w:ascii="Times New Roman" w:eastAsia="Calibri" w:hAnsi="Times New Roman"/>
                <w:sz w:val="24"/>
                <w:szCs w:val="24"/>
              </w:rPr>
              <w:t>Присаживаются «засыпают».</w:t>
            </w:r>
          </w:p>
          <w:p w:rsidR="00F20D4A" w:rsidRPr="00F20D4A" w:rsidRDefault="00F20D4A" w:rsidP="00F20D4A">
            <w:pPr>
              <w:spacing w:line="240" w:lineRule="auto"/>
              <w:rPr>
                <w:rFonts w:ascii="Times New Roman" w:eastAsia="Calibri" w:hAnsi="Times New Roman"/>
                <w:sz w:val="24"/>
                <w:szCs w:val="24"/>
              </w:rPr>
            </w:pPr>
            <w:r w:rsidRPr="00F20D4A">
              <w:rPr>
                <w:rFonts w:ascii="Times New Roman" w:eastAsia="Calibri" w:hAnsi="Times New Roman"/>
                <w:sz w:val="24"/>
                <w:szCs w:val="24"/>
              </w:rPr>
              <w:t>Встают «просыпаются», топают ногами, хлопают в ладоши.</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lastRenderedPageBreak/>
              <w:t>Регулятивные</w:t>
            </w:r>
            <w:r w:rsidRPr="00F20D4A">
              <w:rPr>
                <w:rFonts w:ascii="Times New Roman" w:eastAsia="Calibri" w:hAnsi="Times New Roman"/>
                <w:sz w:val="24"/>
                <w:szCs w:val="24"/>
              </w:rPr>
              <w:t>: планирование, прогнозирование,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Познавательные:</w:t>
            </w:r>
            <w:r w:rsidRPr="00F20D4A">
              <w:rPr>
                <w:rFonts w:ascii="Times New Roman" w:eastAsia="Calibri" w:hAnsi="Times New Roman"/>
                <w:sz w:val="24"/>
                <w:szCs w:val="24"/>
              </w:rPr>
              <w:t xml:space="preserve"> моделирование, логические – решение проблемы,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Коммуникативные:</w:t>
            </w:r>
            <w:r w:rsidRPr="00F20D4A">
              <w:rPr>
                <w:rFonts w:ascii="Times New Roman" w:eastAsia="Calibri" w:hAnsi="Times New Roman"/>
                <w:sz w:val="24"/>
                <w:szCs w:val="24"/>
              </w:rPr>
              <w:t xml:space="preserve"> инициативное сотрудничество в поиске и выборе информации</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Регулятивные:</w:t>
            </w:r>
            <w:r w:rsidRPr="00F20D4A">
              <w:rPr>
                <w:rFonts w:ascii="Times New Roman" w:eastAsia="Calibri" w:hAnsi="Times New Roman"/>
                <w:sz w:val="24"/>
                <w:szCs w:val="24"/>
              </w:rPr>
              <w:t xml:space="preserve"> контроль, оценка, коррекция;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Познавательные</w:t>
            </w:r>
            <w:r w:rsidRPr="00F20D4A">
              <w:rPr>
                <w:rFonts w:ascii="Times New Roman" w:eastAsia="Calibri" w:hAnsi="Times New Roman"/>
                <w:sz w:val="24"/>
                <w:szCs w:val="24"/>
              </w:rPr>
              <w:t xml:space="preserve">: ориентироваться в </w:t>
            </w:r>
            <w:r w:rsidRPr="00F20D4A">
              <w:rPr>
                <w:rFonts w:ascii="Times New Roman" w:eastAsia="Calibri" w:hAnsi="Times New Roman"/>
                <w:sz w:val="24"/>
                <w:szCs w:val="24"/>
              </w:rPr>
              <w:lastRenderedPageBreak/>
              <w:t>своей системе знаний, находить ответы на вопросы, используя свой жизненный опыт</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Коммуникативные:</w:t>
            </w:r>
            <w:r w:rsidRPr="00F20D4A">
              <w:rPr>
                <w:rFonts w:ascii="Times New Roman" w:eastAsia="Calibri" w:hAnsi="Times New Roman"/>
                <w:sz w:val="24"/>
                <w:szCs w:val="24"/>
              </w:rPr>
              <w:t xml:space="preserve"> управление поведением партнёра – контроль, коррекция, оценка действий партнёра.</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tc>
      </w:tr>
      <w:tr w:rsidR="00F20D4A" w:rsidRPr="00F20D4A" w:rsidTr="0091110A">
        <w:trPr>
          <w:trHeight w:val="153"/>
        </w:trPr>
        <w:tc>
          <w:tcPr>
            <w:tcW w:w="1588" w:type="dxa"/>
            <w:shd w:val="clear" w:color="auto" w:fill="auto"/>
          </w:tcPr>
          <w:p w:rsidR="00F20D4A" w:rsidRPr="00F20D4A" w:rsidRDefault="00F20D4A" w:rsidP="00F20D4A">
            <w:pPr>
              <w:spacing w:line="240" w:lineRule="auto"/>
              <w:rPr>
                <w:rFonts w:ascii="Times New Roman" w:hAnsi="Times New Roman"/>
                <w:sz w:val="24"/>
                <w:szCs w:val="24"/>
              </w:rPr>
            </w:pPr>
            <w:r w:rsidRPr="00F20D4A">
              <w:rPr>
                <w:rFonts w:ascii="Times New Roman" w:eastAsia="Calibri" w:hAnsi="Times New Roman"/>
                <w:sz w:val="24"/>
                <w:szCs w:val="24"/>
              </w:rPr>
              <w:lastRenderedPageBreak/>
              <w:t>5.</w:t>
            </w:r>
            <w:r w:rsidRPr="00F20D4A">
              <w:rPr>
                <w:rFonts w:ascii="Times New Roman" w:hAnsi="Times New Roman"/>
                <w:sz w:val="24"/>
                <w:szCs w:val="24"/>
              </w:rPr>
              <w:t xml:space="preserve"> Первичное закрепление – 8-10 минут </w:t>
            </w:r>
          </w:p>
          <w:p w:rsidR="00F20D4A" w:rsidRPr="00F20D4A" w:rsidRDefault="00F20D4A" w:rsidP="00F20D4A">
            <w:pPr>
              <w:spacing w:after="0" w:line="240" w:lineRule="auto"/>
              <w:rPr>
                <w:rFonts w:ascii="Times New Roman" w:eastAsia="Calibri" w:hAnsi="Times New Roman"/>
                <w:sz w:val="24"/>
                <w:szCs w:val="24"/>
              </w:rPr>
            </w:pPr>
          </w:p>
        </w:tc>
        <w:tc>
          <w:tcPr>
            <w:tcW w:w="3260" w:type="dxa"/>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 xml:space="preserve">Выполнив задание, вы должны проанализировать свою работу по плану: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1.У нас было задание…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2.Мы выяснили, что….</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3. Определили, что дикие      животные относятся к группе…..</w:t>
            </w:r>
            <w:r w:rsidRPr="00F20D4A">
              <w:rPr>
                <w:rFonts w:ascii="Times New Roman" w:eastAsia="Calibri" w:hAnsi="Times New Roman"/>
                <w:b/>
                <w:sz w:val="24"/>
                <w:szCs w:val="24"/>
              </w:rPr>
              <w:t xml:space="preserve">  </w:t>
            </w: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       </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                                               </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Слайд 7.</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noProof/>
                <w:sz w:val="24"/>
                <w:szCs w:val="24"/>
              </w:rPr>
              <w:drawing>
                <wp:inline distT="0" distB="0" distL="0" distR="0" wp14:anchorId="5B520F43" wp14:editId="76206D94">
                  <wp:extent cx="2235097" cy="16764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35511" cy="1676711"/>
                          </a:xfrm>
                          <a:prstGeom prst="rect">
                            <a:avLst/>
                          </a:prstGeom>
                          <a:noFill/>
                        </pic:spPr>
                      </pic:pic>
                    </a:graphicData>
                  </a:graphic>
                </wp:inline>
              </w:drawing>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какие группы делятся дикие животные?</w:t>
            </w:r>
          </w:p>
          <w:p w:rsidR="00F20D4A" w:rsidRPr="00F20D4A" w:rsidRDefault="00F20D4A" w:rsidP="00F20D4A">
            <w:pPr>
              <w:shd w:val="clear" w:color="auto" w:fill="FFFFFF"/>
              <w:spacing w:before="100" w:beforeAutospacing="1" w:after="100" w:afterAutospacing="1" w:line="240" w:lineRule="auto"/>
              <w:jc w:val="both"/>
              <w:rPr>
                <w:rFonts w:ascii="Times New Roman" w:eastAsia="Calibri" w:hAnsi="Times New Roman"/>
                <w:sz w:val="24"/>
                <w:szCs w:val="24"/>
              </w:rPr>
            </w:pPr>
            <w:r w:rsidRPr="00F20D4A">
              <w:rPr>
                <w:rFonts w:ascii="Times New Roman" w:eastAsia="Calibri" w:hAnsi="Times New Roman"/>
                <w:b/>
                <w:sz w:val="24"/>
                <w:szCs w:val="24"/>
              </w:rPr>
              <w:t>Вывод:</w:t>
            </w:r>
            <w:r w:rsidRPr="00F20D4A">
              <w:rPr>
                <w:rFonts w:ascii="Times New Roman" w:eastAsia="Calibri" w:hAnsi="Times New Roman"/>
                <w:sz w:val="24"/>
                <w:szCs w:val="24"/>
              </w:rPr>
              <w:t xml:space="preserve"> Дикие животные делятся на группы…</w:t>
            </w:r>
          </w:p>
          <w:p w:rsidR="00F20D4A" w:rsidRPr="00F20D4A" w:rsidRDefault="00F20D4A" w:rsidP="00F20D4A">
            <w:pPr>
              <w:shd w:val="clear" w:color="auto" w:fill="FFFFFF"/>
              <w:spacing w:before="100" w:beforeAutospacing="1" w:after="100" w:afterAutospacing="1" w:line="240" w:lineRule="auto"/>
              <w:jc w:val="both"/>
              <w:rPr>
                <w:rFonts w:ascii="Times New Roman" w:eastAsia="Calibri" w:hAnsi="Times New Roman"/>
                <w:sz w:val="24"/>
                <w:szCs w:val="24"/>
              </w:rPr>
            </w:pPr>
            <w:r w:rsidRPr="00F20D4A">
              <w:rPr>
                <w:rFonts w:ascii="Times New Roman" w:eastAsia="Calibri" w:hAnsi="Times New Roman"/>
                <w:sz w:val="24"/>
                <w:szCs w:val="24"/>
              </w:rPr>
              <w:t>Соотнесите название с картинкой.</w:t>
            </w:r>
          </w:p>
          <w:p w:rsidR="00F20D4A" w:rsidRPr="00F20D4A" w:rsidRDefault="00F20D4A" w:rsidP="00F20D4A">
            <w:pPr>
              <w:shd w:val="clear" w:color="auto" w:fill="FFFFFF"/>
              <w:spacing w:before="100" w:beforeAutospacing="1" w:after="100" w:afterAutospacing="1" w:line="240" w:lineRule="auto"/>
              <w:jc w:val="both"/>
              <w:rPr>
                <w:rFonts w:ascii="Times New Roman" w:eastAsia="Calibri" w:hAnsi="Times New Roman"/>
                <w:b/>
                <w:sz w:val="24"/>
                <w:szCs w:val="24"/>
              </w:rPr>
            </w:pPr>
            <w:r w:rsidRPr="00F20D4A">
              <w:rPr>
                <w:rFonts w:ascii="Times New Roman" w:eastAsia="Calibri" w:hAnsi="Times New Roman"/>
                <w:b/>
                <w:sz w:val="24"/>
                <w:szCs w:val="24"/>
              </w:rPr>
              <w:t>Найди обобщающее слово.</w:t>
            </w:r>
          </w:p>
          <w:p w:rsidR="00F20D4A" w:rsidRPr="00F20D4A" w:rsidRDefault="00F20D4A" w:rsidP="00F20D4A">
            <w:pPr>
              <w:shd w:val="clear" w:color="auto" w:fill="FFFFFF"/>
              <w:spacing w:before="100" w:beforeAutospacing="1" w:after="100" w:afterAutospacing="1" w:line="240" w:lineRule="auto"/>
              <w:jc w:val="both"/>
              <w:rPr>
                <w:rFonts w:ascii="Times New Roman" w:eastAsia="Calibri" w:hAnsi="Times New Roman"/>
                <w:sz w:val="24"/>
                <w:szCs w:val="24"/>
              </w:rPr>
            </w:pPr>
            <w:r w:rsidRPr="00F20D4A">
              <w:rPr>
                <w:rFonts w:ascii="Times New Roman" w:hAnsi="Times New Roman"/>
                <w:b/>
                <w:sz w:val="24"/>
                <w:szCs w:val="24"/>
              </w:rPr>
              <w:t>См. приложение</w:t>
            </w:r>
            <w:r w:rsidRPr="00F20D4A">
              <w:rPr>
                <w:rFonts w:ascii="Times New Roman" w:eastAsia="Calibri" w:hAnsi="Times New Roman"/>
                <w:sz w:val="24"/>
                <w:szCs w:val="24"/>
              </w:rPr>
              <w:t xml:space="preserve">                                                              </w:t>
            </w:r>
          </w:p>
          <w:p w:rsidR="00F20D4A" w:rsidRPr="00F20D4A" w:rsidRDefault="00F20D4A" w:rsidP="00F20D4A">
            <w:pPr>
              <w:shd w:val="clear" w:color="auto" w:fill="FFFFFF"/>
              <w:spacing w:before="100" w:beforeAutospacing="1" w:after="100" w:afterAutospacing="1" w:line="240" w:lineRule="auto"/>
              <w:jc w:val="both"/>
              <w:rPr>
                <w:rFonts w:ascii="Times New Roman" w:eastAsia="Calibri" w:hAnsi="Times New Roman"/>
                <w:sz w:val="24"/>
                <w:szCs w:val="24"/>
              </w:rPr>
            </w:pPr>
            <w:r w:rsidRPr="00F20D4A">
              <w:rPr>
                <w:rFonts w:ascii="Times New Roman" w:eastAsia="Calibri" w:hAnsi="Times New Roman"/>
                <w:noProof/>
                <w:sz w:val="24"/>
                <w:szCs w:val="24"/>
              </w:rPr>
              <w:drawing>
                <wp:inline distT="0" distB="0" distL="0" distR="0" wp14:anchorId="5518CAB7" wp14:editId="3325A360">
                  <wp:extent cx="2207260" cy="1823085"/>
                  <wp:effectExtent l="0" t="0" r="2540" b="5715"/>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07260" cy="1823085"/>
                          </a:xfrm>
                          <a:prstGeom prst="rect">
                            <a:avLst/>
                          </a:prstGeom>
                          <a:noFill/>
                        </pic:spPr>
                      </pic:pic>
                    </a:graphicData>
                  </a:graphic>
                </wp:inline>
              </w:drawing>
            </w:r>
          </w:p>
        </w:tc>
        <w:tc>
          <w:tcPr>
            <w:tcW w:w="2410" w:type="dxa"/>
            <w:shd w:val="clear" w:color="auto" w:fill="auto"/>
          </w:tcPr>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hAnsi="Times New Roman"/>
                <w:b/>
                <w:bCs/>
                <w:sz w:val="24"/>
                <w:szCs w:val="24"/>
                <w:lang w:eastAsia="en-US"/>
              </w:rPr>
              <w:t xml:space="preserve">  </w:t>
            </w:r>
            <w:r w:rsidRPr="00F20D4A">
              <w:rPr>
                <w:rFonts w:ascii="Times New Roman" w:eastAsia="Calibri" w:hAnsi="Times New Roman"/>
                <w:sz w:val="24"/>
                <w:szCs w:val="24"/>
                <w:lang w:eastAsia="en-US"/>
              </w:rPr>
              <w:t>Выступление групп.</w:t>
            </w: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Соединяют  стрелками (на </w:t>
            </w:r>
            <w:r w:rsidRPr="00F20D4A">
              <w:rPr>
                <w:rFonts w:ascii="Times New Roman" w:eastAsia="Calibri" w:hAnsi="Times New Roman"/>
                <w:b/>
                <w:sz w:val="24"/>
                <w:szCs w:val="24"/>
                <w:lang w:eastAsia="en-US"/>
              </w:rPr>
              <w:t xml:space="preserve">интерактивной </w:t>
            </w:r>
            <w:r w:rsidRPr="00F20D4A">
              <w:rPr>
                <w:rFonts w:ascii="Times New Roman" w:eastAsia="Calibri" w:hAnsi="Times New Roman"/>
                <w:sz w:val="24"/>
                <w:szCs w:val="24"/>
                <w:lang w:eastAsia="en-US"/>
              </w:rPr>
              <w:t>доске) названия групп диких животных.</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r w:rsidRPr="00F20D4A">
              <w:rPr>
                <w:rFonts w:ascii="Times New Roman" w:eastAsia="Calibri" w:hAnsi="Times New Roman"/>
                <w:sz w:val="24"/>
                <w:szCs w:val="24"/>
                <w:lang w:eastAsia="en-US"/>
              </w:rPr>
              <w:t>Делают вывод.</w:t>
            </w: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sz w:val="24"/>
                <w:szCs w:val="24"/>
                <w:lang w:eastAsia="en-US"/>
              </w:rPr>
            </w:pPr>
          </w:p>
          <w:p w:rsidR="00F20D4A" w:rsidRPr="00F20D4A" w:rsidRDefault="00F20D4A" w:rsidP="00F20D4A">
            <w:pPr>
              <w:spacing w:after="0" w:line="240" w:lineRule="auto"/>
              <w:rPr>
                <w:rFonts w:ascii="Times New Roman" w:eastAsia="Calibri" w:hAnsi="Times New Roman"/>
                <w:b/>
                <w:sz w:val="24"/>
                <w:szCs w:val="24"/>
                <w:lang w:eastAsia="en-US"/>
              </w:rPr>
            </w:pPr>
            <w:r w:rsidRPr="00F20D4A">
              <w:rPr>
                <w:rFonts w:ascii="Times New Roman" w:eastAsia="Calibri" w:hAnsi="Times New Roman"/>
                <w:sz w:val="24"/>
                <w:szCs w:val="24"/>
                <w:lang w:eastAsia="en-US"/>
              </w:rPr>
              <w:t>Работа на интерактивной доске.</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Коммуникативные: </w:t>
            </w:r>
            <w:r w:rsidRPr="00F20D4A">
              <w:rPr>
                <w:rFonts w:ascii="Times New Roman" w:eastAsia="Calibri" w:hAnsi="Times New Roman"/>
                <w:sz w:val="24"/>
                <w:szCs w:val="24"/>
              </w:rPr>
              <w:t>слушать и понимать речь других, уметь с достаточной полнотой и точностью выражать свои мысли, владеть диалогической формой речи</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tc>
      </w:tr>
      <w:tr w:rsidR="00F20D4A" w:rsidRPr="00F20D4A" w:rsidTr="0091110A">
        <w:trPr>
          <w:trHeight w:val="153"/>
        </w:trPr>
        <w:tc>
          <w:tcPr>
            <w:tcW w:w="158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6.Самостоятельная работа с взаимопроверкой по эталону.3- 5 минут.</w:t>
            </w:r>
          </w:p>
        </w:tc>
        <w:tc>
          <w:tcPr>
            <w:tcW w:w="3260" w:type="dxa"/>
            <w:shd w:val="clear" w:color="auto" w:fill="auto"/>
          </w:tcPr>
          <w:p w:rsidR="00F20D4A" w:rsidRPr="00F20D4A" w:rsidRDefault="00F20D4A" w:rsidP="00F20D4A">
            <w:pPr>
              <w:autoSpaceDE w:val="0"/>
              <w:autoSpaceDN w:val="0"/>
              <w:adjustRightInd w:val="0"/>
              <w:spacing w:before="60" w:after="0" w:line="240" w:lineRule="auto"/>
              <w:ind w:firstLine="360"/>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Задание: интерактивный тест.</w:t>
            </w:r>
          </w:p>
          <w:p w:rsidR="00F20D4A" w:rsidRPr="00F20D4A" w:rsidRDefault="00F20D4A" w:rsidP="00F20D4A">
            <w:pPr>
              <w:autoSpaceDE w:val="0"/>
              <w:autoSpaceDN w:val="0"/>
              <w:adjustRightInd w:val="0"/>
              <w:spacing w:before="60"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После выполнения взаимопроверка. </w:t>
            </w:r>
          </w:p>
          <w:p w:rsidR="00F20D4A" w:rsidRPr="00F20D4A" w:rsidRDefault="00F20D4A" w:rsidP="00F20D4A">
            <w:pPr>
              <w:autoSpaceDE w:val="0"/>
              <w:autoSpaceDN w:val="0"/>
              <w:adjustRightInd w:val="0"/>
              <w:spacing w:before="60" w:after="0" w:line="240" w:lineRule="auto"/>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(Эталон на </w:t>
            </w:r>
            <w:r w:rsidRPr="00F20D4A">
              <w:rPr>
                <w:rFonts w:ascii="Times New Roman" w:eastAsia="Calibri" w:hAnsi="Times New Roman"/>
                <w:b/>
                <w:sz w:val="24"/>
                <w:szCs w:val="24"/>
                <w:lang w:eastAsia="en-US"/>
              </w:rPr>
              <w:t>интерактивной</w:t>
            </w:r>
            <w:r w:rsidRPr="00F20D4A">
              <w:rPr>
                <w:rFonts w:ascii="Times New Roman" w:eastAsia="Calibri" w:hAnsi="Times New Roman"/>
                <w:sz w:val="24"/>
                <w:szCs w:val="24"/>
                <w:lang w:eastAsia="en-US"/>
              </w:rPr>
              <w:t xml:space="preserve"> доске)</w:t>
            </w:r>
          </w:p>
          <w:p w:rsidR="00F20D4A" w:rsidRPr="00F20D4A" w:rsidRDefault="00F20D4A" w:rsidP="00F20D4A">
            <w:pPr>
              <w:autoSpaceDE w:val="0"/>
              <w:autoSpaceDN w:val="0"/>
              <w:adjustRightInd w:val="0"/>
              <w:spacing w:before="60" w:after="0" w:line="240" w:lineRule="auto"/>
              <w:ind w:firstLine="360"/>
              <w:jc w:val="both"/>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См. приложение.</w:t>
            </w:r>
          </w:p>
        </w:tc>
        <w:tc>
          <w:tcPr>
            <w:tcW w:w="2410" w:type="dxa"/>
            <w:shd w:val="clear" w:color="auto" w:fill="auto"/>
          </w:tcPr>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eastAsia="Calibri" w:hAnsi="Times New Roman"/>
                <w:sz w:val="24"/>
                <w:szCs w:val="24"/>
              </w:rPr>
              <w:t>Самостоятельная работа. (Тест у каждого ученика.).</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hAnsi="Times New Roman"/>
                <w:sz w:val="24"/>
                <w:szCs w:val="24"/>
              </w:rPr>
              <w:t>Взаимоп</w:t>
            </w:r>
            <w:r w:rsidRPr="00F20D4A">
              <w:rPr>
                <w:rFonts w:ascii="Times New Roman" w:eastAsia="Calibri" w:hAnsi="Times New Roman"/>
                <w:sz w:val="24"/>
                <w:szCs w:val="24"/>
              </w:rPr>
              <w:t xml:space="preserve">роверка по эталону. </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Регулятивные:</w:t>
            </w:r>
            <w:r w:rsidRPr="00F20D4A">
              <w:rPr>
                <w:rFonts w:ascii="Times New Roman" w:eastAsia="Calibri" w:hAnsi="Times New Roman"/>
                <w:sz w:val="24"/>
                <w:szCs w:val="24"/>
              </w:rPr>
              <w:t xml:space="preserve"> контроль, коррекция и осознание того, что уже усвоено и что ещё подлежит усвоению.</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Личностные:</w:t>
            </w:r>
            <w:r w:rsidRPr="00F20D4A">
              <w:rPr>
                <w:rFonts w:ascii="Times New Roman" w:eastAsia="Calibri" w:hAnsi="Times New Roman"/>
                <w:sz w:val="24"/>
                <w:szCs w:val="24"/>
              </w:rPr>
              <w:t xml:space="preserve"> самоопределение.</w:t>
            </w:r>
          </w:p>
        </w:tc>
      </w:tr>
      <w:tr w:rsidR="00F20D4A" w:rsidRPr="00F20D4A" w:rsidTr="0091110A">
        <w:trPr>
          <w:trHeight w:val="153"/>
        </w:trPr>
        <w:tc>
          <w:tcPr>
            <w:tcW w:w="158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7.Включение в систему знаний и повторение. 8-10 минут</w:t>
            </w:r>
          </w:p>
        </w:tc>
        <w:tc>
          <w:tcPr>
            <w:tcW w:w="3260" w:type="dxa"/>
            <w:shd w:val="clear" w:color="auto" w:fill="auto"/>
          </w:tcPr>
          <w:p w:rsidR="00F20D4A" w:rsidRPr="00F20D4A" w:rsidRDefault="00F20D4A" w:rsidP="00F20D4A">
            <w:pPr>
              <w:autoSpaceDE w:val="0"/>
              <w:autoSpaceDN w:val="0"/>
              <w:adjustRightInd w:val="0"/>
              <w:spacing w:before="60" w:after="0" w:line="240" w:lineRule="auto"/>
              <w:ind w:firstLine="360"/>
              <w:jc w:val="both"/>
              <w:rPr>
                <w:rFonts w:ascii="Times New Roman" w:hAnsi="Times New Roman"/>
                <w:b/>
                <w:sz w:val="24"/>
                <w:szCs w:val="24"/>
                <w:lang w:eastAsia="en-US"/>
              </w:rPr>
            </w:pPr>
            <w:r w:rsidRPr="00F20D4A">
              <w:rPr>
                <w:rFonts w:ascii="Times New Roman" w:hAnsi="Times New Roman"/>
                <w:b/>
                <w:spacing w:val="45"/>
                <w:sz w:val="24"/>
                <w:szCs w:val="24"/>
                <w:lang w:eastAsia="en-US"/>
              </w:rPr>
              <w:t xml:space="preserve">Ролевая игра, работа с учебником </w:t>
            </w:r>
            <w:r w:rsidRPr="00F20D4A">
              <w:rPr>
                <w:rFonts w:ascii="Times New Roman" w:hAnsi="Times New Roman"/>
                <w:b/>
                <w:sz w:val="24"/>
                <w:szCs w:val="24"/>
                <w:lang w:eastAsia="en-US"/>
              </w:rPr>
              <w:t>(с. 68).</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 xml:space="preserve">– Рассмотрите рисунки. Каких животных вы узнали?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lastRenderedPageBreak/>
              <w:t>– Представьте себя каким-либо из данных животных и расскажите о нем по плану:</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1.внешние особенности</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2. место обитания</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3.жилище</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4. чем питается</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5.как зимует</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lang w:eastAsia="en-US"/>
              </w:rPr>
            </w:pPr>
            <w:r w:rsidRPr="00F20D4A">
              <w:rPr>
                <w:rFonts w:ascii="Times New Roman" w:hAnsi="Times New Roman"/>
                <w:sz w:val="24"/>
                <w:szCs w:val="24"/>
                <w:lang w:eastAsia="en-US"/>
              </w:rPr>
              <w:t>6.как готовится к зиме</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lang w:eastAsia="en-US"/>
              </w:rPr>
            </w:pPr>
          </w:p>
          <w:p w:rsidR="00F20D4A" w:rsidRPr="00F20D4A" w:rsidRDefault="00F20D4A" w:rsidP="00F20D4A">
            <w:pPr>
              <w:autoSpaceDE w:val="0"/>
              <w:autoSpaceDN w:val="0"/>
              <w:adjustRightInd w:val="0"/>
              <w:spacing w:after="0" w:line="240" w:lineRule="auto"/>
              <w:ind w:firstLine="360"/>
              <w:rPr>
                <w:rFonts w:ascii="Times New Roman" w:hAnsi="Times New Roman"/>
                <w:b/>
                <w:sz w:val="24"/>
                <w:szCs w:val="24"/>
                <w:lang w:eastAsia="en-US"/>
              </w:rPr>
            </w:pPr>
            <w:r w:rsidRPr="00F20D4A">
              <w:rPr>
                <w:rFonts w:ascii="Times New Roman" w:hAnsi="Times New Roman"/>
                <w:sz w:val="24"/>
                <w:szCs w:val="24"/>
                <w:lang w:eastAsia="en-US"/>
              </w:rPr>
              <w:t>- Всех животных разделили на группы, а про слона  не забыли?</w:t>
            </w:r>
            <w:r w:rsidRPr="00F20D4A">
              <w:rPr>
                <w:rFonts w:ascii="Times New Roman" w:hAnsi="Times New Roman"/>
                <w:b/>
                <w:sz w:val="24"/>
                <w:szCs w:val="24"/>
                <w:lang w:eastAsia="en-US"/>
              </w:rPr>
              <w:t xml:space="preserve"> </w:t>
            </w:r>
          </w:p>
          <w:p w:rsidR="00F20D4A" w:rsidRPr="00F20D4A" w:rsidRDefault="00F20D4A" w:rsidP="00F20D4A">
            <w:pPr>
              <w:autoSpaceDE w:val="0"/>
              <w:autoSpaceDN w:val="0"/>
              <w:adjustRightInd w:val="0"/>
              <w:spacing w:after="0" w:line="240" w:lineRule="auto"/>
              <w:ind w:firstLine="360"/>
              <w:rPr>
                <w:rFonts w:ascii="Times New Roman" w:hAnsi="Times New Roman"/>
                <w:b/>
                <w:sz w:val="24"/>
                <w:szCs w:val="24"/>
                <w:lang w:eastAsia="en-US"/>
              </w:rPr>
            </w:pPr>
            <w:r w:rsidRPr="00F20D4A">
              <w:rPr>
                <w:rFonts w:ascii="Times New Roman" w:hAnsi="Times New Roman"/>
                <w:b/>
                <w:sz w:val="24"/>
                <w:szCs w:val="24"/>
                <w:lang w:eastAsia="en-US"/>
              </w:rPr>
              <w:t>-А есть ли в шахматной стране фигура слон?</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b/>
                <w:sz w:val="24"/>
                <w:szCs w:val="24"/>
                <w:lang w:eastAsia="en-US"/>
              </w:rPr>
              <w:t>--</w:t>
            </w:r>
            <w:r w:rsidRPr="00F20D4A">
              <w:rPr>
                <w:rFonts w:ascii="Times New Roman" w:hAnsi="Times New Roman"/>
                <w:sz w:val="24"/>
                <w:szCs w:val="24"/>
                <w:lang w:eastAsia="en-US"/>
              </w:rPr>
              <w:t>Прочитайте загадки про шахматные  фигуры.</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А) я смотрю на первый ряд</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По краям ладьи стоят.</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Б)Рядом вижу я коней</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Нет фигуры их хитрей.</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В)Меж коней заключены</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Наши славные слоны.</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Г) И еще два поля есть</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А на них король и ферзь.</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Д)А теперь без спешки</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Идут на месте пешки.</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-Сколько в начальном положении на доске белых пешек, ладей, слонов, коней, ферзей ,королей. (8,2,2,2,1,1)</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-Каких фигур на доске больше всего?</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lang w:eastAsia="en-US"/>
              </w:rPr>
            </w:pPr>
            <w:r w:rsidRPr="00F20D4A">
              <w:rPr>
                <w:rFonts w:ascii="Times New Roman" w:hAnsi="Times New Roman"/>
                <w:sz w:val="24"/>
                <w:szCs w:val="24"/>
                <w:lang w:eastAsia="en-US"/>
              </w:rPr>
              <w:t xml:space="preserve">-Как  ходит (король ферзь, ладья, пешка, конь)? </w:t>
            </w:r>
          </w:p>
        </w:tc>
        <w:tc>
          <w:tcPr>
            <w:tcW w:w="2410" w:type="dxa"/>
            <w:shd w:val="clear" w:color="auto" w:fill="auto"/>
          </w:tcPr>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Составляют рассказ о животном из учебника.</w:t>
            </w: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p>
          <w:p w:rsidR="00F20D4A" w:rsidRPr="00F20D4A" w:rsidRDefault="00F20D4A" w:rsidP="00F20D4A">
            <w:pPr>
              <w:autoSpaceDE w:val="0"/>
              <w:autoSpaceDN w:val="0"/>
              <w:adjustRightInd w:val="0"/>
              <w:spacing w:after="0" w:line="240" w:lineRule="auto"/>
              <w:rPr>
                <w:rFonts w:ascii="Times New Roman" w:eastAsia="Calibri" w:hAnsi="Times New Roman"/>
                <w:sz w:val="24"/>
                <w:szCs w:val="24"/>
              </w:rPr>
            </w:pPr>
            <w:r w:rsidRPr="00F20D4A">
              <w:rPr>
                <w:rFonts w:ascii="Times New Roman" w:eastAsia="Calibri" w:hAnsi="Times New Roman"/>
                <w:sz w:val="24"/>
                <w:szCs w:val="24"/>
              </w:rPr>
              <w:t>Определяют, соотносят с группой диких животных.</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lastRenderedPageBreak/>
              <w:t xml:space="preserve">Регулятивные: </w:t>
            </w:r>
            <w:r w:rsidRPr="00F20D4A">
              <w:rPr>
                <w:rFonts w:ascii="Times New Roman" w:eastAsia="Calibri" w:hAnsi="Times New Roman"/>
                <w:sz w:val="24"/>
                <w:szCs w:val="24"/>
              </w:rPr>
              <w:t>осознание того, что уже усвоено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Личностные: </w:t>
            </w:r>
            <w:r w:rsidRPr="00F20D4A">
              <w:rPr>
                <w:rFonts w:ascii="Times New Roman" w:eastAsia="Calibri" w:hAnsi="Times New Roman"/>
                <w:sz w:val="24"/>
                <w:szCs w:val="24"/>
              </w:rPr>
              <w:t>целеполагание.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Регулятивные:</w:t>
            </w:r>
            <w:r w:rsidRPr="00F20D4A">
              <w:rPr>
                <w:rFonts w:ascii="Times New Roman" w:eastAsia="Calibri" w:hAnsi="Times New Roman"/>
                <w:sz w:val="24"/>
                <w:szCs w:val="24"/>
              </w:rPr>
              <w:t xml:space="preserve"> контроль, коррекция и осознание того, что уже усвоено и что ещё подлежит усвоению.</w:t>
            </w:r>
          </w:p>
          <w:p w:rsidR="00F20D4A" w:rsidRPr="00F20D4A" w:rsidRDefault="00F20D4A" w:rsidP="00F20D4A">
            <w:pPr>
              <w:spacing w:after="0" w:line="240" w:lineRule="auto"/>
              <w:rPr>
                <w:rFonts w:ascii="Times New Roman" w:eastAsia="Calibri" w:hAnsi="Times New Roman"/>
                <w:sz w:val="24"/>
                <w:szCs w:val="24"/>
              </w:rPr>
            </w:pPr>
          </w:p>
        </w:tc>
      </w:tr>
      <w:tr w:rsidR="00F20D4A" w:rsidRPr="00F20D4A" w:rsidTr="0091110A">
        <w:trPr>
          <w:trHeight w:val="2117"/>
        </w:trPr>
        <w:tc>
          <w:tcPr>
            <w:tcW w:w="158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8.</w:t>
            </w:r>
            <w:r w:rsidRPr="00F20D4A">
              <w:rPr>
                <w:rFonts w:ascii="Times New Roman" w:hAnsi="Times New Roman"/>
                <w:sz w:val="24"/>
                <w:szCs w:val="24"/>
              </w:rPr>
              <w:t xml:space="preserve"> Рефлексия учебной деятельности на уроке (итог) – 2-3 минуты.</w:t>
            </w:r>
          </w:p>
        </w:tc>
        <w:tc>
          <w:tcPr>
            <w:tcW w:w="326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Какую цель мы ставили в начале урока?</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Что показалось самым интересным и познавательным?</w:t>
            </w:r>
          </w:p>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sz w:val="24"/>
                <w:szCs w:val="24"/>
              </w:rPr>
              <w:t>- О чём бы хотели ещё узнать?</w:t>
            </w:r>
          </w:p>
        </w:tc>
        <w:tc>
          <w:tcPr>
            <w:tcW w:w="241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Соотносят цель и результаты, степень их соответствия.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Намечают перспективу последующей работы.</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Коммуникативные:</w:t>
            </w:r>
            <w:r w:rsidRPr="00F20D4A">
              <w:rPr>
                <w:rFonts w:ascii="Times New Roman" w:eastAsia="Calibri" w:hAnsi="Times New Roman"/>
                <w:sz w:val="24"/>
                <w:szCs w:val="24"/>
              </w:rPr>
              <w:t xml:space="preserve"> умение с достаточной полнотой и точностью выражать свои мысли;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Познавательные</w:t>
            </w:r>
            <w:r w:rsidRPr="00F20D4A">
              <w:rPr>
                <w:rFonts w:ascii="Times New Roman" w:eastAsia="Calibri" w:hAnsi="Times New Roman"/>
                <w:sz w:val="24"/>
                <w:szCs w:val="24"/>
              </w:rPr>
              <w:t xml:space="preserve">: рефлексия;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Личностные:</w:t>
            </w:r>
            <w:r w:rsidRPr="00F20D4A">
              <w:rPr>
                <w:rFonts w:ascii="Times New Roman" w:eastAsia="Calibri" w:hAnsi="Times New Roman"/>
                <w:sz w:val="24"/>
                <w:szCs w:val="24"/>
              </w:rPr>
              <w:t xml:space="preserve"> смыслообразование.</w:t>
            </w:r>
          </w:p>
        </w:tc>
      </w:tr>
      <w:tr w:rsidR="00F20D4A" w:rsidRPr="00F20D4A" w:rsidTr="0091110A">
        <w:trPr>
          <w:trHeight w:val="2117"/>
        </w:trPr>
        <w:tc>
          <w:tcPr>
            <w:tcW w:w="158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9. Оценка деятельности на уроке-1 2 минуты</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Домашнее задание:</w:t>
            </w:r>
          </w:p>
        </w:tc>
        <w:tc>
          <w:tcPr>
            <w:tcW w:w="326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Нарисуйте  листочки (на </w:t>
            </w:r>
            <w:r w:rsidRPr="00F20D4A">
              <w:rPr>
                <w:rFonts w:ascii="Times New Roman" w:eastAsia="Calibri" w:hAnsi="Times New Roman"/>
                <w:b/>
                <w:sz w:val="24"/>
                <w:szCs w:val="24"/>
              </w:rPr>
              <w:t>интерактивной</w:t>
            </w:r>
            <w:r w:rsidRPr="00F20D4A">
              <w:rPr>
                <w:rFonts w:ascii="Times New Roman" w:eastAsia="Calibri" w:hAnsi="Times New Roman"/>
                <w:sz w:val="24"/>
                <w:szCs w:val="24"/>
              </w:rPr>
              <w:t xml:space="preserve"> доске)</w:t>
            </w:r>
          </w:p>
          <w:p w:rsidR="00F20D4A" w:rsidRPr="00F20D4A" w:rsidRDefault="00F20D4A" w:rsidP="00F20D4A">
            <w:pPr>
              <w:spacing w:before="100" w:after="100" w:line="240" w:lineRule="auto"/>
              <w:rPr>
                <w:rFonts w:ascii="Times New Roman" w:hAnsi="Times New Roman"/>
                <w:iCs/>
                <w:sz w:val="24"/>
                <w:szCs w:val="24"/>
              </w:rPr>
            </w:pPr>
            <w:r w:rsidRPr="00F20D4A">
              <w:rPr>
                <w:rFonts w:ascii="Times New Roman" w:hAnsi="Times New Roman"/>
                <w:i/>
                <w:iCs/>
                <w:sz w:val="24"/>
                <w:szCs w:val="24"/>
              </w:rPr>
              <w:t xml:space="preserve">«Дерево настроения»                                              </w:t>
            </w:r>
            <w:r w:rsidRPr="00F20D4A">
              <w:rPr>
                <w:rFonts w:ascii="Times New Roman" w:hAnsi="Times New Roman"/>
                <w:b/>
                <w:i/>
                <w:iCs/>
                <w:sz w:val="24"/>
                <w:szCs w:val="24"/>
              </w:rPr>
              <w:t>Слайд8</w:t>
            </w:r>
          </w:p>
          <w:p w:rsidR="00F20D4A" w:rsidRPr="00F20D4A" w:rsidRDefault="00F20D4A" w:rsidP="00F20D4A">
            <w:pPr>
              <w:spacing w:before="100" w:after="100" w:line="240" w:lineRule="auto"/>
              <w:rPr>
                <w:rFonts w:ascii="Times New Roman" w:hAnsi="Times New Roman"/>
                <w:iCs/>
                <w:sz w:val="24"/>
                <w:szCs w:val="24"/>
              </w:rPr>
            </w:pPr>
            <w:r w:rsidRPr="00F20D4A">
              <w:rPr>
                <w:rFonts w:ascii="Times New Roman" w:hAnsi="Times New Roman"/>
                <w:iCs/>
                <w:noProof/>
                <w:sz w:val="24"/>
                <w:szCs w:val="24"/>
              </w:rPr>
              <w:lastRenderedPageBreak/>
              <w:drawing>
                <wp:inline distT="0" distB="0" distL="0" distR="0" wp14:anchorId="45F96BFF" wp14:editId="0CB0F27A">
                  <wp:extent cx="2400300" cy="1800308"/>
                  <wp:effectExtent l="0" t="0" r="0"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00744" cy="1800641"/>
                          </a:xfrm>
                          <a:prstGeom prst="rect">
                            <a:avLst/>
                          </a:prstGeom>
                          <a:noFill/>
                        </pic:spPr>
                      </pic:pic>
                    </a:graphicData>
                  </a:graphic>
                </wp:inline>
              </w:drawing>
            </w:r>
          </w:p>
          <w:p w:rsidR="00F20D4A" w:rsidRPr="00F20D4A" w:rsidRDefault="00F20D4A" w:rsidP="00F20D4A">
            <w:pPr>
              <w:spacing w:before="100" w:after="100" w:line="240" w:lineRule="auto"/>
              <w:rPr>
                <w:rFonts w:ascii="Times New Roman" w:hAnsi="Times New Roman"/>
                <w:sz w:val="24"/>
                <w:szCs w:val="24"/>
              </w:rPr>
            </w:pPr>
            <w:r w:rsidRPr="00F20D4A">
              <w:rPr>
                <w:rFonts w:ascii="Times New Roman" w:hAnsi="Times New Roman"/>
                <w:i/>
                <w:iCs/>
                <w:sz w:val="24"/>
                <w:szCs w:val="24"/>
              </w:rPr>
              <w:t>1.</w:t>
            </w:r>
            <w:r w:rsidRPr="00F20D4A">
              <w:rPr>
                <w:rFonts w:ascii="Times New Roman" w:hAnsi="Times New Roman"/>
                <w:iCs/>
                <w:sz w:val="24"/>
                <w:szCs w:val="24"/>
              </w:rPr>
              <w:t xml:space="preserve"> нижняя часть кроны - </w:t>
            </w:r>
            <w:r w:rsidRPr="00F20D4A">
              <w:rPr>
                <w:rFonts w:ascii="Times New Roman" w:hAnsi="Times New Roman"/>
                <w:sz w:val="24"/>
                <w:szCs w:val="24"/>
              </w:rPr>
              <w:t>у меня ничего не получилось;</w:t>
            </w:r>
          </w:p>
          <w:p w:rsidR="00F20D4A" w:rsidRPr="00F20D4A" w:rsidRDefault="00F20D4A" w:rsidP="00F20D4A">
            <w:pPr>
              <w:spacing w:before="100" w:after="100" w:line="240" w:lineRule="auto"/>
              <w:rPr>
                <w:rFonts w:ascii="Times New Roman" w:hAnsi="Times New Roman"/>
                <w:iCs/>
                <w:sz w:val="24"/>
                <w:szCs w:val="24"/>
              </w:rPr>
            </w:pPr>
            <w:r w:rsidRPr="00F20D4A">
              <w:rPr>
                <w:rFonts w:ascii="Times New Roman" w:hAnsi="Times New Roman"/>
                <w:sz w:val="24"/>
                <w:szCs w:val="24"/>
              </w:rPr>
              <w:t xml:space="preserve">2. </w:t>
            </w:r>
            <w:r w:rsidRPr="00F20D4A">
              <w:rPr>
                <w:rFonts w:ascii="Times New Roman" w:hAnsi="Times New Roman"/>
                <w:iCs/>
                <w:sz w:val="24"/>
                <w:szCs w:val="24"/>
              </w:rPr>
              <w:t xml:space="preserve">средняя часть кроны - </w:t>
            </w:r>
            <w:r w:rsidRPr="00F20D4A">
              <w:rPr>
                <w:rFonts w:ascii="Times New Roman" w:hAnsi="Times New Roman"/>
                <w:sz w:val="24"/>
                <w:szCs w:val="24"/>
              </w:rPr>
              <w:t>у меня были проблемы;</w:t>
            </w:r>
            <w:r w:rsidRPr="00F20D4A">
              <w:rPr>
                <w:rFonts w:ascii="Times New Roman" w:hAnsi="Times New Roman"/>
                <w:iCs/>
                <w:sz w:val="24"/>
                <w:szCs w:val="24"/>
              </w:rPr>
              <w:t xml:space="preserve"> </w:t>
            </w:r>
          </w:p>
          <w:p w:rsidR="00F20D4A" w:rsidRPr="00F20D4A" w:rsidRDefault="00F20D4A" w:rsidP="00F20D4A">
            <w:pPr>
              <w:spacing w:before="100" w:after="100" w:line="240" w:lineRule="auto"/>
              <w:rPr>
                <w:rFonts w:ascii="Times New Roman" w:hAnsi="Times New Roman"/>
                <w:sz w:val="24"/>
                <w:szCs w:val="24"/>
              </w:rPr>
            </w:pPr>
            <w:r w:rsidRPr="00F20D4A">
              <w:rPr>
                <w:rFonts w:ascii="Times New Roman" w:hAnsi="Times New Roman"/>
                <w:iCs/>
                <w:sz w:val="24"/>
                <w:szCs w:val="24"/>
              </w:rPr>
              <w:t xml:space="preserve">3.верхняя часть кроны - </w:t>
            </w:r>
            <w:r w:rsidRPr="00F20D4A">
              <w:rPr>
                <w:rFonts w:ascii="Times New Roman" w:hAnsi="Times New Roman"/>
                <w:sz w:val="24"/>
                <w:szCs w:val="24"/>
              </w:rPr>
              <w:t>мне всё удалось.</w:t>
            </w:r>
          </w:p>
        </w:tc>
        <w:tc>
          <w:tcPr>
            <w:tcW w:w="2410"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Осуществляет самооценку собственной учебной деятельности.</w:t>
            </w:r>
          </w:p>
        </w:tc>
        <w:tc>
          <w:tcPr>
            <w:tcW w:w="2552"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Личностные:</w:t>
            </w:r>
            <w:r w:rsidRPr="00F20D4A">
              <w:rPr>
                <w:rFonts w:ascii="Times New Roman" w:eastAsia="Calibri" w:hAnsi="Times New Roman"/>
                <w:sz w:val="24"/>
                <w:szCs w:val="24"/>
              </w:rPr>
              <w:t xml:space="preserve"> самоопределение.</w:t>
            </w:r>
          </w:p>
        </w:tc>
      </w:tr>
    </w:tbl>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autoSpaceDE w:val="0"/>
        <w:autoSpaceDN w:val="0"/>
        <w:adjustRightInd w:val="0"/>
        <w:spacing w:after="0" w:line="240" w:lineRule="auto"/>
        <w:jc w:val="right"/>
        <w:rPr>
          <w:rFonts w:ascii="Times New Roman" w:hAnsi="Times New Roman"/>
          <w:b/>
          <w:bCs/>
          <w:i/>
          <w:sz w:val="24"/>
          <w:szCs w:val="24"/>
        </w:rPr>
      </w:pPr>
      <w:r w:rsidRPr="00F20D4A">
        <w:rPr>
          <w:rFonts w:ascii="Times New Roman" w:hAnsi="Times New Roman"/>
          <w:b/>
          <w:bCs/>
          <w:i/>
          <w:sz w:val="24"/>
          <w:szCs w:val="24"/>
        </w:rPr>
        <w:t>Гайсина Л.П., учитель начальных классов</w:t>
      </w:r>
    </w:p>
    <w:p w:rsidR="00F20D4A" w:rsidRPr="00F20D4A" w:rsidRDefault="00F20D4A" w:rsidP="00F20D4A">
      <w:pPr>
        <w:autoSpaceDE w:val="0"/>
        <w:autoSpaceDN w:val="0"/>
        <w:adjustRightInd w:val="0"/>
        <w:spacing w:after="120" w:line="240" w:lineRule="auto"/>
        <w:jc w:val="right"/>
        <w:rPr>
          <w:rFonts w:ascii="Times New Roman" w:hAnsi="Times New Roman"/>
          <w:b/>
          <w:bCs/>
          <w:i/>
          <w:sz w:val="24"/>
          <w:szCs w:val="24"/>
        </w:rPr>
      </w:pPr>
      <w:r w:rsidRPr="00F20D4A">
        <w:rPr>
          <w:rFonts w:ascii="Times New Roman" w:hAnsi="Times New Roman"/>
          <w:b/>
          <w:bCs/>
          <w:i/>
          <w:sz w:val="24"/>
          <w:szCs w:val="24"/>
        </w:rPr>
        <w:t>МБОУ «Старописьмянская ООШ»МО «ЛМР» РТ</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Конспект урока по окружающему миру в 1 классе.</w:t>
      </w:r>
    </w:p>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Тема урока: </w:t>
      </w:r>
      <w:r w:rsidRPr="00F20D4A">
        <w:rPr>
          <w:rFonts w:ascii="Times New Roman" w:hAnsi="Times New Roman"/>
          <w:b/>
          <w:sz w:val="24"/>
          <w:szCs w:val="24"/>
        </w:rPr>
        <w:t xml:space="preserve"> «</w:t>
      </w:r>
      <w:r w:rsidRPr="00F20D4A">
        <w:rPr>
          <w:rFonts w:ascii="Times New Roman" w:hAnsi="Times New Roman"/>
          <w:sz w:val="24"/>
          <w:szCs w:val="24"/>
        </w:rPr>
        <w:t>Наши помощники – домашние животные». «Шахматная фигура – Слон»</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b/>
          <w:sz w:val="24"/>
          <w:szCs w:val="24"/>
        </w:rPr>
        <w:t xml:space="preserve">Цель урока: </w:t>
      </w:r>
      <w:r w:rsidRPr="00F20D4A">
        <w:rPr>
          <w:rFonts w:ascii="Times New Roman" w:eastAsia="Calibri" w:hAnsi="Times New Roman"/>
          <w:sz w:val="24"/>
          <w:szCs w:val="24"/>
        </w:rPr>
        <w:t>углубление, расширение знаний обучающихся о роли домашних животных для человека</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 xml:space="preserve">Задачи: </w:t>
      </w:r>
    </w:p>
    <w:p w:rsidR="00F20D4A" w:rsidRPr="00F20D4A" w:rsidRDefault="00F20D4A" w:rsidP="00F20D4A">
      <w:pPr>
        <w:numPr>
          <w:ilvl w:val="0"/>
          <w:numId w:val="207"/>
        </w:numPr>
        <w:spacing w:before="24" w:after="0" w:line="240" w:lineRule="auto"/>
        <w:ind w:right="30"/>
        <w:contextualSpacing/>
        <w:jc w:val="both"/>
        <w:rPr>
          <w:rFonts w:ascii="Times New Roman" w:eastAsia="Calibri" w:hAnsi="Times New Roman"/>
          <w:sz w:val="24"/>
          <w:szCs w:val="24"/>
        </w:rPr>
      </w:pPr>
      <w:r w:rsidRPr="00F20D4A">
        <w:rPr>
          <w:rFonts w:ascii="Times New Roman" w:eastAsia="Calibri" w:hAnsi="Times New Roman"/>
          <w:sz w:val="24"/>
          <w:szCs w:val="24"/>
        </w:rPr>
        <w:t>обобщить и расширить знания обучающихся о пользе домашних животных для человека;</w:t>
      </w:r>
    </w:p>
    <w:p w:rsidR="00F20D4A" w:rsidRPr="00F20D4A" w:rsidRDefault="00F20D4A" w:rsidP="00F20D4A">
      <w:pPr>
        <w:numPr>
          <w:ilvl w:val="0"/>
          <w:numId w:val="207"/>
        </w:numPr>
        <w:spacing w:after="0" w:line="240" w:lineRule="auto"/>
        <w:contextualSpacing/>
        <w:jc w:val="both"/>
        <w:rPr>
          <w:rFonts w:ascii="Times New Roman" w:eastAsia="Calibri" w:hAnsi="Times New Roman"/>
          <w:b/>
          <w:sz w:val="24"/>
          <w:szCs w:val="24"/>
        </w:rPr>
      </w:pPr>
      <w:r w:rsidRPr="00F20D4A">
        <w:rPr>
          <w:rFonts w:ascii="Times New Roman" w:eastAsia="Calibri" w:hAnsi="Times New Roman"/>
          <w:sz w:val="24"/>
          <w:szCs w:val="24"/>
        </w:rPr>
        <w:t>воспитывать бережное отношение к домашним животным</w:t>
      </w:r>
    </w:p>
    <w:p w:rsidR="00F20D4A" w:rsidRPr="00F20D4A" w:rsidRDefault="00F20D4A" w:rsidP="00F20D4A">
      <w:pPr>
        <w:numPr>
          <w:ilvl w:val="0"/>
          <w:numId w:val="207"/>
        </w:numPr>
        <w:spacing w:before="24" w:after="0" w:line="240" w:lineRule="auto"/>
        <w:ind w:right="30"/>
        <w:contextualSpacing/>
        <w:jc w:val="both"/>
        <w:rPr>
          <w:rFonts w:ascii="Times New Roman" w:eastAsia="Calibri" w:hAnsi="Times New Roman"/>
          <w:sz w:val="24"/>
          <w:szCs w:val="24"/>
        </w:rPr>
      </w:pPr>
      <w:r w:rsidRPr="00F20D4A">
        <w:rPr>
          <w:rFonts w:ascii="Times New Roman" w:eastAsia="Calibri" w:hAnsi="Times New Roman"/>
          <w:sz w:val="24"/>
          <w:szCs w:val="24"/>
        </w:rPr>
        <w:t>готовить к домашней исследовательской работе</w:t>
      </w:r>
    </w:p>
    <w:p w:rsidR="00F20D4A" w:rsidRPr="00F20D4A" w:rsidRDefault="00F20D4A" w:rsidP="00F20D4A">
      <w:pPr>
        <w:numPr>
          <w:ilvl w:val="0"/>
          <w:numId w:val="207"/>
        </w:num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формировать у обучающихся УУД</w:t>
      </w:r>
      <w:r w:rsidRPr="00F20D4A">
        <w:rPr>
          <w:rFonts w:ascii="Times New Roman" w:hAnsi="Times New Roman"/>
          <w:sz w:val="24"/>
          <w:szCs w:val="24"/>
          <w:lang w:eastAsia="ar-SA"/>
        </w:rPr>
        <w:t xml:space="preserve"> </w:t>
      </w:r>
      <w:r w:rsidRPr="00F20D4A">
        <w:rPr>
          <w:rFonts w:ascii="Times New Roman" w:eastAsia="Calibri" w:hAnsi="Times New Roman"/>
          <w:sz w:val="24"/>
          <w:szCs w:val="24"/>
        </w:rPr>
        <w:t>Учить работе в группах.</w:t>
      </w:r>
    </w:p>
    <w:p w:rsidR="00F20D4A" w:rsidRPr="00F20D4A" w:rsidRDefault="00F20D4A" w:rsidP="00F20D4A">
      <w:pPr>
        <w:numPr>
          <w:ilvl w:val="0"/>
          <w:numId w:val="207"/>
        </w:numPr>
        <w:spacing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Развивать самостоятельность в игре.</w:t>
      </w:r>
    </w:p>
    <w:p w:rsidR="00F20D4A" w:rsidRPr="00F20D4A" w:rsidRDefault="00F20D4A" w:rsidP="00F20D4A">
      <w:pPr>
        <w:numPr>
          <w:ilvl w:val="0"/>
          <w:numId w:val="207"/>
        </w:numPr>
        <w:spacing w:after="0" w:line="240" w:lineRule="auto"/>
        <w:contextualSpacing/>
        <w:jc w:val="both"/>
        <w:rPr>
          <w:rFonts w:ascii="Times New Roman" w:eastAsia="Calibri" w:hAnsi="Times New Roman"/>
          <w:sz w:val="24"/>
          <w:szCs w:val="24"/>
        </w:rPr>
      </w:pPr>
      <w:r w:rsidRPr="00F20D4A">
        <w:rPr>
          <w:rFonts w:ascii="Times New Roman" w:eastAsia="Calibri" w:hAnsi="Times New Roman"/>
          <w:sz w:val="24"/>
          <w:szCs w:val="24"/>
        </w:rPr>
        <w:t>Воспитывать интерес к занятиям шахматной игры.</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Результат</w:t>
      </w:r>
      <w:r w:rsidRPr="00F20D4A">
        <w:rPr>
          <w:rFonts w:ascii="Times New Roman" w:eastAsia="Calibri" w:hAnsi="Times New Roman"/>
          <w:sz w:val="24"/>
          <w:szCs w:val="24"/>
        </w:rPr>
        <w:t xml:space="preserve">: </w:t>
      </w:r>
      <w:r w:rsidRPr="00F20D4A">
        <w:rPr>
          <w:rFonts w:ascii="Times New Roman" w:eastAsia="Calibri" w:hAnsi="Times New Roman"/>
          <w:b/>
          <w:sz w:val="24"/>
          <w:szCs w:val="24"/>
        </w:rPr>
        <w:t xml:space="preserve">ученики </w:t>
      </w:r>
      <w:r w:rsidRPr="00F20D4A">
        <w:rPr>
          <w:rFonts w:ascii="Times New Roman" w:eastAsia="Calibri" w:hAnsi="Times New Roman"/>
          <w:sz w:val="24"/>
          <w:szCs w:val="24"/>
        </w:rPr>
        <w:t xml:space="preserve"> обобщат и расширят знания о пользе домашних животных для человека, расширят знания о народных приметах, получат дополнительные сведения о пользе домашних животных, обогатят словарный запас</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b/>
          <w:sz w:val="24"/>
          <w:szCs w:val="24"/>
        </w:rPr>
        <w:t xml:space="preserve">Тип урока: </w:t>
      </w:r>
      <w:r w:rsidRPr="00F20D4A">
        <w:rPr>
          <w:rFonts w:ascii="Times New Roman" w:eastAsia="Calibri" w:hAnsi="Times New Roman"/>
          <w:sz w:val="24"/>
          <w:szCs w:val="24"/>
        </w:rPr>
        <w:t>урок постановки учебной задачи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b/>
          <w:bCs/>
          <w:sz w:val="24"/>
          <w:szCs w:val="24"/>
        </w:rPr>
        <w:t xml:space="preserve">Технологии:  </w:t>
      </w:r>
      <w:r w:rsidRPr="00F20D4A">
        <w:rPr>
          <w:rFonts w:ascii="Times New Roman" w:eastAsia="Calibri" w:hAnsi="Times New Roman"/>
          <w:sz w:val="24"/>
          <w:szCs w:val="24"/>
        </w:rPr>
        <w:t>деятельностный метод обучения, ИКТ</w:t>
      </w:r>
    </w:p>
    <w:p w:rsidR="00F20D4A" w:rsidRPr="00F20D4A" w:rsidRDefault="00F20D4A" w:rsidP="00F20D4A">
      <w:pPr>
        <w:autoSpaceDE w:val="0"/>
        <w:autoSpaceDN w:val="0"/>
        <w:adjustRightInd w:val="0"/>
        <w:spacing w:before="120" w:after="120" w:line="240" w:lineRule="auto"/>
        <w:ind w:left="-851" w:firstLine="851"/>
        <w:jc w:val="both"/>
        <w:rPr>
          <w:rFonts w:ascii="Times New Roman" w:hAnsi="Times New Roman"/>
          <w:sz w:val="24"/>
          <w:szCs w:val="24"/>
        </w:rPr>
      </w:pPr>
      <w:r w:rsidRPr="00F20D4A">
        <w:rPr>
          <w:rFonts w:ascii="Times New Roman" w:hAnsi="Times New Roman"/>
          <w:b/>
          <w:bCs/>
          <w:spacing w:val="45"/>
          <w:sz w:val="24"/>
          <w:szCs w:val="24"/>
        </w:rPr>
        <w:t>Ход урока</w:t>
      </w:r>
      <w:r w:rsidRPr="00F20D4A">
        <w:rPr>
          <w:rFonts w:ascii="Times New Roman" w:hAnsi="Times New Roman"/>
          <w:sz w:val="24"/>
          <w:szCs w:val="24"/>
        </w:rPr>
        <w:t xml:space="preserve"> </w:t>
      </w:r>
    </w:p>
    <w:p w:rsidR="00F20D4A" w:rsidRPr="00F20D4A" w:rsidRDefault="00F20D4A" w:rsidP="00F20D4A">
      <w:pPr>
        <w:autoSpaceDE w:val="0"/>
        <w:autoSpaceDN w:val="0"/>
        <w:adjustRightInd w:val="0"/>
        <w:spacing w:after="60" w:line="240" w:lineRule="auto"/>
        <w:ind w:firstLine="360"/>
        <w:jc w:val="both"/>
        <w:rPr>
          <w:rFonts w:ascii="Times New Roman" w:hAnsi="Times New Roman"/>
          <w:b/>
          <w:bCs/>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autoSpaceDE w:val="0"/>
        <w:autoSpaceDN w:val="0"/>
        <w:adjustRightInd w:val="0"/>
        <w:spacing w:after="120" w:line="240" w:lineRule="auto"/>
        <w:ind w:firstLine="360"/>
        <w:jc w:val="both"/>
        <w:rPr>
          <w:rFonts w:ascii="Times New Roman" w:hAnsi="Times New Roman"/>
          <w:sz w:val="24"/>
          <w:szCs w:val="24"/>
        </w:rPr>
      </w:pPr>
      <w:r w:rsidRPr="00F20D4A">
        <w:rPr>
          <w:rFonts w:ascii="Times New Roman" w:hAnsi="Times New Roman"/>
          <w:spacing w:val="45"/>
          <w:sz w:val="24"/>
          <w:szCs w:val="24"/>
        </w:rPr>
        <w:t xml:space="preserve">Ребята, рассказывайте </w:t>
      </w:r>
      <w:r w:rsidRPr="00F20D4A">
        <w:rPr>
          <w:rFonts w:ascii="Times New Roman" w:hAnsi="Times New Roman"/>
          <w:sz w:val="24"/>
          <w:szCs w:val="24"/>
        </w:rPr>
        <w:t xml:space="preserve">со мной вместе. </w:t>
      </w:r>
    </w:p>
    <w:p w:rsidR="00F20D4A" w:rsidRPr="00F20D4A" w:rsidRDefault="00F20D4A" w:rsidP="00F20D4A">
      <w:pPr>
        <w:autoSpaceDE w:val="0"/>
        <w:autoSpaceDN w:val="0"/>
        <w:adjustRightInd w:val="0"/>
        <w:spacing w:after="0" w:line="240" w:lineRule="auto"/>
        <w:ind w:firstLine="3300"/>
        <w:jc w:val="both"/>
        <w:rPr>
          <w:rFonts w:ascii="Times New Roman" w:hAnsi="Times New Roman"/>
          <w:sz w:val="24"/>
          <w:szCs w:val="24"/>
        </w:rPr>
      </w:pPr>
      <w:r w:rsidRPr="00F20D4A">
        <w:rPr>
          <w:rFonts w:ascii="Times New Roman" w:hAnsi="Times New Roman"/>
          <w:sz w:val="24"/>
          <w:szCs w:val="24"/>
        </w:rPr>
        <w:t>Рано утром на рассвете</w:t>
      </w:r>
    </w:p>
    <w:p w:rsidR="00F20D4A" w:rsidRPr="00F20D4A" w:rsidRDefault="00F20D4A" w:rsidP="00F20D4A">
      <w:pPr>
        <w:autoSpaceDE w:val="0"/>
        <w:autoSpaceDN w:val="0"/>
        <w:adjustRightInd w:val="0"/>
        <w:spacing w:after="0" w:line="240" w:lineRule="auto"/>
        <w:ind w:firstLine="3300"/>
        <w:jc w:val="both"/>
        <w:rPr>
          <w:rFonts w:ascii="Times New Roman" w:hAnsi="Times New Roman"/>
          <w:sz w:val="24"/>
          <w:szCs w:val="24"/>
        </w:rPr>
      </w:pPr>
      <w:r w:rsidRPr="00F20D4A">
        <w:rPr>
          <w:rFonts w:ascii="Times New Roman" w:hAnsi="Times New Roman"/>
          <w:sz w:val="24"/>
          <w:szCs w:val="24"/>
        </w:rPr>
        <w:t>Умываются мышата,</w:t>
      </w:r>
    </w:p>
    <w:p w:rsidR="00F20D4A" w:rsidRPr="00F20D4A" w:rsidRDefault="00F20D4A" w:rsidP="00F20D4A">
      <w:pPr>
        <w:autoSpaceDE w:val="0"/>
        <w:autoSpaceDN w:val="0"/>
        <w:adjustRightInd w:val="0"/>
        <w:spacing w:after="0" w:line="240" w:lineRule="auto"/>
        <w:ind w:firstLine="3300"/>
        <w:jc w:val="both"/>
        <w:rPr>
          <w:rFonts w:ascii="Times New Roman" w:hAnsi="Times New Roman"/>
          <w:sz w:val="24"/>
          <w:szCs w:val="24"/>
        </w:rPr>
      </w:pPr>
      <w:r w:rsidRPr="00F20D4A">
        <w:rPr>
          <w:rFonts w:ascii="Times New Roman" w:hAnsi="Times New Roman"/>
          <w:sz w:val="24"/>
          <w:szCs w:val="24"/>
        </w:rPr>
        <w:t>И котята, и утята,</w:t>
      </w:r>
    </w:p>
    <w:p w:rsidR="00F20D4A" w:rsidRPr="00F20D4A" w:rsidRDefault="00F20D4A" w:rsidP="00F20D4A">
      <w:pPr>
        <w:autoSpaceDE w:val="0"/>
        <w:autoSpaceDN w:val="0"/>
        <w:adjustRightInd w:val="0"/>
        <w:spacing w:after="0" w:line="240" w:lineRule="auto"/>
        <w:ind w:firstLine="3300"/>
        <w:jc w:val="both"/>
        <w:rPr>
          <w:rFonts w:ascii="Times New Roman" w:hAnsi="Times New Roman"/>
          <w:sz w:val="24"/>
          <w:szCs w:val="24"/>
        </w:rPr>
      </w:pPr>
      <w:r w:rsidRPr="00F20D4A">
        <w:rPr>
          <w:rFonts w:ascii="Times New Roman" w:hAnsi="Times New Roman"/>
          <w:sz w:val="24"/>
          <w:szCs w:val="24"/>
        </w:rPr>
        <w:t xml:space="preserve">И жучки, и паучки. </w:t>
      </w:r>
    </w:p>
    <w:p w:rsidR="00F20D4A" w:rsidRPr="00F20D4A" w:rsidRDefault="00F20D4A" w:rsidP="00F20D4A">
      <w:pPr>
        <w:autoSpaceDE w:val="0"/>
        <w:autoSpaceDN w:val="0"/>
        <w:adjustRightInd w:val="0"/>
        <w:spacing w:before="120" w:after="0" w:line="240" w:lineRule="auto"/>
        <w:ind w:right="-518" w:firstLine="360"/>
        <w:jc w:val="both"/>
        <w:rPr>
          <w:rFonts w:ascii="Times New Roman" w:hAnsi="Times New Roman"/>
          <w:sz w:val="24"/>
          <w:szCs w:val="24"/>
        </w:rPr>
      </w:pPr>
      <w:r w:rsidRPr="00F20D4A">
        <w:rPr>
          <w:rFonts w:ascii="Times New Roman" w:hAnsi="Times New Roman"/>
          <w:sz w:val="24"/>
          <w:szCs w:val="24"/>
        </w:rPr>
        <w:t xml:space="preserve">– А вы все умылись и почистили зубы сегодня? Нет среди вас чумазых замарашек? Ведь нечистым трубочистам – … </w:t>
      </w:r>
      <w:r w:rsidRPr="00F20D4A">
        <w:rPr>
          <w:rFonts w:ascii="Times New Roman" w:hAnsi="Times New Roman"/>
          <w:i/>
          <w:iCs/>
          <w:sz w:val="24"/>
          <w:szCs w:val="24"/>
        </w:rPr>
        <w:t>(стыд и срам!)</w:t>
      </w:r>
      <w:r w:rsidRPr="00F20D4A">
        <w:rPr>
          <w:rFonts w:ascii="Times New Roman" w:hAnsi="Times New Roman"/>
          <w:sz w:val="24"/>
          <w:szCs w:val="24"/>
        </w:rPr>
        <w:t xml:space="preserve">. Кому принадлежат эти слова? </w:t>
      </w:r>
      <w:r w:rsidRPr="00F20D4A">
        <w:rPr>
          <w:rFonts w:ascii="Times New Roman" w:hAnsi="Times New Roman"/>
          <w:i/>
          <w:iCs/>
          <w:sz w:val="24"/>
          <w:szCs w:val="24"/>
        </w:rPr>
        <w:t>(Мойдодыру.)</w:t>
      </w:r>
      <w:r w:rsidRPr="00F20D4A">
        <w:rPr>
          <w:rFonts w:ascii="Times New Roman" w:hAnsi="Times New Roman"/>
          <w:sz w:val="24"/>
          <w:szCs w:val="24"/>
        </w:rPr>
        <w:t xml:space="preserve"> С какой буквы надо писать это слово? Почему?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А с какой буквы пишутся клички домашних животных? Какие вы знаете клички?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Назовите тех животных, которые встречаются в стихотворении: </w:t>
      </w:r>
      <w:r w:rsidRPr="00F20D4A">
        <w:rPr>
          <w:rFonts w:ascii="Times New Roman" w:hAnsi="Times New Roman"/>
          <w:i/>
          <w:iCs/>
          <w:sz w:val="24"/>
          <w:szCs w:val="24"/>
        </w:rPr>
        <w:t xml:space="preserve">собака, курица, корова, кошка, лошадь.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pacing w:val="45"/>
          <w:sz w:val="24"/>
          <w:szCs w:val="24"/>
        </w:rPr>
        <w:t>-</w:t>
      </w:r>
      <w:r w:rsidRPr="00F20D4A">
        <w:rPr>
          <w:rFonts w:ascii="Times New Roman" w:hAnsi="Times New Roman"/>
          <w:sz w:val="24"/>
          <w:szCs w:val="24"/>
        </w:rPr>
        <w:t xml:space="preserve"> Послушайте внимательно стихотворение и скажите, что в нем не так.</w:t>
      </w:r>
    </w:p>
    <w:tbl>
      <w:tblPr>
        <w:tblW w:w="0" w:type="auto"/>
        <w:jc w:val="center"/>
        <w:tblCellMar>
          <w:top w:w="60" w:type="dxa"/>
          <w:left w:w="60" w:type="dxa"/>
          <w:bottom w:w="60" w:type="dxa"/>
          <w:right w:w="60" w:type="dxa"/>
        </w:tblCellMar>
        <w:tblLook w:val="0000" w:firstRow="0" w:lastRow="0" w:firstColumn="0" w:lastColumn="0" w:noHBand="0" w:noVBand="0"/>
      </w:tblPr>
      <w:tblGrid>
        <w:gridCol w:w="3218"/>
        <w:gridCol w:w="3210"/>
      </w:tblGrid>
      <w:tr w:rsidR="00F20D4A" w:rsidRPr="00F20D4A" w:rsidTr="0091110A">
        <w:trPr>
          <w:jc w:val="center"/>
        </w:trPr>
        <w:tc>
          <w:tcPr>
            <w:tcW w:w="3218" w:type="dxa"/>
            <w:tcBorders>
              <w:top w:val="nil"/>
              <w:left w:val="nil"/>
              <w:bottom w:val="nil"/>
              <w:right w:val="nil"/>
            </w:tcBorders>
          </w:tcPr>
          <w:p w:rsidR="00F20D4A" w:rsidRPr="00F20D4A" w:rsidRDefault="00F20D4A" w:rsidP="00F20D4A">
            <w:pPr>
              <w:shd w:val="clear" w:color="auto" w:fill="FFFFFF"/>
              <w:autoSpaceDE w:val="0"/>
              <w:autoSpaceDN w:val="0"/>
              <w:adjustRightInd w:val="0"/>
              <w:spacing w:after="0" w:line="240" w:lineRule="auto"/>
              <w:ind w:firstLine="285"/>
              <w:jc w:val="both"/>
              <w:rPr>
                <w:rFonts w:ascii="Times New Roman" w:hAnsi="Times New Roman"/>
                <w:sz w:val="24"/>
                <w:szCs w:val="24"/>
              </w:rPr>
            </w:pPr>
            <w:r w:rsidRPr="00F20D4A">
              <w:rPr>
                <w:rFonts w:ascii="Times New Roman" w:hAnsi="Times New Roman"/>
                <w:sz w:val="24"/>
                <w:szCs w:val="24"/>
              </w:rPr>
              <w:t>Жили-были дед да баба</w:t>
            </w:r>
          </w:p>
          <w:p w:rsidR="00F20D4A" w:rsidRPr="00F20D4A" w:rsidRDefault="00F20D4A" w:rsidP="00F20D4A">
            <w:pPr>
              <w:shd w:val="clear" w:color="auto" w:fill="FFFFFF"/>
              <w:autoSpaceDE w:val="0"/>
              <w:autoSpaceDN w:val="0"/>
              <w:adjustRightInd w:val="0"/>
              <w:spacing w:after="0" w:line="240" w:lineRule="auto"/>
              <w:ind w:firstLine="285"/>
              <w:jc w:val="both"/>
              <w:rPr>
                <w:rFonts w:ascii="Times New Roman" w:hAnsi="Times New Roman"/>
                <w:sz w:val="24"/>
                <w:szCs w:val="24"/>
              </w:rPr>
            </w:pPr>
            <w:r w:rsidRPr="00F20D4A">
              <w:rPr>
                <w:rFonts w:ascii="Times New Roman" w:hAnsi="Times New Roman"/>
                <w:sz w:val="24"/>
                <w:szCs w:val="24"/>
              </w:rPr>
              <w:t>С маленькою внучкою,</w:t>
            </w:r>
          </w:p>
          <w:p w:rsidR="00F20D4A" w:rsidRPr="00F20D4A" w:rsidRDefault="00F20D4A" w:rsidP="00F20D4A">
            <w:pPr>
              <w:shd w:val="clear" w:color="auto" w:fill="FFFFFF"/>
              <w:autoSpaceDE w:val="0"/>
              <w:autoSpaceDN w:val="0"/>
              <w:adjustRightInd w:val="0"/>
              <w:spacing w:after="0" w:line="240" w:lineRule="auto"/>
              <w:ind w:firstLine="285"/>
              <w:jc w:val="both"/>
              <w:rPr>
                <w:rFonts w:ascii="Times New Roman" w:hAnsi="Times New Roman"/>
                <w:sz w:val="24"/>
                <w:szCs w:val="24"/>
              </w:rPr>
            </w:pPr>
            <w:r w:rsidRPr="00F20D4A">
              <w:rPr>
                <w:rFonts w:ascii="Times New Roman" w:hAnsi="Times New Roman"/>
                <w:sz w:val="24"/>
                <w:szCs w:val="24"/>
              </w:rPr>
              <w:t>Кошку рыжую свою</w:t>
            </w:r>
          </w:p>
          <w:p w:rsidR="00F20D4A" w:rsidRPr="00F20D4A" w:rsidRDefault="00F20D4A" w:rsidP="00F20D4A">
            <w:pPr>
              <w:shd w:val="clear" w:color="auto" w:fill="FFFFFF"/>
              <w:autoSpaceDE w:val="0"/>
              <w:autoSpaceDN w:val="0"/>
              <w:adjustRightInd w:val="0"/>
              <w:spacing w:after="0" w:line="240" w:lineRule="auto"/>
              <w:ind w:firstLine="285"/>
              <w:jc w:val="both"/>
              <w:rPr>
                <w:rFonts w:ascii="Times New Roman" w:hAnsi="Times New Roman"/>
                <w:sz w:val="24"/>
                <w:szCs w:val="24"/>
              </w:rPr>
            </w:pPr>
            <w:r w:rsidRPr="00F20D4A">
              <w:rPr>
                <w:rFonts w:ascii="Times New Roman" w:hAnsi="Times New Roman"/>
                <w:sz w:val="24"/>
                <w:szCs w:val="24"/>
              </w:rPr>
              <w:lastRenderedPageBreak/>
              <w:t>Называли Жучкою,</w:t>
            </w:r>
          </w:p>
          <w:p w:rsidR="00F20D4A" w:rsidRPr="00F20D4A" w:rsidRDefault="00F20D4A" w:rsidP="00F20D4A">
            <w:pPr>
              <w:shd w:val="clear" w:color="auto" w:fill="FFFFFF"/>
              <w:autoSpaceDE w:val="0"/>
              <w:autoSpaceDN w:val="0"/>
              <w:adjustRightInd w:val="0"/>
              <w:spacing w:after="0" w:line="240" w:lineRule="auto"/>
              <w:jc w:val="both"/>
              <w:rPr>
                <w:rFonts w:ascii="Times New Roman" w:hAnsi="Times New Roman"/>
                <w:sz w:val="24"/>
                <w:szCs w:val="24"/>
              </w:rPr>
            </w:pPr>
          </w:p>
          <w:p w:rsidR="00F20D4A" w:rsidRPr="00F20D4A" w:rsidRDefault="00F20D4A" w:rsidP="00F20D4A">
            <w:pPr>
              <w:shd w:val="clear" w:color="auto" w:fill="FFFFFF"/>
              <w:autoSpaceDE w:val="0"/>
              <w:autoSpaceDN w:val="0"/>
              <w:adjustRightInd w:val="0"/>
              <w:spacing w:after="0" w:line="240" w:lineRule="auto"/>
              <w:ind w:firstLine="285"/>
              <w:jc w:val="both"/>
              <w:rPr>
                <w:rFonts w:ascii="Times New Roman" w:hAnsi="Times New Roman"/>
                <w:sz w:val="24"/>
                <w:szCs w:val="24"/>
              </w:rPr>
            </w:pPr>
            <w:r w:rsidRPr="00F20D4A">
              <w:rPr>
                <w:rFonts w:ascii="Times New Roman" w:hAnsi="Times New Roman"/>
                <w:sz w:val="24"/>
                <w:szCs w:val="24"/>
              </w:rPr>
              <w:t xml:space="preserve">А еще у них была </w:t>
            </w:r>
          </w:p>
          <w:p w:rsidR="00F20D4A" w:rsidRPr="00F20D4A" w:rsidRDefault="00F20D4A" w:rsidP="00F20D4A">
            <w:pPr>
              <w:shd w:val="clear" w:color="auto" w:fill="FFFFFF"/>
              <w:autoSpaceDE w:val="0"/>
              <w:autoSpaceDN w:val="0"/>
              <w:adjustRightInd w:val="0"/>
              <w:spacing w:after="0" w:line="240" w:lineRule="auto"/>
              <w:ind w:firstLine="285"/>
              <w:jc w:val="both"/>
              <w:rPr>
                <w:rFonts w:ascii="Times New Roman" w:hAnsi="Times New Roman"/>
                <w:sz w:val="24"/>
                <w:szCs w:val="24"/>
              </w:rPr>
            </w:pPr>
            <w:r w:rsidRPr="00F20D4A">
              <w:rPr>
                <w:rFonts w:ascii="Times New Roman" w:hAnsi="Times New Roman"/>
                <w:sz w:val="24"/>
                <w:szCs w:val="24"/>
              </w:rPr>
              <w:t>Собачонка Мурка,</w:t>
            </w:r>
          </w:p>
        </w:tc>
        <w:tc>
          <w:tcPr>
            <w:tcW w:w="3210" w:type="dxa"/>
            <w:tcBorders>
              <w:top w:val="nil"/>
              <w:left w:val="nil"/>
              <w:bottom w:val="nil"/>
              <w:right w:val="nil"/>
            </w:tcBorders>
          </w:tcPr>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lastRenderedPageBreak/>
              <w:t>А Хохлаткою они</w:t>
            </w:r>
          </w:p>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Звали жеребенка,</w:t>
            </w:r>
          </w:p>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А еще у них была </w:t>
            </w:r>
          </w:p>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lastRenderedPageBreak/>
              <w:t>Курица Буренка,</w:t>
            </w:r>
          </w:p>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p>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А еще – два козла – </w:t>
            </w:r>
          </w:p>
          <w:p w:rsidR="00F20D4A" w:rsidRPr="00F20D4A" w:rsidRDefault="00F20D4A" w:rsidP="00F20D4A">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Сивка да Бурка!</w:t>
            </w:r>
          </w:p>
          <w:p w:rsidR="00F20D4A" w:rsidRPr="00F20D4A" w:rsidRDefault="00F20D4A" w:rsidP="00F20D4A">
            <w:pPr>
              <w:shd w:val="clear" w:color="auto" w:fill="FFFFFF"/>
              <w:autoSpaceDE w:val="0"/>
              <w:autoSpaceDN w:val="0"/>
              <w:adjustRightInd w:val="0"/>
              <w:spacing w:after="0" w:line="240" w:lineRule="auto"/>
              <w:ind w:firstLine="1515"/>
              <w:jc w:val="both"/>
              <w:rPr>
                <w:rFonts w:ascii="Times New Roman" w:hAnsi="Times New Roman"/>
                <w:b/>
                <w:i/>
                <w:iCs/>
                <w:sz w:val="24"/>
                <w:szCs w:val="24"/>
              </w:rPr>
            </w:pPr>
            <w:r w:rsidRPr="00F20D4A">
              <w:rPr>
                <w:rFonts w:ascii="Times New Roman" w:hAnsi="Times New Roman"/>
                <w:b/>
                <w:i/>
                <w:iCs/>
                <w:sz w:val="24"/>
                <w:szCs w:val="24"/>
              </w:rPr>
              <w:t xml:space="preserve"> </w:t>
            </w:r>
          </w:p>
        </w:tc>
      </w:tr>
    </w:tbl>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Подберите  к названиям животных подходящие им клички.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p>
    <w:p w:rsidR="00F20D4A" w:rsidRPr="00F20D4A" w:rsidRDefault="00F20D4A" w:rsidP="00F20D4A">
      <w:pPr>
        <w:autoSpaceDE w:val="0"/>
        <w:autoSpaceDN w:val="0"/>
        <w:adjustRightInd w:val="0"/>
        <w:spacing w:before="120" w:after="60" w:line="240" w:lineRule="auto"/>
        <w:ind w:firstLine="360"/>
        <w:jc w:val="both"/>
        <w:rPr>
          <w:rFonts w:ascii="Times New Roman" w:hAnsi="Times New Roman"/>
          <w:b/>
          <w:bCs/>
          <w:sz w:val="24"/>
          <w:szCs w:val="24"/>
        </w:rPr>
      </w:pPr>
      <w:r w:rsidRPr="00F20D4A">
        <w:rPr>
          <w:rFonts w:ascii="Times New Roman" w:hAnsi="Times New Roman"/>
          <w:b/>
          <w:bCs/>
          <w:sz w:val="24"/>
          <w:szCs w:val="24"/>
        </w:rPr>
        <w:t>II. Проверка домашней работы.</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1. </w:t>
      </w:r>
      <w:r w:rsidRPr="00F20D4A">
        <w:rPr>
          <w:rFonts w:ascii="Times New Roman" w:hAnsi="Times New Roman"/>
          <w:spacing w:val="45"/>
          <w:sz w:val="24"/>
          <w:szCs w:val="24"/>
        </w:rPr>
        <w:t>Отчет</w:t>
      </w:r>
      <w:r w:rsidRPr="00F20D4A">
        <w:rPr>
          <w:rFonts w:ascii="Times New Roman" w:hAnsi="Times New Roman"/>
          <w:sz w:val="24"/>
          <w:szCs w:val="24"/>
        </w:rPr>
        <w:t xml:space="preserve"> учащихся о проведенных наблюдениях за домашним животным.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2. </w:t>
      </w:r>
      <w:r w:rsidRPr="00F20D4A">
        <w:rPr>
          <w:rFonts w:ascii="Times New Roman" w:hAnsi="Times New Roman"/>
          <w:spacing w:val="45"/>
          <w:sz w:val="24"/>
          <w:szCs w:val="24"/>
        </w:rPr>
        <w:t>Рассказы</w:t>
      </w:r>
      <w:r w:rsidRPr="00F20D4A">
        <w:rPr>
          <w:rFonts w:ascii="Times New Roman" w:hAnsi="Times New Roman"/>
          <w:sz w:val="24"/>
          <w:szCs w:val="24"/>
        </w:rPr>
        <w:t xml:space="preserve"> учащихся о своем питомце или комнатном растении.</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pacing w:val="45"/>
          <w:sz w:val="24"/>
          <w:szCs w:val="24"/>
        </w:rPr>
        <w:t>-</w:t>
      </w:r>
      <w:r w:rsidRPr="00F20D4A">
        <w:rPr>
          <w:rFonts w:ascii="Times New Roman" w:hAnsi="Times New Roman"/>
          <w:sz w:val="24"/>
          <w:szCs w:val="24"/>
        </w:rPr>
        <w:t xml:space="preserve"> Расскажите, какие животные и растения есть в вашем доме. О каком животном или его детеныше вы подготовили сообщение?</w:t>
      </w:r>
    </w:p>
    <w:p w:rsidR="00F20D4A" w:rsidRPr="00F20D4A" w:rsidRDefault="00F20D4A" w:rsidP="00F20D4A">
      <w:pPr>
        <w:autoSpaceDE w:val="0"/>
        <w:autoSpaceDN w:val="0"/>
        <w:adjustRightInd w:val="0"/>
        <w:spacing w:after="0" w:line="240" w:lineRule="auto"/>
        <w:ind w:firstLine="390"/>
        <w:jc w:val="both"/>
        <w:rPr>
          <w:rFonts w:ascii="Times New Roman" w:hAnsi="Times New Roman"/>
          <w:i/>
          <w:iCs/>
          <w:sz w:val="24"/>
          <w:szCs w:val="24"/>
        </w:rPr>
      </w:pPr>
      <w:r w:rsidRPr="00F20D4A">
        <w:rPr>
          <w:rFonts w:ascii="Times New Roman" w:hAnsi="Times New Roman"/>
          <w:i/>
          <w:iCs/>
          <w:sz w:val="24"/>
          <w:szCs w:val="24"/>
        </w:rPr>
        <w:t>Записан план и вопросы, помогающие детям в изложении своих рассказов.</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Какие животные живут рядом с вами?</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Расскажите, как они оказались в вашем доме.</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Как вы ухаживаете за животными?</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 Если вы встретите бездомных кошку или собаку, как вы поступите?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Как животные показывают нам, что они нас любят и им у нас нравится?</w:t>
      </w:r>
    </w:p>
    <w:p w:rsidR="00F20D4A" w:rsidRPr="00F20D4A" w:rsidRDefault="00F20D4A" w:rsidP="00F20D4A">
      <w:pPr>
        <w:autoSpaceDE w:val="0"/>
        <w:autoSpaceDN w:val="0"/>
        <w:adjustRightInd w:val="0"/>
        <w:spacing w:after="0" w:line="240" w:lineRule="auto"/>
        <w:ind w:firstLine="390"/>
        <w:jc w:val="both"/>
        <w:rPr>
          <w:rFonts w:ascii="Times New Roman" w:hAnsi="Times New Roman"/>
          <w:i/>
          <w:iCs/>
          <w:sz w:val="24"/>
          <w:szCs w:val="24"/>
        </w:rPr>
      </w:pPr>
      <w:r w:rsidRPr="00F20D4A">
        <w:rPr>
          <w:rFonts w:ascii="Times New Roman" w:hAnsi="Times New Roman"/>
          <w:i/>
          <w:iCs/>
          <w:sz w:val="24"/>
          <w:szCs w:val="24"/>
        </w:rPr>
        <w:t>( рассказ учителя о любом животном.)</w:t>
      </w:r>
    </w:p>
    <w:p w:rsidR="00F20D4A" w:rsidRPr="00F20D4A" w:rsidRDefault="00F20D4A" w:rsidP="00F20D4A">
      <w:pPr>
        <w:autoSpaceDE w:val="0"/>
        <w:autoSpaceDN w:val="0"/>
        <w:adjustRightInd w:val="0"/>
        <w:spacing w:before="240" w:after="120" w:line="240" w:lineRule="auto"/>
        <w:jc w:val="both"/>
        <w:rPr>
          <w:rFonts w:ascii="Times New Roman" w:hAnsi="Times New Roman"/>
          <w:caps/>
          <w:sz w:val="24"/>
          <w:szCs w:val="24"/>
        </w:rPr>
      </w:pPr>
      <w:r w:rsidRPr="00F20D4A">
        <w:rPr>
          <w:rFonts w:ascii="Times New Roman" w:hAnsi="Times New Roman"/>
          <w:caps/>
          <w:sz w:val="24"/>
          <w:szCs w:val="24"/>
        </w:rPr>
        <w:t>КОНЬ, Лошадь  и жеребенок</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Это Конь Белух,   лошадь Рыжуха. У них  есть маленький рыжий жеребенок. Рыжуха – крупная, длинная. А жеребенок еще маленький. Голова у лошади большая, продолговатая, а у жеребенка поменьше, узенькая. И у  коня, и лошади, и у жеребенка большие карие глаза. Очень красивые у коня и лошади грива и хвост. Грива пышная, шелковистая, развевается по ветру, хвост длинный. А у жеребенка хвост метелкой. Ноги у коня и лошади прямые, сильные, с крепкими копытами. У жеребенка ноги тоненькие, резвые, с белыми пятнышками возле самых копыт.</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Живут Белух, Рыжуха с жеребенком в конюшне. Конюх   возит на коне и лошади дрова и воду, и жеребенок бежит рядом.</w:t>
      </w:r>
    </w:p>
    <w:p w:rsidR="00F20D4A" w:rsidRPr="00F20D4A" w:rsidRDefault="00F20D4A" w:rsidP="00F20D4A">
      <w:pPr>
        <w:autoSpaceDE w:val="0"/>
        <w:autoSpaceDN w:val="0"/>
        <w:adjustRightInd w:val="0"/>
        <w:spacing w:before="120" w:after="60" w:line="240" w:lineRule="auto"/>
        <w:ind w:firstLine="360"/>
        <w:jc w:val="both"/>
        <w:rPr>
          <w:rFonts w:ascii="Times New Roman" w:hAnsi="Times New Roman"/>
          <w:b/>
          <w:bCs/>
          <w:sz w:val="24"/>
          <w:szCs w:val="24"/>
        </w:rPr>
      </w:pPr>
      <w:r w:rsidRPr="00F20D4A">
        <w:rPr>
          <w:rFonts w:ascii="Times New Roman" w:hAnsi="Times New Roman"/>
          <w:b/>
          <w:bCs/>
          <w:sz w:val="24"/>
          <w:szCs w:val="24"/>
        </w:rPr>
        <w:t>III. Изучение новой темы.</w:t>
      </w:r>
    </w:p>
    <w:p w:rsidR="00F20D4A" w:rsidRPr="00F20D4A" w:rsidRDefault="00F20D4A" w:rsidP="00F20D4A">
      <w:pPr>
        <w:autoSpaceDE w:val="0"/>
        <w:autoSpaceDN w:val="0"/>
        <w:adjustRightInd w:val="0"/>
        <w:spacing w:after="0" w:line="240" w:lineRule="auto"/>
        <w:ind w:firstLine="360"/>
        <w:jc w:val="both"/>
        <w:rPr>
          <w:rFonts w:ascii="Times New Roman" w:hAnsi="Times New Roman"/>
          <w:spacing w:val="45"/>
          <w:sz w:val="24"/>
          <w:szCs w:val="24"/>
        </w:rPr>
      </w:pPr>
      <w:r w:rsidRPr="00F20D4A">
        <w:rPr>
          <w:rFonts w:ascii="Times New Roman" w:hAnsi="Times New Roman"/>
          <w:sz w:val="24"/>
          <w:szCs w:val="24"/>
        </w:rPr>
        <w:t xml:space="preserve">1. </w:t>
      </w:r>
      <w:r w:rsidRPr="00F20D4A">
        <w:rPr>
          <w:rFonts w:ascii="Times New Roman" w:hAnsi="Times New Roman"/>
          <w:spacing w:val="45"/>
          <w:sz w:val="24"/>
          <w:szCs w:val="24"/>
        </w:rPr>
        <w:t>Введение в тему урока.</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 К нам в гости приехали дядя Федор, кот Матроскин и пес Шарик.</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Давайте с ними познакомимся. Они приглашают вас посетить деревню Простоквашино, хотят познакомить с хозяйством и домашними животными. Поедем?</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pacing w:val="45"/>
          <w:sz w:val="24"/>
          <w:szCs w:val="24"/>
        </w:rPr>
        <w:t>Ученики.</w:t>
      </w:r>
      <w:r w:rsidRPr="00F20D4A">
        <w:rPr>
          <w:rFonts w:ascii="Times New Roman" w:hAnsi="Times New Roman"/>
          <w:sz w:val="24"/>
          <w:szCs w:val="24"/>
        </w:rPr>
        <w:t xml:space="preserve"> Да!</w:t>
      </w:r>
    </w:p>
    <w:p w:rsidR="00F20D4A" w:rsidRPr="00F20D4A" w:rsidRDefault="00F20D4A" w:rsidP="00F20D4A">
      <w:pPr>
        <w:autoSpaceDE w:val="0"/>
        <w:autoSpaceDN w:val="0"/>
        <w:adjustRightInd w:val="0"/>
        <w:spacing w:after="180" w:line="240" w:lineRule="auto"/>
        <w:ind w:firstLine="360"/>
        <w:jc w:val="both"/>
        <w:rPr>
          <w:rFonts w:ascii="Times New Roman" w:hAnsi="Times New Roman"/>
          <w:sz w:val="24"/>
          <w:szCs w:val="24"/>
        </w:rPr>
      </w:pPr>
      <w:r w:rsidRPr="00F20D4A">
        <w:rPr>
          <w:rFonts w:ascii="Times New Roman" w:hAnsi="Times New Roman"/>
          <w:spacing w:val="45"/>
          <w:sz w:val="24"/>
          <w:szCs w:val="24"/>
        </w:rPr>
        <w:t>Учитель</w:t>
      </w:r>
      <w:r w:rsidRPr="00F20D4A">
        <w:rPr>
          <w:rFonts w:ascii="Times New Roman" w:hAnsi="Times New Roman"/>
          <w:sz w:val="24"/>
          <w:szCs w:val="24"/>
        </w:rPr>
        <w:t>. Тогда рассаживайтесь поудобнее  мы отправляемся. В деревне  Простоквашино нас встречают домашние животные в каждом дворе. Кого же мы видим?</w:t>
      </w:r>
    </w:p>
    <w:tbl>
      <w:tblPr>
        <w:tblW w:w="8250" w:type="dxa"/>
        <w:jc w:val="center"/>
        <w:tblLayout w:type="fixed"/>
        <w:tblCellMar>
          <w:top w:w="60" w:type="dxa"/>
          <w:left w:w="60" w:type="dxa"/>
          <w:bottom w:w="60" w:type="dxa"/>
          <w:right w:w="60" w:type="dxa"/>
        </w:tblCellMar>
        <w:tblLook w:val="0000" w:firstRow="0" w:lastRow="0" w:firstColumn="0" w:lastColumn="0" w:noHBand="0" w:noVBand="0"/>
      </w:tblPr>
      <w:tblGrid>
        <w:gridCol w:w="4136"/>
        <w:gridCol w:w="4114"/>
      </w:tblGrid>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Встал он прямо у дорожки: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Не идут от страха ножки,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И мычит бедняга: «Му-у!</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Шаг я сделать не могу!»</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 xml:space="preserve">(Бычок.)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 деревне есть часы такие,</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Не мертвые, а живые,</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Ходят без завода,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Сами птичьего рода.</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(Петух.)</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Вместо хвостика – крючок,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Вместо носа – пятачок.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Пятачок дырявый,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А крючок вертлявый.</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(Свинья.)</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По лужку он важно бродит,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Из воды сухим выходит,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Носит красные ботинки,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Дарит мягкие перинки.</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(Гусь.)</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Он и стройный, и красивый,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У него густая грива!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Он копытами «цок-цок».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Покатай меня, дружок!</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 xml:space="preserve">(Конь.)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Кто имеет пятачок,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Не зажатый в кулачок?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На ногах его копытца,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Ест и пьет он из корытца.</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(Поросенок.)</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lastRenderedPageBreak/>
              <w:t>Зверь я горбатый,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Но нравлюсь ребятам.</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 xml:space="preserve">(Верблюд.)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Сено день и ночь жует,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Много молока дает.</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 xml:space="preserve">(Корова.) </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 бородой, а не старик,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 ногами, а не бык,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Дает молоко, а не корова.</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 xml:space="preserve">(Коза.)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Не птица, а с крыльями,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Над цветком летает,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Медок собирает.</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(Пчела.)</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Удивительный ребенок!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Только вышел из пеленок,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Может плавать и нырять,</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Как его родная мать.</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 xml:space="preserve">(Утенок.)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Ходит на рыбалку</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Не спеша, вразвалку.</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Сама себе удочка,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Сама себе лодочка.</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(Утка.)</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Ходит печка вся в колечках.</w:t>
            </w:r>
          </w:p>
          <w:p w:rsidR="00F20D4A" w:rsidRPr="00F20D4A" w:rsidRDefault="00F20D4A" w:rsidP="00F20D4A">
            <w:pPr>
              <w:autoSpaceDE w:val="0"/>
              <w:autoSpaceDN w:val="0"/>
              <w:adjustRightInd w:val="0"/>
              <w:spacing w:after="0" w:line="240" w:lineRule="auto"/>
              <w:ind w:firstLine="1980"/>
              <w:jc w:val="both"/>
              <w:rPr>
                <w:rFonts w:ascii="Times New Roman" w:hAnsi="Times New Roman"/>
                <w:i/>
                <w:iCs/>
                <w:sz w:val="24"/>
                <w:szCs w:val="24"/>
              </w:rPr>
            </w:pPr>
            <w:r w:rsidRPr="00F20D4A">
              <w:rPr>
                <w:rFonts w:ascii="Times New Roman" w:hAnsi="Times New Roman"/>
                <w:i/>
                <w:iCs/>
                <w:sz w:val="24"/>
                <w:szCs w:val="24"/>
              </w:rPr>
              <w:t xml:space="preserve">(Овца.)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Всегда на всех надут, как мех.</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 xml:space="preserve">(Индюк.) </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Заплелись густые травы,</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Закудрявились луга,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Да и сам я весь кудрявый,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Даже завитком рога.</w:t>
            </w:r>
          </w:p>
          <w:p w:rsidR="00F20D4A" w:rsidRPr="00F20D4A" w:rsidRDefault="00F20D4A" w:rsidP="00F20D4A">
            <w:pPr>
              <w:autoSpaceDE w:val="0"/>
              <w:autoSpaceDN w:val="0"/>
              <w:adjustRightInd w:val="0"/>
              <w:spacing w:after="0" w:line="240" w:lineRule="auto"/>
              <w:ind w:firstLine="2130"/>
              <w:jc w:val="both"/>
              <w:rPr>
                <w:rFonts w:ascii="Times New Roman" w:hAnsi="Times New Roman"/>
                <w:i/>
                <w:iCs/>
                <w:sz w:val="24"/>
                <w:szCs w:val="24"/>
              </w:rPr>
            </w:pPr>
            <w:r w:rsidRPr="00F20D4A">
              <w:rPr>
                <w:rFonts w:ascii="Times New Roman" w:hAnsi="Times New Roman"/>
                <w:i/>
                <w:iCs/>
                <w:sz w:val="24"/>
                <w:szCs w:val="24"/>
              </w:rPr>
              <w:t xml:space="preserve">(Баран.)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Он рогат и бородат,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Строго смотрит на ребят.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Если кто озорничает,</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Забодает, забодает, забодает!</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 xml:space="preserve">(Козел.) </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Наша добрая подружка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Даст нам перьев на подушку,</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Даст яичек для блинов,</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Куличей и пирогов.</w:t>
            </w:r>
          </w:p>
          <w:p w:rsidR="00F20D4A" w:rsidRPr="00F20D4A" w:rsidRDefault="00F20D4A" w:rsidP="00F20D4A">
            <w:pPr>
              <w:autoSpaceDE w:val="0"/>
              <w:autoSpaceDN w:val="0"/>
              <w:adjustRightInd w:val="0"/>
              <w:spacing w:after="0" w:line="240" w:lineRule="auto"/>
              <w:ind w:firstLine="2130"/>
              <w:jc w:val="both"/>
              <w:rPr>
                <w:rFonts w:ascii="Times New Roman" w:hAnsi="Times New Roman"/>
                <w:i/>
                <w:iCs/>
                <w:sz w:val="24"/>
                <w:szCs w:val="24"/>
              </w:rPr>
            </w:pPr>
            <w:r w:rsidRPr="00F20D4A">
              <w:rPr>
                <w:rFonts w:ascii="Times New Roman" w:hAnsi="Times New Roman"/>
                <w:i/>
                <w:iCs/>
                <w:sz w:val="24"/>
                <w:szCs w:val="24"/>
              </w:rPr>
              <w:t xml:space="preserve">(Курица.) </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Скор, как стрела,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Силен, как вол.</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 поле – бурлак,</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 бою – орел.</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 xml:space="preserve">(Конь.) </w:t>
            </w:r>
          </w:p>
        </w:tc>
      </w:tr>
      <w:tr w:rsidR="00F20D4A" w:rsidRPr="00F20D4A" w:rsidTr="0091110A">
        <w:trPr>
          <w:jc w:val="center"/>
        </w:trPr>
        <w:tc>
          <w:tcPr>
            <w:tcW w:w="4132"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У белой курицы ребенок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z w:val="24"/>
                <w:szCs w:val="24"/>
              </w:rPr>
              <w:t>Пушистый желтенький…</w:t>
            </w:r>
            <w:r w:rsidRPr="00F20D4A">
              <w:rPr>
                <w:rFonts w:ascii="Times New Roman" w:hAnsi="Times New Roman"/>
                <w:i/>
                <w:iCs/>
                <w:sz w:val="24"/>
                <w:szCs w:val="24"/>
              </w:rPr>
              <w:t>(цыпленок).</w:t>
            </w:r>
          </w:p>
        </w:tc>
        <w:tc>
          <w:tcPr>
            <w:tcW w:w="4110"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Кто меняет молоко на сено?</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 xml:space="preserve">(Корова.) </w:t>
            </w:r>
          </w:p>
        </w:tc>
      </w:tr>
    </w:tbl>
    <w:p w:rsidR="00F20D4A" w:rsidRPr="00F20D4A" w:rsidRDefault="00F20D4A" w:rsidP="00F20D4A">
      <w:pPr>
        <w:autoSpaceDE w:val="0"/>
        <w:autoSpaceDN w:val="0"/>
        <w:adjustRightInd w:val="0"/>
        <w:spacing w:before="120" w:after="120" w:line="240" w:lineRule="auto"/>
        <w:ind w:firstLine="360"/>
        <w:jc w:val="both"/>
        <w:rPr>
          <w:rFonts w:ascii="Times New Roman" w:hAnsi="Times New Roman"/>
          <w:sz w:val="24"/>
          <w:szCs w:val="24"/>
        </w:rPr>
      </w:pPr>
      <w:r w:rsidRPr="00F20D4A">
        <w:rPr>
          <w:rFonts w:ascii="Times New Roman" w:hAnsi="Times New Roman"/>
          <w:sz w:val="24"/>
          <w:szCs w:val="24"/>
        </w:rPr>
        <w:t xml:space="preserve">– Узнали вы животных? А как назовем детенышей этих животных? </w:t>
      </w:r>
    </w:p>
    <w:p w:rsidR="00F20D4A" w:rsidRPr="00F20D4A" w:rsidRDefault="00F20D4A" w:rsidP="00F20D4A">
      <w:pPr>
        <w:autoSpaceDE w:val="0"/>
        <w:autoSpaceDN w:val="0"/>
        <w:adjustRightInd w:val="0"/>
        <w:spacing w:line="240" w:lineRule="auto"/>
        <w:ind w:left="720"/>
        <w:jc w:val="both"/>
        <w:rPr>
          <w:rFonts w:ascii="Times New Roman" w:hAnsi="Times New Roman"/>
          <w:i/>
          <w:iCs/>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Давайте погуляем по деревне. Нам встречаются жилища домашних животных. Кот Матроскин, пес Шарик и дядя Федор хотят узнать, знаете ли вы, кто где живет.</w:t>
      </w:r>
    </w:p>
    <w:p w:rsidR="00F20D4A" w:rsidRPr="00F20D4A" w:rsidRDefault="00F20D4A" w:rsidP="00F20D4A">
      <w:pPr>
        <w:autoSpaceDE w:val="0"/>
        <w:autoSpaceDN w:val="0"/>
        <w:adjustRightInd w:val="0"/>
        <w:spacing w:after="0" w:line="240" w:lineRule="auto"/>
        <w:ind w:firstLine="390"/>
        <w:jc w:val="both"/>
        <w:rPr>
          <w:rFonts w:ascii="Times New Roman" w:hAnsi="Times New Roman"/>
          <w:i/>
          <w:iCs/>
          <w:sz w:val="24"/>
          <w:szCs w:val="24"/>
        </w:rPr>
      </w:pPr>
      <w:r w:rsidRPr="00F20D4A">
        <w:rPr>
          <w:rFonts w:ascii="Times New Roman" w:hAnsi="Times New Roman"/>
          <w:i/>
          <w:iCs/>
          <w:sz w:val="24"/>
          <w:szCs w:val="24"/>
        </w:rPr>
        <w:t xml:space="preserve">Дядя Федор показывает несколько жилищ и спрашивает у детей, чей это дом, кто здесь живет (хлев, курятник, конюшня, свинарник, дом, птичник, конура). </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pacing w:val="45"/>
          <w:sz w:val="24"/>
          <w:szCs w:val="24"/>
        </w:rPr>
      </w:pPr>
      <w:r w:rsidRPr="00F20D4A">
        <w:rPr>
          <w:rFonts w:ascii="Times New Roman" w:hAnsi="Times New Roman"/>
          <w:sz w:val="24"/>
          <w:szCs w:val="24"/>
        </w:rPr>
        <w:t xml:space="preserve">2. </w:t>
      </w:r>
      <w:r w:rsidRPr="00F20D4A">
        <w:rPr>
          <w:rFonts w:ascii="Times New Roman" w:hAnsi="Times New Roman"/>
          <w:spacing w:val="45"/>
          <w:sz w:val="24"/>
          <w:szCs w:val="24"/>
        </w:rPr>
        <w:t>Словесное описание рисунка.</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pacing w:val="45"/>
          <w:sz w:val="24"/>
          <w:szCs w:val="24"/>
        </w:rPr>
        <w:t>Учитель</w:t>
      </w:r>
      <w:r w:rsidRPr="00F20D4A">
        <w:rPr>
          <w:rFonts w:ascii="Times New Roman" w:hAnsi="Times New Roman"/>
          <w:sz w:val="24"/>
          <w:szCs w:val="24"/>
        </w:rPr>
        <w:t>. Рассмотрите рисунок на с. 66 учебника. Доводилось ли вам видеть то, что на нем нарисовано? Где наблюдали подобную картину? Что на ней изображено? Чем заняты люди? Прочитайте вопросы к рисунку и ответьте на них.</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3. </w:t>
      </w:r>
      <w:r w:rsidRPr="00F20D4A">
        <w:rPr>
          <w:rFonts w:ascii="Times New Roman" w:hAnsi="Times New Roman"/>
          <w:spacing w:val="45"/>
          <w:sz w:val="24"/>
          <w:szCs w:val="24"/>
        </w:rPr>
        <w:t>Постановка и решение</w:t>
      </w:r>
      <w:r w:rsidRPr="00F20D4A">
        <w:rPr>
          <w:rFonts w:ascii="Times New Roman" w:hAnsi="Times New Roman"/>
          <w:sz w:val="24"/>
          <w:szCs w:val="24"/>
        </w:rPr>
        <w:t xml:space="preserve"> проблемного вопроса :  какие механизмы в сельском хозяйстве заменили животных, а что не может заменить ни одна машина?</w:t>
      </w:r>
    </w:p>
    <w:p w:rsidR="00F20D4A" w:rsidRPr="00F20D4A" w:rsidRDefault="00F20D4A" w:rsidP="00F20D4A">
      <w:p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rPr>
        <w:t xml:space="preserve">Подберите к каждой отгадке на загадку тот механизм на картинке (с. 66 учебника), чей труд он заменил.  </w:t>
      </w:r>
    </w:p>
    <w:p w:rsidR="00F20D4A" w:rsidRPr="00F20D4A" w:rsidRDefault="00F20D4A" w:rsidP="00F20D4A">
      <w:p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rPr>
        <w:t>1) Всех я вовремя бужу,</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Хоть часов не завожу.</w:t>
      </w:r>
    </w:p>
    <w:p w:rsidR="00F20D4A" w:rsidRPr="00F20D4A" w:rsidRDefault="00F20D4A" w:rsidP="00F20D4A">
      <w:pPr>
        <w:autoSpaceDE w:val="0"/>
        <w:autoSpaceDN w:val="0"/>
        <w:adjustRightInd w:val="0"/>
        <w:spacing w:before="120" w:after="120" w:line="240" w:lineRule="auto"/>
        <w:ind w:firstLine="360"/>
        <w:jc w:val="both"/>
        <w:rPr>
          <w:rFonts w:ascii="Times New Roman" w:hAnsi="Times New Roman"/>
          <w:sz w:val="24"/>
          <w:szCs w:val="24"/>
        </w:rPr>
      </w:pPr>
      <w:r w:rsidRPr="00F20D4A">
        <w:rPr>
          <w:rFonts w:ascii="Times New Roman" w:hAnsi="Times New Roman"/>
          <w:spacing w:val="45"/>
          <w:sz w:val="24"/>
          <w:szCs w:val="24"/>
        </w:rPr>
        <w:t>Ученики.</w:t>
      </w:r>
      <w:r w:rsidRPr="00F20D4A">
        <w:rPr>
          <w:rFonts w:ascii="Times New Roman" w:hAnsi="Times New Roman"/>
          <w:sz w:val="24"/>
          <w:szCs w:val="24"/>
        </w:rPr>
        <w:t xml:space="preserve"> Петух, его заменяет будильник.             </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2) В поле помощник, большой он трудяга,</w:t>
      </w:r>
    </w:p>
    <w:p w:rsidR="00F20D4A" w:rsidRPr="00F20D4A" w:rsidRDefault="00F20D4A" w:rsidP="00F20D4A">
      <w:pPr>
        <w:shd w:val="clear" w:color="auto" w:fill="FFFFFF"/>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t xml:space="preserve">    В пояс ему поклониться бы надо.</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t xml:space="preserve">    В поле крестьянину столько веков</w:t>
      </w:r>
    </w:p>
    <w:p w:rsidR="00F20D4A" w:rsidRPr="00F20D4A" w:rsidRDefault="00F20D4A" w:rsidP="00F20D4A">
      <w:pPr>
        <w:autoSpaceDE w:val="0"/>
        <w:autoSpaceDN w:val="0"/>
        <w:adjustRightInd w:val="0"/>
        <w:spacing w:after="0" w:line="240" w:lineRule="auto"/>
        <w:ind w:firstLine="1695"/>
        <w:jc w:val="both"/>
        <w:rPr>
          <w:rFonts w:ascii="Times New Roman" w:hAnsi="Times New Roman"/>
          <w:i/>
          <w:iCs/>
          <w:sz w:val="24"/>
          <w:szCs w:val="24"/>
        </w:rPr>
      </w:pPr>
      <w:r w:rsidRPr="00F20D4A">
        <w:rPr>
          <w:rFonts w:ascii="Times New Roman" w:hAnsi="Times New Roman"/>
          <w:sz w:val="24"/>
          <w:szCs w:val="24"/>
        </w:rPr>
        <w:t xml:space="preserve">  </w:t>
      </w:r>
      <w:r w:rsidRPr="00F20D4A">
        <w:rPr>
          <w:rFonts w:ascii="Times New Roman" w:hAnsi="Times New Roman"/>
          <w:sz w:val="24"/>
          <w:szCs w:val="24"/>
        </w:rPr>
        <w:tab/>
        <w:t xml:space="preserve">    Было нельзя обойтись без…   </w:t>
      </w:r>
      <w:r w:rsidRPr="00F20D4A">
        <w:rPr>
          <w:rFonts w:ascii="Times New Roman" w:hAnsi="Times New Roman"/>
          <w:i/>
          <w:iCs/>
          <w:sz w:val="24"/>
          <w:szCs w:val="24"/>
        </w:rPr>
        <w:t>(быков).</w:t>
      </w:r>
    </w:p>
    <w:p w:rsidR="00F20D4A" w:rsidRPr="00F20D4A" w:rsidRDefault="00F20D4A" w:rsidP="00F20D4A">
      <w:pPr>
        <w:autoSpaceDE w:val="0"/>
        <w:autoSpaceDN w:val="0"/>
        <w:adjustRightInd w:val="0"/>
        <w:spacing w:before="120" w:after="120" w:line="240" w:lineRule="auto"/>
        <w:ind w:firstLine="360"/>
        <w:jc w:val="both"/>
        <w:rPr>
          <w:rFonts w:ascii="Times New Roman" w:hAnsi="Times New Roman"/>
          <w:sz w:val="24"/>
          <w:szCs w:val="24"/>
        </w:rPr>
      </w:pPr>
      <w:r w:rsidRPr="00F20D4A">
        <w:rPr>
          <w:rFonts w:ascii="Times New Roman" w:hAnsi="Times New Roman"/>
          <w:spacing w:val="45"/>
          <w:sz w:val="24"/>
          <w:szCs w:val="24"/>
        </w:rPr>
        <w:t>Ученики.</w:t>
      </w:r>
      <w:r w:rsidRPr="00F20D4A">
        <w:rPr>
          <w:rFonts w:ascii="Times New Roman" w:hAnsi="Times New Roman"/>
          <w:sz w:val="24"/>
          <w:szCs w:val="24"/>
        </w:rPr>
        <w:t xml:space="preserve"> Волов и быков в сельском хозяйстве заменили тракторы, бороны.</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r>
      <w:r w:rsidRPr="00F20D4A">
        <w:rPr>
          <w:rFonts w:ascii="Times New Roman" w:hAnsi="Times New Roman"/>
          <w:sz w:val="24"/>
          <w:szCs w:val="24"/>
        </w:rPr>
        <w:tab/>
        <w:t>3) Сама пестрая,</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r>
      <w:r w:rsidRPr="00F20D4A">
        <w:rPr>
          <w:rFonts w:ascii="Times New Roman" w:hAnsi="Times New Roman"/>
          <w:sz w:val="24"/>
          <w:szCs w:val="24"/>
        </w:rPr>
        <w:tab/>
        <w:t xml:space="preserve">    Ест зеленое,</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r>
      <w:r w:rsidRPr="00F20D4A">
        <w:rPr>
          <w:rFonts w:ascii="Times New Roman" w:hAnsi="Times New Roman"/>
          <w:sz w:val="24"/>
          <w:szCs w:val="24"/>
        </w:rPr>
        <w:tab/>
        <w:t xml:space="preserve">    Дает белое.</w:t>
      </w:r>
    </w:p>
    <w:p w:rsidR="00F20D4A" w:rsidRPr="00F20D4A" w:rsidRDefault="00F20D4A" w:rsidP="00F20D4A">
      <w:pPr>
        <w:autoSpaceDE w:val="0"/>
        <w:autoSpaceDN w:val="0"/>
        <w:adjustRightInd w:val="0"/>
        <w:spacing w:before="120" w:after="120" w:line="240" w:lineRule="auto"/>
        <w:ind w:firstLine="360"/>
        <w:jc w:val="both"/>
        <w:rPr>
          <w:rFonts w:ascii="Times New Roman" w:hAnsi="Times New Roman"/>
          <w:sz w:val="24"/>
          <w:szCs w:val="24"/>
        </w:rPr>
      </w:pPr>
      <w:r w:rsidRPr="00F20D4A">
        <w:rPr>
          <w:rFonts w:ascii="Times New Roman" w:hAnsi="Times New Roman"/>
          <w:spacing w:val="45"/>
          <w:sz w:val="24"/>
          <w:szCs w:val="24"/>
        </w:rPr>
        <w:lastRenderedPageBreak/>
        <w:t>Ученики.</w:t>
      </w:r>
      <w:r w:rsidRPr="00F20D4A">
        <w:rPr>
          <w:rFonts w:ascii="Times New Roman" w:hAnsi="Times New Roman"/>
          <w:sz w:val="24"/>
          <w:szCs w:val="24"/>
        </w:rPr>
        <w:t xml:space="preserve"> Это корова, только ее не может заменить никакая машина. Натуральное коровье молоко машина давать не способна</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4) С хозяином дружит, дом сторожит,</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t xml:space="preserve">    Живет под крылечком, хвост колечком.</w:t>
      </w:r>
    </w:p>
    <w:p w:rsidR="00F20D4A" w:rsidRPr="00F20D4A" w:rsidRDefault="00F20D4A" w:rsidP="00F20D4A">
      <w:pPr>
        <w:autoSpaceDE w:val="0"/>
        <w:autoSpaceDN w:val="0"/>
        <w:adjustRightInd w:val="0"/>
        <w:spacing w:before="120" w:after="120" w:line="240" w:lineRule="auto"/>
        <w:ind w:firstLine="360"/>
        <w:jc w:val="both"/>
        <w:rPr>
          <w:rFonts w:ascii="Times New Roman" w:hAnsi="Times New Roman"/>
          <w:sz w:val="24"/>
          <w:szCs w:val="24"/>
        </w:rPr>
      </w:pPr>
      <w:r w:rsidRPr="00F20D4A">
        <w:rPr>
          <w:rFonts w:ascii="Times New Roman" w:hAnsi="Times New Roman"/>
          <w:spacing w:val="45"/>
          <w:sz w:val="24"/>
          <w:szCs w:val="24"/>
        </w:rPr>
        <w:t>Ученики.</w:t>
      </w:r>
      <w:r w:rsidRPr="00F20D4A">
        <w:rPr>
          <w:rFonts w:ascii="Times New Roman" w:hAnsi="Times New Roman"/>
          <w:sz w:val="24"/>
          <w:szCs w:val="24"/>
        </w:rPr>
        <w:t xml:space="preserve"> Собака, вместо нее теперь дом хозяина может сторожить замок, только он, как верный пес, голос не подаст, когда придут посторонние</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t xml:space="preserve">5) На мне люди ездят </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И возят поклажу.</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В пустыне безводной </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Могу идти даже.</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Сколько важности в походке!</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По пустыне-сковородке,</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По колючкам босиком</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rPr>
        <w:tab/>
      </w:r>
      <w:r w:rsidRPr="00F20D4A">
        <w:rPr>
          <w:rFonts w:ascii="Times New Roman" w:hAnsi="Times New Roman"/>
          <w:sz w:val="24"/>
          <w:szCs w:val="24"/>
        </w:rPr>
        <w:tab/>
        <w:t xml:space="preserve">    Кто идет с горбом-мешком?</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pacing w:val="45"/>
          <w:sz w:val="24"/>
          <w:szCs w:val="24"/>
        </w:rPr>
        <w:t>Ученики</w:t>
      </w:r>
      <w:r w:rsidRPr="00F20D4A">
        <w:rPr>
          <w:rFonts w:ascii="Times New Roman" w:hAnsi="Times New Roman"/>
          <w:sz w:val="24"/>
          <w:szCs w:val="24"/>
        </w:rPr>
        <w:t>. Машины заменили труд верблюдов, лошадей, оленей.</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Машины – большие помощники человека, но ни одна машина не может стать таким верным другом, как животное. </w:t>
      </w:r>
    </w:p>
    <w:p w:rsidR="00F20D4A" w:rsidRPr="00F20D4A" w:rsidRDefault="00F20D4A" w:rsidP="00F20D4A">
      <w:pPr>
        <w:autoSpaceDE w:val="0"/>
        <w:autoSpaceDN w:val="0"/>
        <w:adjustRightInd w:val="0"/>
        <w:spacing w:before="120" w:after="0" w:line="240" w:lineRule="auto"/>
        <w:jc w:val="both"/>
        <w:rPr>
          <w:rFonts w:ascii="Times New Roman" w:hAnsi="Times New Roman"/>
          <w:b/>
          <w:noProof/>
          <w:sz w:val="24"/>
          <w:szCs w:val="24"/>
        </w:rPr>
      </w:pPr>
      <w:r w:rsidRPr="00F20D4A">
        <w:rPr>
          <w:rFonts w:ascii="Times New Roman" w:hAnsi="Times New Roman"/>
          <w:b/>
          <w:noProof/>
          <w:sz w:val="24"/>
          <w:szCs w:val="24"/>
        </w:rPr>
        <w:t xml:space="preserve"> </w:t>
      </w:r>
      <w:r w:rsidRPr="00F20D4A">
        <w:rPr>
          <w:rFonts w:ascii="Times New Roman" w:hAnsi="Times New Roman"/>
          <w:b/>
          <w:bCs/>
          <w:sz w:val="24"/>
          <w:szCs w:val="24"/>
        </w:rPr>
        <w:t>IV.</w:t>
      </w:r>
      <w:r w:rsidRPr="00F20D4A">
        <w:rPr>
          <w:rFonts w:ascii="Times New Roman" w:hAnsi="Times New Roman"/>
          <w:b/>
          <w:noProof/>
          <w:sz w:val="24"/>
          <w:szCs w:val="24"/>
        </w:rPr>
        <w:t xml:space="preserve"> </w:t>
      </w:r>
      <w:r w:rsidRPr="00F20D4A">
        <w:rPr>
          <w:rFonts w:ascii="Times New Roman" w:hAnsi="Times New Roman"/>
          <w:b/>
          <w:sz w:val="24"/>
          <w:szCs w:val="24"/>
        </w:rPr>
        <w:t>«Шахматная физкультминутка».</w:t>
      </w:r>
    </w:p>
    <w:p w:rsidR="00F20D4A" w:rsidRPr="00F20D4A" w:rsidRDefault="00F20D4A" w:rsidP="00F20D4A">
      <w:p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u w:val="single"/>
        </w:rPr>
        <w:t xml:space="preserve">Техника проведения: </w:t>
      </w:r>
      <w:r w:rsidRPr="00F20D4A">
        <w:rPr>
          <w:rFonts w:ascii="Times New Roman" w:hAnsi="Times New Roman"/>
          <w:sz w:val="24"/>
          <w:szCs w:val="24"/>
        </w:rPr>
        <w:t xml:space="preserve">учитель предлагает ребятам провести шахматную физкультминутку. Ребята становятся в ряд на расстоянии </w:t>
      </w:r>
      <w:smartTag w:uri="urn:schemas-microsoft-com:office:smarttags" w:element="metricconverter">
        <w:smartTagPr>
          <w:attr w:name="ProductID" w:val="1 метра"/>
        </w:smartTagPr>
        <w:r w:rsidRPr="00F20D4A">
          <w:rPr>
            <w:rFonts w:ascii="Times New Roman" w:hAnsi="Times New Roman"/>
            <w:sz w:val="24"/>
            <w:szCs w:val="24"/>
          </w:rPr>
          <w:t>1 метра</w:t>
        </w:r>
      </w:smartTag>
      <w:r w:rsidRPr="00F20D4A">
        <w:rPr>
          <w:rFonts w:ascii="Times New Roman" w:hAnsi="Times New Roman"/>
          <w:sz w:val="24"/>
          <w:szCs w:val="24"/>
        </w:rPr>
        <w:t xml:space="preserve"> друг от друга.</w:t>
      </w:r>
    </w:p>
    <w:p w:rsidR="00F20D4A" w:rsidRPr="00F20D4A" w:rsidRDefault="00F20D4A" w:rsidP="00F20D4A">
      <w:pPr>
        <w:numPr>
          <w:ilvl w:val="0"/>
          <w:numId w:val="208"/>
        </w:num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rPr>
        <w:t xml:space="preserve">Упражнение. Повернуть голову вправо, прямо, влево, прямо – как смотрит король на шахматную доску. </w:t>
      </w:r>
    </w:p>
    <w:p w:rsidR="00F20D4A" w:rsidRPr="00F20D4A" w:rsidRDefault="00F20D4A" w:rsidP="00F20D4A">
      <w:pPr>
        <w:numPr>
          <w:ilvl w:val="0"/>
          <w:numId w:val="208"/>
        </w:num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rPr>
        <w:t>Упражнение. Поставить руки на пояс, повернуться вправо, влево – как ходит слон.</w:t>
      </w:r>
    </w:p>
    <w:p w:rsidR="00F20D4A" w:rsidRPr="00F20D4A" w:rsidRDefault="00F20D4A" w:rsidP="00F20D4A">
      <w:pPr>
        <w:numPr>
          <w:ilvl w:val="0"/>
          <w:numId w:val="208"/>
        </w:num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rPr>
        <w:t>Упражнение. Поднять руки вперед, вверх, вниз – как ходит ладья.</w:t>
      </w:r>
    </w:p>
    <w:p w:rsidR="00F20D4A" w:rsidRPr="00F20D4A" w:rsidRDefault="00F20D4A" w:rsidP="00F20D4A">
      <w:pPr>
        <w:numPr>
          <w:ilvl w:val="0"/>
          <w:numId w:val="208"/>
        </w:num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sz w:val="24"/>
          <w:szCs w:val="24"/>
        </w:rPr>
        <w:t>Упражнение. Сделать полшага влево - назад,  полшага вправо - назад – как ходит ферзь.</w:t>
      </w:r>
    </w:p>
    <w:p w:rsidR="00F20D4A" w:rsidRPr="00F20D4A" w:rsidRDefault="00F20D4A" w:rsidP="00F20D4A">
      <w:pPr>
        <w:autoSpaceDE w:val="0"/>
        <w:autoSpaceDN w:val="0"/>
        <w:adjustRightInd w:val="0"/>
        <w:spacing w:before="120" w:after="60" w:line="240" w:lineRule="auto"/>
        <w:ind w:firstLine="360"/>
        <w:jc w:val="both"/>
        <w:rPr>
          <w:rFonts w:ascii="Times New Roman" w:hAnsi="Times New Roman"/>
          <w:b/>
          <w:bCs/>
          <w:sz w:val="24"/>
          <w:szCs w:val="24"/>
        </w:rPr>
      </w:pPr>
      <w:r w:rsidRPr="00F20D4A">
        <w:rPr>
          <w:rFonts w:ascii="Times New Roman" w:hAnsi="Times New Roman"/>
          <w:b/>
          <w:bCs/>
          <w:sz w:val="24"/>
          <w:szCs w:val="24"/>
        </w:rPr>
        <w:t>V. Практическая работа.</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1. </w:t>
      </w:r>
      <w:r w:rsidRPr="00F20D4A">
        <w:rPr>
          <w:rFonts w:ascii="Times New Roman" w:hAnsi="Times New Roman"/>
          <w:spacing w:val="45"/>
          <w:sz w:val="24"/>
          <w:szCs w:val="24"/>
        </w:rPr>
        <w:t>Выполнение задания 1</w:t>
      </w:r>
      <w:r w:rsidRPr="00F20D4A">
        <w:rPr>
          <w:rFonts w:ascii="Times New Roman" w:hAnsi="Times New Roman"/>
          <w:sz w:val="24"/>
          <w:szCs w:val="24"/>
        </w:rPr>
        <w:t xml:space="preserve"> на с. 63 в рабочей тетради.</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Соедините подходящие пары рисунков – домашних животных с теми вещами и продуктами, которые они дают человеку.</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2. </w:t>
      </w:r>
      <w:r w:rsidRPr="00F20D4A">
        <w:rPr>
          <w:rFonts w:ascii="Times New Roman" w:hAnsi="Times New Roman"/>
          <w:spacing w:val="45"/>
          <w:sz w:val="24"/>
          <w:szCs w:val="24"/>
        </w:rPr>
        <w:t>Игра</w:t>
      </w:r>
      <w:r w:rsidRPr="00F20D4A">
        <w:rPr>
          <w:rFonts w:ascii="Times New Roman" w:hAnsi="Times New Roman"/>
          <w:sz w:val="24"/>
          <w:szCs w:val="24"/>
        </w:rPr>
        <w:t xml:space="preserve"> «Покажу животное – назови его детеныша» (с. 67 в учебнике).</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pacing w:val="45"/>
          <w:sz w:val="24"/>
          <w:szCs w:val="24"/>
        </w:rPr>
        <w:t>Учитель</w:t>
      </w:r>
      <w:r w:rsidRPr="00F20D4A">
        <w:rPr>
          <w:rFonts w:ascii="Times New Roman" w:hAnsi="Times New Roman"/>
          <w:sz w:val="24"/>
          <w:szCs w:val="24"/>
        </w:rPr>
        <w:t>. Поиграйте между собой парами: сначала один из вас будет показывать картинку с изображением взрослого животного, а другой – называть его детеныша, затем поменяетесь ролями. Можете усложнить себе задачу, добавив к этим рисункам названия других животных. Когда согласуете свои ответы, запишите названия детенышей на пустых строках под рисунками.</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3. </w:t>
      </w:r>
      <w:r w:rsidRPr="00F20D4A">
        <w:rPr>
          <w:rFonts w:ascii="Times New Roman" w:hAnsi="Times New Roman"/>
          <w:spacing w:val="45"/>
          <w:sz w:val="24"/>
          <w:szCs w:val="24"/>
        </w:rPr>
        <w:t>Выполнение задания</w:t>
      </w:r>
      <w:r w:rsidRPr="00F20D4A">
        <w:rPr>
          <w:rFonts w:ascii="Times New Roman" w:hAnsi="Times New Roman"/>
          <w:sz w:val="24"/>
          <w:szCs w:val="24"/>
        </w:rPr>
        <w:t xml:space="preserve"> «Скажи свое мнение».</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Прочитайте в учебнике на с. 67, о чем поспорили лошадь с мотоциклом. Помогите им разрешить спор, выскажите свою точку зрения по проблеме: кто полезнее для человека, лошадь или мотоцикл?</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4. </w:t>
      </w:r>
      <w:r w:rsidRPr="00F20D4A">
        <w:rPr>
          <w:rFonts w:ascii="Times New Roman" w:hAnsi="Times New Roman"/>
          <w:spacing w:val="45"/>
          <w:sz w:val="24"/>
          <w:szCs w:val="24"/>
        </w:rPr>
        <w:t>Выполнение задания</w:t>
      </w:r>
      <w:r w:rsidRPr="00F20D4A">
        <w:rPr>
          <w:rFonts w:ascii="Times New Roman" w:hAnsi="Times New Roman"/>
          <w:sz w:val="24"/>
          <w:szCs w:val="24"/>
        </w:rPr>
        <w:t xml:space="preserve"> «Отгадай загадки».</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Отгадайте загадки и соедините линиями с отгадками (с. 67 в учебнике).</w:t>
      </w:r>
    </w:p>
    <w:p w:rsidR="00F20D4A" w:rsidRPr="00F20D4A" w:rsidRDefault="00F20D4A" w:rsidP="00F20D4A">
      <w:pPr>
        <w:autoSpaceDE w:val="0"/>
        <w:autoSpaceDN w:val="0"/>
        <w:adjustRightInd w:val="0"/>
        <w:spacing w:before="60"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5. </w:t>
      </w:r>
      <w:r w:rsidRPr="00F20D4A">
        <w:rPr>
          <w:rFonts w:ascii="Times New Roman" w:hAnsi="Times New Roman"/>
          <w:spacing w:val="45"/>
          <w:sz w:val="24"/>
          <w:szCs w:val="24"/>
        </w:rPr>
        <w:t>Выполнение задания</w:t>
      </w:r>
      <w:r w:rsidRPr="00F20D4A">
        <w:rPr>
          <w:rFonts w:ascii="Times New Roman" w:hAnsi="Times New Roman"/>
          <w:sz w:val="24"/>
          <w:szCs w:val="24"/>
        </w:rPr>
        <w:t xml:space="preserve"> «Найди и обведи домашнее животное» (с. 68 учебника).</w:t>
      </w:r>
    </w:p>
    <w:p w:rsidR="00F20D4A" w:rsidRPr="00F20D4A" w:rsidRDefault="00F20D4A" w:rsidP="00F20D4A">
      <w:pPr>
        <w:autoSpaceDE w:val="0"/>
        <w:autoSpaceDN w:val="0"/>
        <w:adjustRightInd w:val="0"/>
        <w:spacing w:before="120" w:after="0" w:line="240" w:lineRule="auto"/>
        <w:ind w:firstLine="360"/>
        <w:jc w:val="both"/>
        <w:rPr>
          <w:rFonts w:ascii="Times New Roman" w:hAnsi="Times New Roman"/>
          <w:sz w:val="24"/>
          <w:szCs w:val="24"/>
        </w:rPr>
      </w:pPr>
      <w:r w:rsidRPr="00F20D4A">
        <w:rPr>
          <w:rFonts w:ascii="Times New Roman" w:hAnsi="Times New Roman"/>
          <w:spacing w:val="45"/>
          <w:sz w:val="24"/>
          <w:szCs w:val="24"/>
        </w:rPr>
        <w:t>Учитель.</w:t>
      </w:r>
      <w:r w:rsidRPr="00F20D4A">
        <w:rPr>
          <w:rFonts w:ascii="Times New Roman" w:hAnsi="Times New Roman"/>
          <w:sz w:val="24"/>
          <w:szCs w:val="24"/>
        </w:rPr>
        <w:t xml:space="preserve">    </w:t>
      </w:r>
      <w:r w:rsidRPr="00F20D4A">
        <w:rPr>
          <w:rFonts w:ascii="Times New Roman" w:hAnsi="Times New Roman"/>
          <w:sz w:val="24"/>
          <w:szCs w:val="24"/>
        </w:rPr>
        <w:tab/>
        <w:t xml:space="preserve">Как красиво на лугу! </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Пригласили детвору</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На природе порезвиться,</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Красотою подивиться.</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Много насекомых на лугу летает:</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 xml:space="preserve">Они скачут, прыгают, ползают, порхают. </w:t>
      </w:r>
    </w:p>
    <w:p w:rsidR="00F20D4A" w:rsidRPr="00F20D4A" w:rsidRDefault="00F20D4A" w:rsidP="00F20D4A">
      <w:pPr>
        <w:autoSpaceDE w:val="0"/>
        <w:autoSpaceDN w:val="0"/>
        <w:adjustRightInd w:val="0"/>
        <w:spacing w:after="0" w:line="240" w:lineRule="auto"/>
        <w:ind w:firstLine="1695"/>
        <w:jc w:val="both"/>
        <w:rPr>
          <w:rFonts w:ascii="Times New Roman" w:hAnsi="Times New Roman"/>
          <w:sz w:val="24"/>
          <w:szCs w:val="24"/>
        </w:rPr>
      </w:pPr>
      <w:r w:rsidRPr="00F20D4A">
        <w:rPr>
          <w:rFonts w:ascii="Times New Roman" w:hAnsi="Times New Roman"/>
          <w:sz w:val="24"/>
          <w:szCs w:val="24"/>
        </w:rPr>
        <w:tab/>
        <w:t>Кто это такие?  Ну-ка, отгадайте!</w:t>
      </w:r>
    </w:p>
    <w:p w:rsidR="00F20D4A" w:rsidRPr="00F20D4A" w:rsidRDefault="00F20D4A" w:rsidP="00F20D4A">
      <w:pPr>
        <w:autoSpaceDE w:val="0"/>
        <w:autoSpaceDN w:val="0"/>
        <w:adjustRightInd w:val="0"/>
        <w:spacing w:after="180" w:line="240" w:lineRule="auto"/>
        <w:ind w:firstLine="1695"/>
        <w:jc w:val="both"/>
        <w:rPr>
          <w:rFonts w:ascii="Times New Roman" w:hAnsi="Times New Roman"/>
          <w:sz w:val="24"/>
          <w:szCs w:val="24"/>
        </w:rPr>
      </w:pPr>
      <w:r w:rsidRPr="00F20D4A">
        <w:rPr>
          <w:rFonts w:ascii="Times New Roman" w:hAnsi="Times New Roman"/>
          <w:sz w:val="24"/>
          <w:szCs w:val="24"/>
        </w:rPr>
        <w:tab/>
        <w:t xml:space="preserve">И отгадку дружно хором отвечайте. </w:t>
      </w:r>
    </w:p>
    <w:tbl>
      <w:tblPr>
        <w:tblW w:w="6900" w:type="dxa"/>
        <w:jc w:val="center"/>
        <w:tblLayout w:type="fixed"/>
        <w:tblCellMar>
          <w:top w:w="60" w:type="dxa"/>
          <w:left w:w="60" w:type="dxa"/>
          <w:bottom w:w="60" w:type="dxa"/>
          <w:right w:w="60" w:type="dxa"/>
        </w:tblCellMar>
        <w:tblLook w:val="0000" w:firstRow="0" w:lastRow="0" w:firstColumn="0" w:lastColumn="0" w:noHBand="0" w:noVBand="0"/>
      </w:tblPr>
      <w:tblGrid>
        <w:gridCol w:w="3762"/>
        <w:gridCol w:w="3138"/>
      </w:tblGrid>
      <w:tr w:rsidR="00F20D4A" w:rsidRPr="00F20D4A" w:rsidTr="0091110A">
        <w:trPr>
          <w:jc w:val="center"/>
        </w:trPr>
        <w:tc>
          <w:tcPr>
            <w:tcW w:w="3758" w:type="dxa"/>
            <w:tcBorders>
              <w:top w:val="nil"/>
              <w:left w:val="nil"/>
              <w:bottom w:val="nil"/>
              <w:right w:val="nil"/>
            </w:tcBorders>
          </w:tcPr>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Расту червяком,</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lastRenderedPageBreak/>
              <w:t>Питаюсь листком,</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Потом засыпаю,</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Себя обметаю.</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Не ем, не гляжу,</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Неподвижно сижу,</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Но теплой весною</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Я вновь оживаю</w:t>
            </w:r>
          </w:p>
          <w:p w:rsidR="00F20D4A" w:rsidRPr="00F20D4A" w:rsidRDefault="00F20D4A" w:rsidP="00F20D4A">
            <w:pPr>
              <w:autoSpaceDE w:val="0"/>
              <w:autoSpaceDN w:val="0"/>
              <w:adjustRightInd w:val="0"/>
              <w:spacing w:after="0" w:line="240" w:lineRule="auto"/>
              <w:ind w:firstLine="135"/>
              <w:jc w:val="both"/>
              <w:rPr>
                <w:rFonts w:ascii="Times New Roman" w:hAnsi="Times New Roman"/>
                <w:sz w:val="24"/>
                <w:szCs w:val="24"/>
              </w:rPr>
            </w:pPr>
            <w:r w:rsidRPr="00F20D4A">
              <w:rPr>
                <w:rFonts w:ascii="Times New Roman" w:hAnsi="Times New Roman"/>
                <w:sz w:val="24"/>
                <w:szCs w:val="24"/>
              </w:rPr>
              <w:t>И в воздухе свежем</w:t>
            </w:r>
          </w:p>
          <w:p w:rsidR="00F20D4A" w:rsidRPr="00F20D4A" w:rsidRDefault="00F20D4A" w:rsidP="00F20D4A">
            <w:pPr>
              <w:autoSpaceDE w:val="0"/>
              <w:autoSpaceDN w:val="0"/>
              <w:adjustRightInd w:val="0"/>
              <w:spacing w:after="0" w:line="240" w:lineRule="auto"/>
              <w:ind w:firstLine="135"/>
              <w:jc w:val="both"/>
              <w:rPr>
                <w:rFonts w:ascii="Times New Roman" w:hAnsi="Times New Roman"/>
                <w:i/>
                <w:iCs/>
                <w:sz w:val="24"/>
                <w:szCs w:val="24"/>
              </w:rPr>
            </w:pPr>
            <w:r w:rsidRPr="00F20D4A">
              <w:rPr>
                <w:rFonts w:ascii="Times New Roman" w:hAnsi="Times New Roman"/>
                <w:sz w:val="24"/>
                <w:szCs w:val="24"/>
              </w:rPr>
              <w:t xml:space="preserve">Как птичка порхаю. </w:t>
            </w:r>
            <w:r w:rsidRPr="00F20D4A">
              <w:rPr>
                <w:rFonts w:ascii="Times New Roman" w:hAnsi="Times New Roman"/>
                <w:i/>
                <w:iCs/>
                <w:sz w:val="24"/>
                <w:szCs w:val="24"/>
              </w:rPr>
              <w:t xml:space="preserve">(Бабочка.) </w:t>
            </w:r>
          </w:p>
        </w:tc>
        <w:tc>
          <w:tcPr>
            <w:tcW w:w="3134" w:type="dxa"/>
            <w:tcBorders>
              <w:top w:val="nil"/>
              <w:left w:val="nil"/>
              <w:bottom w:val="nil"/>
              <w:right w:val="nil"/>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lastRenderedPageBreak/>
              <w:t>Эта маленькая крошка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lastRenderedPageBreak/>
              <w:t>Рада даже хлебной крошке,</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Потому что дотемна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В норке прячется она.</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(Мышь.)</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Домовитая хозяйка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Пролетает над лужайкой,</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Похлопочет над цветком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Он поделится медком.</w:t>
            </w:r>
          </w:p>
          <w:p w:rsidR="00F20D4A" w:rsidRPr="00F20D4A" w:rsidRDefault="00F20D4A" w:rsidP="00F20D4A">
            <w:pPr>
              <w:autoSpaceDE w:val="0"/>
              <w:autoSpaceDN w:val="0"/>
              <w:adjustRightInd w:val="0"/>
              <w:spacing w:after="0" w:line="240" w:lineRule="auto"/>
              <w:ind w:firstLine="1785"/>
              <w:jc w:val="both"/>
              <w:rPr>
                <w:rFonts w:ascii="Times New Roman" w:hAnsi="Times New Roman"/>
                <w:i/>
                <w:iCs/>
                <w:sz w:val="24"/>
                <w:szCs w:val="24"/>
              </w:rPr>
            </w:pPr>
            <w:r w:rsidRPr="00F20D4A">
              <w:rPr>
                <w:rFonts w:ascii="Times New Roman" w:hAnsi="Times New Roman"/>
                <w:i/>
                <w:iCs/>
                <w:sz w:val="24"/>
                <w:szCs w:val="24"/>
              </w:rPr>
              <w:t xml:space="preserve">(Пчела.) </w:t>
            </w:r>
          </w:p>
        </w:tc>
      </w:tr>
    </w:tbl>
    <w:p w:rsidR="00F20D4A" w:rsidRPr="00F20D4A" w:rsidRDefault="00F20D4A" w:rsidP="00F20D4A">
      <w:pPr>
        <w:autoSpaceDE w:val="0"/>
        <w:autoSpaceDN w:val="0"/>
        <w:adjustRightInd w:val="0"/>
        <w:spacing w:before="60" w:after="0" w:line="240" w:lineRule="auto"/>
        <w:ind w:firstLine="2265"/>
        <w:jc w:val="both"/>
        <w:rPr>
          <w:rFonts w:ascii="Times New Roman" w:hAnsi="Times New Roman"/>
          <w:sz w:val="24"/>
          <w:szCs w:val="24"/>
        </w:rPr>
      </w:pPr>
      <w:r w:rsidRPr="00F20D4A">
        <w:rPr>
          <w:rFonts w:ascii="Times New Roman" w:hAnsi="Times New Roman"/>
          <w:sz w:val="24"/>
          <w:szCs w:val="24"/>
        </w:rPr>
        <w:lastRenderedPageBreak/>
        <w:tab/>
      </w:r>
      <w:r w:rsidRPr="00F20D4A">
        <w:rPr>
          <w:rFonts w:ascii="Times New Roman" w:hAnsi="Times New Roman"/>
          <w:sz w:val="24"/>
          <w:szCs w:val="24"/>
        </w:rPr>
        <w:tab/>
        <w:t>Что за девчонка:</w:t>
      </w:r>
    </w:p>
    <w:p w:rsidR="00F20D4A" w:rsidRPr="00F20D4A" w:rsidRDefault="00F20D4A" w:rsidP="00F20D4A">
      <w:pPr>
        <w:autoSpaceDE w:val="0"/>
        <w:autoSpaceDN w:val="0"/>
        <w:adjustRightInd w:val="0"/>
        <w:spacing w:after="0" w:line="240" w:lineRule="auto"/>
        <w:ind w:firstLine="226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t>В поясе тoнка,</w:t>
      </w:r>
    </w:p>
    <w:p w:rsidR="00F20D4A" w:rsidRPr="00F20D4A" w:rsidRDefault="00F20D4A" w:rsidP="00F20D4A">
      <w:pPr>
        <w:autoSpaceDE w:val="0"/>
        <w:autoSpaceDN w:val="0"/>
        <w:adjustRightInd w:val="0"/>
        <w:spacing w:after="0" w:line="240" w:lineRule="auto"/>
        <w:ind w:firstLine="226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t>Огромные очи,</w:t>
      </w:r>
    </w:p>
    <w:p w:rsidR="00F20D4A" w:rsidRPr="00F20D4A" w:rsidRDefault="00F20D4A" w:rsidP="00F20D4A">
      <w:pPr>
        <w:autoSpaceDE w:val="0"/>
        <w:autoSpaceDN w:val="0"/>
        <w:adjustRightInd w:val="0"/>
        <w:spacing w:after="0" w:line="240" w:lineRule="auto"/>
        <w:ind w:firstLine="226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t>Летит – стрекочет.</w:t>
      </w:r>
    </w:p>
    <w:p w:rsidR="00F20D4A" w:rsidRPr="00F20D4A" w:rsidRDefault="00F20D4A" w:rsidP="00F20D4A">
      <w:pPr>
        <w:autoSpaceDE w:val="0"/>
        <w:autoSpaceDN w:val="0"/>
        <w:adjustRightInd w:val="0"/>
        <w:spacing w:after="0" w:line="240" w:lineRule="auto"/>
        <w:ind w:firstLine="3975"/>
        <w:jc w:val="both"/>
        <w:rPr>
          <w:rFonts w:ascii="Times New Roman" w:hAnsi="Times New Roman"/>
          <w:i/>
          <w:iCs/>
          <w:sz w:val="24"/>
          <w:szCs w:val="24"/>
        </w:rPr>
      </w:pPr>
      <w:r w:rsidRPr="00F20D4A">
        <w:rPr>
          <w:rFonts w:ascii="Times New Roman" w:hAnsi="Times New Roman"/>
          <w:i/>
          <w:iCs/>
          <w:sz w:val="24"/>
          <w:szCs w:val="24"/>
        </w:rPr>
        <w:tab/>
      </w:r>
      <w:r w:rsidRPr="00F20D4A">
        <w:rPr>
          <w:rFonts w:ascii="Times New Roman" w:hAnsi="Times New Roman"/>
          <w:i/>
          <w:iCs/>
          <w:sz w:val="24"/>
          <w:szCs w:val="24"/>
        </w:rPr>
        <w:tab/>
        <w:t xml:space="preserve">(Стрекоза.) </w:t>
      </w:r>
    </w:p>
    <w:p w:rsidR="00F20D4A" w:rsidRPr="00F20D4A" w:rsidRDefault="00F20D4A" w:rsidP="00F20D4A">
      <w:pPr>
        <w:autoSpaceDE w:val="0"/>
        <w:autoSpaceDN w:val="0"/>
        <w:adjustRightInd w:val="0"/>
        <w:spacing w:after="0" w:line="240" w:lineRule="auto"/>
        <w:jc w:val="both"/>
        <w:rPr>
          <w:rFonts w:ascii="Times New Roman" w:hAnsi="Times New Roman"/>
          <w:i/>
          <w:iCs/>
          <w:sz w:val="24"/>
          <w:szCs w:val="24"/>
        </w:rPr>
      </w:pPr>
      <w:r w:rsidRPr="00F20D4A">
        <w:rPr>
          <w:rFonts w:ascii="Times New Roman" w:hAnsi="Times New Roman"/>
          <w:spacing w:val="45"/>
          <w:sz w:val="24"/>
          <w:szCs w:val="24"/>
        </w:rPr>
        <w:t>Проверка</w:t>
      </w:r>
      <w:r w:rsidRPr="00F20D4A">
        <w:rPr>
          <w:rFonts w:ascii="Times New Roman" w:hAnsi="Times New Roman"/>
          <w:sz w:val="24"/>
          <w:szCs w:val="24"/>
        </w:rPr>
        <w:t>. Учитель просит назвать, кого обвели на рисунке учащиеся, и аргументировать свой выбор.</w:t>
      </w:r>
    </w:p>
    <w:p w:rsidR="00F20D4A" w:rsidRPr="00F20D4A" w:rsidRDefault="00F20D4A" w:rsidP="00F20D4A">
      <w:pPr>
        <w:autoSpaceDE w:val="0"/>
        <w:autoSpaceDN w:val="0"/>
        <w:adjustRightInd w:val="0"/>
        <w:spacing w:after="0" w:line="240" w:lineRule="auto"/>
        <w:ind w:firstLine="226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t>Кто человеку помогает</w:t>
      </w:r>
    </w:p>
    <w:p w:rsidR="00F20D4A" w:rsidRPr="00F20D4A" w:rsidRDefault="00F20D4A" w:rsidP="00F20D4A">
      <w:pPr>
        <w:autoSpaceDE w:val="0"/>
        <w:autoSpaceDN w:val="0"/>
        <w:adjustRightInd w:val="0"/>
        <w:spacing w:after="0" w:line="240" w:lineRule="auto"/>
        <w:ind w:firstLine="2265"/>
        <w:jc w:val="both"/>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rPr>
        <w:tab/>
        <w:t>И медком его снабжает?</w:t>
      </w:r>
    </w:p>
    <w:p w:rsidR="00F20D4A" w:rsidRPr="00F20D4A" w:rsidRDefault="00F20D4A" w:rsidP="00F20D4A">
      <w:pPr>
        <w:autoSpaceDE w:val="0"/>
        <w:autoSpaceDN w:val="0"/>
        <w:adjustRightInd w:val="0"/>
        <w:spacing w:after="0" w:line="240" w:lineRule="auto"/>
        <w:ind w:firstLine="3975"/>
        <w:jc w:val="both"/>
        <w:rPr>
          <w:rFonts w:ascii="Times New Roman" w:hAnsi="Times New Roman"/>
          <w:i/>
          <w:iCs/>
          <w:sz w:val="24"/>
          <w:szCs w:val="24"/>
        </w:rPr>
      </w:pPr>
      <w:r w:rsidRPr="00F20D4A">
        <w:rPr>
          <w:rFonts w:ascii="Times New Roman" w:hAnsi="Times New Roman"/>
          <w:i/>
          <w:iCs/>
          <w:sz w:val="24"/>
          <w:szCs w:val="24"/>
        </w:rPr>
        <w:tab/>
      </w:r>
      <w:r w:rsidRPr="00F20D4A">
        <w:rPr>
          <w:rFonts w:ascii="Times New Roman" w:hAnsi="Times New Roman"/>
          <w:i/>
          <w:iCs/>
          <w:sz w:val="24"/>
          <w:szCs w:val="24"/>
        </w:rPr>
        <w:tab/>
      </w:r>
      <w:r w:rsidRPr="00F20D4A">
        <w:rPr>
          <w:rFonts w:ascii="Times New Roman" w:hAnsi="Times New Roman"/>
          <w:i/>
          <w:iCs/>
          <w:sz w:val="24"/>
          <w:szCs w:val="24"/>
        </w:rPr>
        <w:tab/>
        <w:t xml:space="preserve">(Пчела.)                                                    </w:t>
      </w:r>
    </w:p>
    <w:p w:rsidR="00F20D4A" w:rsidRPr="00F20D4A" w:rsidRDefault="00F20D4A" w:rsidP="00F20D4A">
      <w:pPr>
        <w:autoSpaceDE w:val="0"/>
        <w:autoSpaceDN w:val="0"/>
        <w:adjustRightInd w:val="0"/>
        <w:spacing w:after="60" w:line="240" w:lineRule="auto"/>
        <w:ind w:firstLine="360"/>
        <w:jc w:val="both"/>
        <w:rPr>
          <w:rFonts w:ascii="Times New Roman" w:hAnsi="Times New Roman"/>
          <w:bCs/>
          <w:sz w:val="24"/>
          <w:szCs w:val="24"/>
        </w:rPr>
      </w:pPr>
      <w:r w:rsidRPr="00F20D4A">
        <w:rPr>
          <w:rFonts w:ascii="Times New Roman" w:hAnsi="Times New Roman"/>
          <w:bCs/>
          <w:sz w:val="24"/>
          <w:szCs w:val="24"/>
        </w:rPr>
        <w:t xml:space="preserve"> Ребята наш урок подошёл к концу. Давайте подведём итог урока.</w:t>
      </w:r>
    </w:p>
    <w:p w:rsidR="00F20D4A" w:rsidRPr="00F20D4A" w:rsidRDefault="00F20D4A" w:rsidP="00F20D4A">
      <w:pPr>
        <w:autoSpaceDE w:val="0"/>
        <w:autoSpaceDN w:val="0"/>
        <w:adjustRightInd w:val="0"/>
        <w:spacing w:after="60" w:line="240" w:lineRule="auto"/>
        <w:ind w:firstLine="360"/>
        <w:jc w:val="both"/>
        <w:rPr>
          <w:rFonts w:ascii="Times New Roman" w:hAnsi="Times New Roman"/>
          <w:b/>
          <w:bCs/>
          <w:sz w:val="24"/>
          <w:szCs w:val="24"/>
        </w:rPr>
      </w:pPr>
      <w:r w:rsidRPr="00F20D4A">
        <w:rPr>
          <w:rFonts w:ascii="Times New Roman" w:hAnsi="Times New Roman"/>
          <w:b/>
          <w:bCs/>
          <w:sz w:val="24"/>
          <w:szCs w:val="24"/>
        </w:rPr>
        <w:t>V. Итог урока.</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pacing w:val="45"/>
          <w:sz w:val="24"/>
          <w:szCs w:val="24"/>
        </w:rPr>
        <w:t>Учитель.</w:t>
      </w:r>
      <w:r w:rsidRPr="00F20D4A">
        <w:rPr>
          <w:rFonts w:ascii="Times New Roman" w:hAnsi="Times New Roman"/>
          <w:sz w:val="24"/>
          <w:szCs w:val="24"/>
        </w:rPr>
        <w:t xml:space="preserve"> Прочитайте вывод в красной рамке на с. 67 учебника. Без каких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помощников не может обойтись человек?  </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А что нужно животным от людей?</w:t>
      </w:r>
    </w:p>
    <w:p w:rsidR="00F20D4A" w:rsidRPr="00F20D4A" w:rsidRDefault="00F20D4A" w:rsidP="00F20D4A">
      <w:pPr>
        <w:autoSpaceDE w:val="0"/>
        <w:autoSpaceDN w:val="0"/>
        <w:adjustRightInd w:val="0"/>
        <w:spacing w:after="0" w:line="240" w:lineRule="auto"/>
        <w:ind w:firstLine="360"/>
        <w:jc w:val="both"/>
        <w:rPr>
          <w:rFonts w:ascii="Times New Roman" w:hAnsi="Times New Roman"/>
          <w:sz w:val="24"/>
          <w:szCs w:val="24"/>
        </w:rPr>
      </w:pPr>
      <w:r w:rsidRPr="00F20D4A">
        <w:rPr>
          <w:rFonts w:ascii="Times New Roman" w:hAnsi="Times New Roman"/>
          <w:sz w:val="24"/>
          <w:szCs w:val="24"/>
        </w:rPr>
        <w:t xml:space="preserve"> И животные и люди – все трудятся для того, чтобы жить было хорошо и счастливо.</w:t>
      </w:r>
    </w:p>
    <w:p w:rsidR="00F20D4A" w:rsidRPr="00F20D4A" w:rsidRDefault="00F20D4A" w:rsidP="00F20D4A">
      <w:pPr>
        <w:autoSpaceDE w:val="0"/>
        <w:autoSpaceDN w:val="0"/>
        <w:adjustRightInd w:val="0"/>
        <w:spacing w:before="120" w:after="0" w:line="240" w:lineRule="auto"/>
        <w:jc w:val="both"/>
        <w:rPr>
          <w:rFonts w:ascii="Times New Roman" w:hAnsi="Times New Roman"/>
          <w:sz w:val="24"/>
          <w:szCs w:val="24"/>
        </w:rPr>
      </w:pPr>
      <w:r w:rsidRPr="00F20D4A">
        <w:rPr>
          <w:rFonts w:ascii="Times New Roman" w:hAnsi="Times New Roman"/>
          <w:b/>
          <w:bCs/>
          <w:sz w:val="24"/>
          <w:szCs w:val="24"/>
        </w:rPr>
        <w:t>Домашнее задание:</w:t>
      </w:r>
      <w:r w:rsidRPr="00F20D4A">
        <w:rPr>
          <w:rFonts w:ascii="Times New Roman" w:hAnsi="Times New Roman"/>
          <w:sz w:val="24"/>
          <w:szCs w:val="24"/>
        </w:rPr>
        <w:t>.  Игра с родителями в шахматы.</w:t>
      </w:r>
    </w:p>
    <w:p w:rsidR="00F20D4A" w:rsidRPr="00F20D4A" w:rsidRDefault="00F20D4A" w:rsidP="00F20D4A">
      <w:pPr>
        <w:spacing w:after="0" w:line="240" w:lineRule="auto"/>
        <w:rPr>
          <w:rFonts w:ascii="Times New Roman" w:hAnsi="Times New Roman"/>
          <w:sz w:val="24"/>
          <w:szCs w:val="24"/>
        </w:rPr>
      </w:pPr>
      <w:bookmarkStart w:id="1" w:name="_Hlk42505581"/>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Гайсина Л.П., учитель 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«Старописьмянская ООШ»МО «ЛМР» РТ</w:t>
      </w:r>
    </w:p>
    <w:p w:rsidR="00F20D4A" w:rsidRPr="00F20D4A" w:rsidRDefault="00F20D4A" w:rsidP="00F20D4A">
      <w:pPr>
        <w:spacing w:after="0" w:line="240" w:lineRule="auto"/>
        <w:jc w:val="both"/>
        <w:rPr>
          <w:rFonts w:ascii="Times New Roman" w:hAnsi="Times New Roman"/>
          <w:b/>
          <w:sz w:val="24"/>
          <w:szCs w:val="24"/>
        </w:rPr>
      </w:pP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Конспект урока по технологии  в 1 классе.</w:t>
      </w:r>
    </w:p>
    <w:bookmarkEnd w:id="1"/>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
          <w:bCs/>
          <w:sz w:val="24"/>
          <w:szCs w:val="24"/>
        </w:rPr>
        <w:t>Тема урока: Работа с пластилином. Лепка. Шахматная фигура «Пешка</w:t>
      </w:r>
      <w:r w:rsidRPr="00F20D4A">
        <w:rPr>
          <w:rFonts w:ascii="Times New Roman" w:hAnsi="Times New Roman"/>
          <w:bCs/>
          <w:sz w:val="24"/>
          <w:szCs w:val="24"/>
        </w:rPr>
        <w:t>»</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Тип урока: урок открытия нового знания</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Цель: изготовление черепашки в технике лепка из пластилина </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Учебные задачи:</w:t>
      </w:r>
    </w:p>
    <w:p w:rsidR="00F20D4A" w:rsidRPr="00F20D4A" w:rsidRDefault="00F20D4A" w:rsidP="00F20D4A">
      <w:pPr>
        <w:spacing w:after="0" w:line="240" w:lineRule="auto"/>
        <w:jc w:val="both"/>
        <w:rPr>
          <w:rFonts w:ascii="Times New Roman" w:hAnsi="Times New Roman"/>
          <w:sz w:val="24"/>
          <w:szCs w:val="24"/>
          <w:u w:val="single"/>
        </w:rPr>
      </w:pPr>
      <w:r w:rsidRPr="00F20D4A">
        <w:rPr>
          <w:rFonts w:ascii="Times New Roman" w:hAnsi="Times New Roman"/>
          <w:sz w:val="24"/>
          <w:szCs w:val="24"/>
        </w:rPr>
        <w:t>Направленные на достижение личностных результатов</w:t>
      </w:r>
      <w:r w:rsidRPr="00F20D4A">
        <w:rPr>
          <w:rFonts w:ascii="Times New Roman" w:hAnsi="Times New Roman"/>
          <w:sz w:val="24"/>
          <w:szCs w:val="24"/>
          <w:u w:val="single"/>
        </w:rPr>
        <w:t>:</w:t>
      </w:r>
    </w:p>
    <w:p w:rsidR="00F20D4A" w:rsidRPr="00F20D4A" w:rsidRDefault="00F20D4A" w:rsidP="00F20D4A">
      <w:pPr>
        <w:numPr>
          <w:ilvl w:val="0"/>
          <w:numId w:val="209"/>
        </w:numPr>
        <w:spacing w:after="0" w:line="240" w:lineRule="auto"/>
        <w:jc w:val="both"/>
        <w:rPr>
          <w:rFonts w:ascii="Times New Roman" w:hAnsi="Times New Roman"/>
          <w:sz w:val="24"/>
          <w:szCs w:val="24"/>
        </w:rPr>
      </w:pPr>
      <w:r w:rsidRPr="00F20D4A">
        <w:rPr>
          <w:rFonts w:ascii="Times New Roman" w:hAnsi="Times New Roman"/>
          <w:sz w:val="24"/>
          <w:szCs w:val="24"/>
        </w:rPr>
        <w:t>Формирование умения осуществлять личностный выбор способов деятельности, реализовать их в практической деятельности;</w:t>
      </w:r>
    </w:p>
    <w:p w:rsidR="00F20D4A" w:rsidRPr="00F20D4A" w:rsidRDefault="00F20D4A" w:rsidP="00F20D4A">
      <w:pPr>
        <w:numPr>
          <w:ilvl w:val="0"/>
          <w:numId w:val="209"/>
        </w:numPr>
        <w:spacing w:after="0" w:line="240" w:lineRule="auto"/>
        <w:jc w:val="both"/>
        <w:rPr>
          <w:rFonts w:ascii="Times New Roman" w:hAnsi="Times New Roman"/>
          <w:sz w:val="24"/>
          <w:szCs w:val="24"/>
        </w:rPr>
      </w:pPr>
      <w:r w:rsidRPr="00F20D4A">
        <w:rPr>
          <w:rFonts w:ascii="Times New Roman" w:hAnsi="Times New Roman"/>
          <w:sz w:val="24"/>
          <w:szCs w:val="24"/>
        </w:rPr>
        <w:t>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F20D4A" w:rsidRPr="00F20D4A" w:rsidRDefault="00F20D4A" w:rsidP="00F20D4A">
      <w:pPr>
        <w:numPr>
          <w:ilvl w:val="0"/>
          <w:numId w:val="209"/>
        </w:numPr>
        <w:spacing w:after="0" w:line="240" w:lineRule="auto"/>
        <w:jc w:val="both"/>
        <w:rPr>
          <w:rFonts w:ascii="Times New Roman" w:hAnsi="Times New Roman"/>
          <w:sz w:val="24"/>
          <w:szCs w:val="24"/>
        </w:rPr>
      </w:pPr>
      <w:r w:rsidRPr="00F20D4A">
        <w:rPr>
          <w:rFonts w:ascii="Times New Roman" w:hAnsi="Times New Roman"/>
          <w:sz w:val="24"/>
          <w:szCs w:val="24"/>
        </w:rPr>
        <w:t>Формирование привычки неукоснительно соблюдать технику безопасности и правила работы с инструментами, организации рабочего места.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Направленные на достижение метапредметных результатов обучения:</w:t>
      </w:r>
    </w:p>
    <w:p w:rsidR="00F20D4A" w:rsidRPr="00F20D4A" w:rsidRDefault="00F20D4A" w:rsidP="00F20D4A">
      <w:pPr>
        <w:numPr>
          <w:ilvl w:val="0"/>
          <w:numId w:val="210"/>
        </w:numPr>
        <w:spacing w:after="0" w:line="240" w:lineRule="auto"/>
        <w:jc w:val="both"/>
        <w:rPr>
          <w:rFonts w:ascii="Times New Roman" w:hAnsi="Times New Roman"/>
          <w:sz w:val="24"/>
          <w:szCs w:val="24"/>
        </w:rPr>
      </w:pPr>
      <w:r w:rsidRPr="00F20D4A">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F20D4A" w:rsidRPr="00F20D4A" w:rsidRDefault="00F20D4A" w:rsidP="00F20D4A">
      <w:pPr>
        <w:numPr>
          <w:ilvl w:val="0"/>
          <w:numId w:val="210"/>
        </w:numPr>
        <w:spacing w:after="0" w:line="240" w:lineRule="auto"/>
        <w:jc w:val="both"/>
        <w:rPr>
          <w:rFonts w:ascii="Times New Roman" w:hAnsi="Times New Roman"/>
          <w:sz w:val="24"/>
          <w:szCs w:val="24"/>
        </w:rPr>
      </w:pPr>
      <w:r w:rsidRPr="00F20D4A">
        <w:rPr>
          <w:rFonts w:ascii="Times New Roman" w:hAnsi="Times New Roman"/>
          <w:sz w:val="24"/>
          <w:szCs w:val="24"/>
        </w:rPr>
        <w:t>Осознанно строить речевые высказывания в соответствии с задачами коммуникации;</w:t>
      </w:r>
    </w:p>
    <w:p w:rsidR="00F20D4A" w:rsidRPr="00F20D4A" w:rsidRDefault="00F20D4A" w:rsidP="00F20D4A">
      <w:pPr>
        <w:numPr>
          <w:ilvl w:val="0"/>
          <w:numId w:val="210"/>
        </w:numPr>
        <w:spacing w:after="0" w:line="240" w:lineRule="auto"/>
        <w:jc w:val="both"/>
        <w:rPr>
          <w:rFonts w:ascii="Times New Roman" w:hAnsi="Times New Roman"/>
          <w:sz w:val="24"/>
          <w:szCs w:val="24"/>
        </w:rPr>
      </w:pPr>
      <w:r w:rsidRPr="00F20D4A">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F20D4A" w:rsidRPr="00F20D4A" w:rsidRDefault="00F20D4A" w:rsidP="00F20D4A">
      <w:pPr>
        <w:numPr>
          <w:ilvl w:val="0"/>
          <w:numId w:val="210"/>
        </w:numPr>
        <w:spacing w:after="0" w:line="240" w:lineRule="auto"/>
        <w:jc w:val="both"/>
        <w:rPr>
          <w:rFonts w:ascii="Times New Roman" w:hAnsi="Times New Roman"/>
          <w:sz w:val="24"/>
          <w:szCs w:val="24"/>
        </w:rPr>
      </w:pPr>
      <w:r w:rsidRPr="00F20D4A">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w:t>
      </w:r>
    </w:p>
    <w:p w:rsidR="00F20D4A" w:rsidRPr="00F20D4A" w:rsidRDefault="00F20D4A" w:rsidP="00F20D4A">
      <w:pPr>
        <w:numPr>
          <w:ilvl w:val="0"/>
          <w:numId w:val="210"/>
        </w:numPr>
        <w:spacing w:after="0" w:line="240" w:lineRule="auto"/>
        <w:jc w:val="both"/>
        <w:rPr>
          <w:rFonts w:ascii="Times New Roman" w:hAnsi="Times New Roman"/>
          <w:sz w:val="24"/>
          <w:szCs w:val="24"/>
        </w:rPr>
      </w:pPr>
      <w:r w:rsidRPr="00F20D4A">
        <w:rPr>
          <w:rFonts w:ascii="Times New Roman" w:hAnsi="Times New Roman"/>
          <w:sz w:val="24"/>
          <w:szCs w:val="24"/>
        </w:rPr>
        <w:t>Умение работать индивидуально.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Направленные на достижение предметных результатов обучения:</w:t>
      </w:r>
    </w:p>
    <w:p w:rsidR="00F20D4A" w:rsidRPr="00F20D4A" w:rsidRDefault="00F20D4A" w:rsidP="00F20D4A">
      <w:pPr>
        <w:numPr>
          <w:ilvl w:val="0"/>
          <w:numId w:val="211"/>
        </w:numPr>
        <w:spacing w:after="0" w:line="240" w:lineRule="auto"/>
        <w:jc w:val="both"/>
        <w:rPr>
          <w:rFonts w:ascii="Times New Roman" w:hAnsi="Times New Roman"/>
          <w:sz w:val="24"/>
          <w:szCs w:val="24"/>
        </w:rPr>
      </w:pPr>
      <w:r w:rsidRPr="00F20D4A">
        <w:rPr>
          <w:rFonts w:ascii="Times New Roman" w:hAnsi="Times New Roman"/>
          <w:sz w:val="24"/>
          <w:szCs w:val="24"/>
        </w:rPr>
        <w:lastRenderedPageBreak/>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F20D4A" w:rsidRPr="00F20D4A" w:rsidRDefault="00F20D4A" w:rsidP="00F20D4A">
      <w:pPr>
        <w:numPr>
          <w:ilvl w:val="0"/>
          <w:numId w:val="211"/>
        </w:numPr>
        <w:spacing w:after="0" w:line="240" w:lineRule="auto"/>
        <w:jc w:val="both"/>
        <w:rPr>
          <w:rFonts w:ascii="Times New Roman" w:hAnsi="Times New Roman"/>
          <w:sz w:val="24"/>
          <w:szCs w:val="24"/>
        </w:rPr>
      </w:pPr>
      <w:r w:rsidRPr="00F20D4A">
        <w:rPr>
          <w:rFonts w:ascii="Times New Roman" w:hAnsi="Times New Roman"/>
          <w:sz w:val="24"/>
          <w:szCs w:val="24"/>
        </w:rPr>
        <w:t>Осваивать способы и правила работы с пластичными материалами;</w:t>
      </w:r>
    </w:p>
    <w:p w:rsidR="00F20D4A" w:rsidRPr="00F20D4A" w:rsidRDefault="00F20D4A" w:rsidP="00F20D4A">
      <w:pPr>
        <w:numPr>
          <w:ilvl w:val="0"/>
          <w:numId w:val="211"/>
        </w:numPr>
        <w:spacing w:after="0" w:line="240" w:lineRule="auto"/>
        <w:jc w:val="both"/>
        <w:rPr>
          <w:rFonts w:ascii="Times New Roman" w:hAnsi="Times New Roman"/>
          <w:sz w:val="24"/>
          <w:szCs w:val="24"/>
        </w:rPr>
      </w:pPr>
      <w:r w:rsidRPr="00F20D4A">
        <w:rPr>
          <w:rFonts w:ascii="Times New Roman" w:hAnsi="Times New Roman"/>
          <w:sz w:val="24"/>
          <w:szCs w:val="24"/>
        </w:rPr>
        <w:t>Анализировать изделие, планировать последовательность его изготовления под руководством учителя.</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Зрительный ряд: изображения шахматной фигуры Пешки</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Музыкальный ряд: приятные мелодии</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Материалы для учащихся: пластилин, стеки, дощечки.</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      Материалы для учителя: образец поделки, презентация, мультимедиа</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Задание для учащихся: ладья из пластилина</w:t>
      </w:r>
    </w:p>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Ход урока</w:t>
      </w:r>
    </w:p>
    <w:tbl>
      <w:tblPr>
        <w:tblStyle w:val="ae"/>
        <w:tblW w:w="10093" w:type="dxa"/>
        <w:tblInd w:w="-459" w:type="dxa"/>
        <w:tblLayout w:type="fixed"/>
        <w:tblLook w:val="04A0" w:firstRow="1" w:lastRow="0" w:firstColumn="1" w:lastColumn="0" w:noHBand="0" w:noVBand="1"/>
      </w:tblPr>
      <w:tblGrid>
        <w:gridCol w:w="2297"/>
        <w:gridCol w:w="2268"/>
        <w:gridCol w:w="2693"/>
        <w:gridCol w:w="2835"/>
      </w:tblGrid>
      <w:tr w:rsidR="00F20D4A" w:rsidRPr="00F20D4A" w:rsidTr="0091110A">
        <w:tc>
          <w:tcPr>
            <w:tcW w:w="2297" w:type="dxa"/>
          </w:tcPr>
          <w:p w:rsidR="00F20D4A" w:rsidRPr="00F20D4A" w:rsidRDefault="00F20D4A" w:rsidP="00F20D4A">
            <w:pPr>
              <w:spacing w:line="240" w:lineRule="auto"/>
              <w:jc w:val="center"/>
              <w:rPr>
                <w:rFonts w:ascii="Times New Roman" w:hAnsi="Times New Roman"/>
                <w:b/>
                <w:sz w:val="24"/>
                <w:szCs w:val="24"/>
              </w:rPr>
            </w:pPr>
            <w:r w:rsidRPr="00F20D4A">
              <w:rPr>
                <w:rFonts w:ascii="Times New Roman" w:hAnsi="Times New Roman"/>
                <w:b/>
                <w:i/>
                <w:iCs/>
                <w:sz w:val="24"/>
                <w:szCs w:val="24"/>
              </w:rPr>
              <w:t>Этап урока</w:t>
            </w:r>
          </w:p>
        </w:tc>
        <w:tc>
          <w:tcPr>
            <w:tcW w:w="2268" w:type="dxa"/>
          </w:tcPr>
          <w:p w:rsidR="00F20D4A" w:rsidRPr="00F20D4A" w:rsidRDefault="00F20D4A" w:rsidP="00F20D4A">
            <w:pPr>
              <w:spacing w:line="240" w:lineRule="auto"/>
              <w:jc w:val="center"/>
              <w:rPr>
                <w:rFonts w:ascii="Times New Roman" w:hAnsi="Times New Roman"/>
                <w:b/>
                <w:bCs/>
                <w:sz w:val="24"/>
                <w:szCs w:val="24"/>
              </w:rPr>
            </w:pPr>
            <w:r w:rsidRPr="00F20D4A">
              <w:rPr>
                <w:rFonts w:ascii="Times New Roman" w:hAnsi="Times New Roman"/>
                <w:b/>
                <w:bCs/>
                <w:sz w:val="24"/>
                <w:szCs w:val="24"/>
              </w:rPr>
              <w:t>Деятельность учителя</w:t>
            </w:r>
          </w:p>
        </w:tc>
        <w:tc>
          <w:tcPr>
            <w:tcW w:w="2693" w:type="dxa"/>
          </w:tcPr>
          <w:p w:rsidR="00F20D4A" w:rsidRPr="00F20D4A" w:rsidRDefault="00F20D4A" w:rsidP="00F20D4A">
            <w:pPr>
              <w:spacing w:line="240" w:lineRule="auto"/>
              <w:jc w:val="center"/>
              <w:rPr>
                <w:rFonts w:ascii="Times New Roman" w:hAnsi="Times New Roman"/>
                <w:b/>
                <w:bCs/>
                <w:sz w:val="24"/>
                <w:szCs w:val="24"/>
              </w:rPr>
            </w:pPr>
            <w:r w:rsidRPr="00F20D4A">
              <w:rPr>
                <w:rFonts w:ascii="Times New Roman" w:hAnsi="Times New Roman"/>
                <w:b/>
                <w:bCs/>
                <w:sz w:val="24"/>
                <w:szCs w:val="24"/>
              </w:rPr>
              <w:t>Деятельность учащихся</w:t>
            </w:r>
          </w:p>
        </w:tc>
        <w:tc>
          <w:tcPr>
            <w:tcW w:w="2835" w:type="dxa"/>
          </w:tcPr>
          <w:p w:rsidR="00F20D4A" w:rsidRPr="00F20D4A" w:rsidRDefault="00F20D4A" w:rsidP="00F20D4A">
            <w:pPr>
              <w:spacing w:line="240" w:lineRule="auto"/>
              <w:jc w:val="center"/>
              <w:rPr>
                <w:rFonts w:ascii="Times New Roman" w:hAnsi="Times New Roman"/>
                <w:b/>
                <w:bCs/>
                <w:sz w:val="24"/>
                <w:szCs w:val="24"/>
              </w:rPr>
            </w:pPr>
            <w:r w:rsidRPr="00F20D4A">
              <w:rPr>
                <w:rFonts w:ascii="Times New Roman" w:hAnsi="Times New Roman"/>
                <w:b/>
                <w:bCs/>
                <w:sz w:val="24"/>
                <w:szCs w:val="24"/>
              </w:rPr>
              <w:t>Формируемые УУД</w:t>
            </w:r>
          </w:p>
        </w:tc>
      </w:tr>
      <w:tr w:rsidR="00F20D4A" w:rsidRPr="00F20D4A" w:rsidTr="0091110A">
        <w:tc>
          <w:tcPr>
            <w:tcW w:w="2297" w:type="dxa"/>
          </w:tcPr>
          <w:p w:rsidR="00F20D4A" w:rsidRPr="00F20D4A" w:rsidRDefault="00F20D4A" w:rsidP="00F20D4A">
            <w:pPr>
              <w:tabs>
                <w:tab w:val="left" w:pos="142"/>
                <w:tab w:val="left" w:pos="284"/>
              </w:tabs>
              <w:spacing w:line="240" w:lineRule="auto"/>
              <w:ind w:left="22"/>
              <w:contextualSpacing/>
              <w:rPr>
                <w:rFonts w:ascii="Times New Roman" w:hAnsi="Times New Roman"/>
                <w:b/>
                <w:bCs/>
                <w:sz w:val="24"/>
                <w:szCs w:val="24"/>
                <w:lang w:eastAsia="en-US"/>
              </w:rPr>
            </w:pPr>
            <w:r w:rsidRPr="00F20D4A">
              <w:rPr>
                <w:rFonts w:ascii="Times New Roman" w:hAnsi="Times New Roman"/>
                <w:b/>
                <w:bCs/>
                <w:sz w:val="24"/>
                <w:szCs w:val="24"/>
                <w:lang w:eastAsia="en-US"/>
              </w:rPr>
              <w:t>1.Организационный  момент.</w:t>
            </w:r>
          </w:p>
          <w:p w:rsidR="00F20D4A" w:rsidRPr="00F20D4A" w:rsidRDefault="00F20D4A" w:rsidP="00F20D4A">
            <w:pPr>
              <w:spacing w:line="240" w:lineRule="auto"/>
              <w:ind w:left="22"/>
              <w:rPr>
                <w:rFonts w:ascii="Times New Roman" w:hAnsi="Times New Roman"/>
                <w:sz w:val="24"/>
                <w:szCs w:val="24"/>
              </w:rPr>
            </w:pPr>
            <w:r w:rsidRPr="00F20D4A">
              <w:rPr>
                <w:rFonts w:ascii="Times New Roman" w:hAnsi="Times New Roman"/>
                <w:bCs/>
                <w:i/>
                <w:sz w:val="24"/>
                <w:szCs w:val="24"/>
              </w:rPr>
              <w:t xml:space="preserve">Эмоциональный настрой на урок. </w:t>
            </w:r>
            <w:r w:rsidRPr="00F20D4A">
              <w:rPr>
                <w:rFonts w:ascii="Times New Roman" w:hAnsi="Times New Roman"/>
                <w:sz w:val="24"/>
                <w:szCs w:val="24"/>
              </w:rPr>
              <w:t>Самоопределение к деятельности</w:t>
            </w:r>
          </w:p>
          <w:p w:rsidR="00F20D4A" w:rsidRPr="00F20D4A" w:rsidRDefault="00F20D4A" w:rsidP="00F20D4A">
            <w:pPr>
              <w:spacing w:line="240" w:lineRule="auto"/>
              <w:ind w:left="22"/>
              <w:rPr>
                <w:rFonts w:ascii="Times New Roman" w:hAnsi="Times New Roman"/>
                <w:sz w:val="24"/>
                <w:szCs w:val="24"/>
              </w:rPr>
            </w:pP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-Здравствуйте, ребята  Проверьте свою готовность к уроку. Хорошо, а теперь давайте встанем и поприветствуем друг друга.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Присаживайтесь. Желаю удачи в работе. Я знаю, что у вас всё получится!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w:t>
            </w:r>
          </w:p>
          <w:p w:rsidR="00F20D4A" w:rsidRPr="00F20D4A" w:rsidRDefault="00F20D4A" w:rsidP="00F20D4A">
            <w:pPr>
              <w:spacing w:line="240" w:lineRule="auto"/>
              <w:rPr>
                <w:rFonts w:ascii="Times New Roman" w:hAnsi="Times New Roman"/>
                <w:sz w:val="24"/>
                <w:szCs w:val="24"/>
              </w:rPr>
            </w:pPr>
          </w:p>
        </w:tc>
        <w:tc>
          <w:tcPr>
            <w:tcW w:w="26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Проверяют готовность к уроку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Приветствуют друг друга. Учащиеся поочерёдно касаются одноименных пальцев рук своего соседа, начиная с больших пальцев и говорят: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Желаю (соприкасаются большими пальцами)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Успеха (указательными)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Большого (средними)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Во всём (безымянными)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 везде (мизинцами)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Здравствуйте (прикосновение всей ладонью)</w:t>
            </w:r>
          </w:p>
        </w:tc>
        <w:tc>
          <w:tcPr>
            <w:tcW w:w="283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(самостоятельно организовывать своё рабочее место в соответствии с целью выполнения заданий)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Личностные </w:t>
            </w:r>
            <w:r w:rsidRPr="00F20D4A">
              <w:rPr>
                <w:rFonts w:ascii="Times New Roman" w:hAnsi="Times New Roman"/>
                <w:sz w:val="24"/>
                <w:szCs w:val="24"/>
              </w:rPr>
              <w:t xml:space="preserve">(развитие доброжелательности и эмоционально-нравственной отзывчивости) </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 xml:space="preserve"> </w:t>
            </w:r>
          </w:p>
        </w:tc>
      </w:tr>
      <w:tr w:rsidR="00F20D4A" w:rsidRPr="00F20D4A" w:rsidTr="0091110A">
        <w:tc>
          <w:tcPr>
            <w:tcW w:w="2297" w:type="dxa"/>
          </w:tcPr>
          <w:p w:rsidR="00F20D4A" w:rsidRPr="00F20D4A" w:rsidRDefault="00F20D4A" w:rsidP="00F20D4A">
            <w:pPr>
              <w:spacing w:line="240" w:lineRule="auto"/>
              <w:ind w:left="22"/>
              <w:rPr>
                <w:rFonts w:ascii="Times New Roman" w:hAnsi="Times New Roman"/>
                <w:b/>
                <w:sz w:val="24"/>
                <w:szCs w:val="24"/>
              </w:rPr>
            </w:pPr>
            <w:r w:rsidRPr="00F20D4A">
              <w:rPr>
                <w:rFonts w:ascii="Times New Roman" w:hAnsi="Times New Roman"/>
                <w:b/>
                <w:i/>
                <w:iCs/>
                <w:sz w:val="24"/>
                <w:szCs w:val="24"/>
              </w:rPr>
              <w:t>2.</w:t>
            </w:r>
            <w:r w:rsidRPr="00F20D4A">
              <w:rPr>
                <w:rFonts w:ascii="Times New Roman" w:hAnsi="Times New Roman"/>
                <w:b/>
                <w:sz w:val="24"/>
                <w:szCs w:val="24"/>
              </w:rPr>
              <w:t>Актуализация знаний и мотивация</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-Теперь посмотрите на слайд. Что это такое? Верно, ребята. Кто может сказать, чем мы занимались на прошлом уроке?</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-А что же это за техника?</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-Кто может назвать способы лепки?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Я просила подготовить </w:t>
            </w:r>
            <w:r w:rsidRPr="00F20D4A">
              <w:rPr>
                <w:rFonts w:ascii="Times New Roman" w:hAnsi="Times New Roman"/>
                <w:sz w:val="24"/>
                <w:szCs w:val="24"/>
              </w:rPr>
              <w:lastRenderedPageBreak/>
              <w:t>небольшие рассказы про каждый из способов. Сейчас несколько человек назовут нам по 2 предложения из своих рассказов. Спасибо. Вы все хорошо постарались.</w:t>
            </w:r>
          </w:p>
        </w:tc>
        <w:tc>
          <w:tcPr>
            <w:tcW w:w="26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Поделочки из пластилина.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Мы познакомились с такой техникой как лепка, а также со свойствами пластилина и с инструментами, используемыми при работе с пластилином. </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rPr>
              <w:t>Лепка-</w:t>
            </w:r>
            <w:r w:rsidRPr="00F20D4A">
              <w:rPr>
                <w:rFonts w:ascii="Times New Roman" w:hAnsi="Times New Roman"/>
                <w:sz w:val="24"/>
                <w:szCs w:val="24"/>
                <w:shd w:val="clear" w:color="auto" w:fill="FFFFFF"/>
              </w:rPr>
              <w:t>придание формы пластическому материалу (пластилину, глине) с помощью рук и вспомогательных инструментов — стеков.</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lastRenderedPageBreak/>
              <w:t>Конструктивный, пластический, комбинированный.</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Учащиеся называют предложения</w:t>
            </w:r>
          </w:p>
          <w:p w:rsidR="00F20D4A" w:rsidRPr="00F20D4A" w:rsidRDefault="00F20D4A" w:rsidP="00F20D4A">
            <w:pPr>
              <w:spacing w:line="240" w:lineRule="auto"/>
              <w:rPr>
                <w:rFonts w:ascii="Times New Roman" w:hAnsi="Times New Roman"/>
                <w:sz w:val="24"/>
                <w:szCs w:val="24"/>
              </w:rPr>
            </w:pPr>
          </w:p>
        </w:tc>
        <w:tc>
          <w:tcPr>
            <w:tcW w:w="283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lastRenderedPageBreak/>
              <w:t xml:space="preserve">Коммуникативные </w:t>
            </w:r>
            <w:r w:rsidRPr="00F20D4A">
              <w:rPr>
                <w:rFonts w:ascii="Times New Roman" w:hAnsi="Times New Roman"/>
                <w:sz w:val="24"/>
                <w:szCs w:val="24"/>
              </w:rPr>
              <w:t>(грамотно строить речевые высказывания;</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sz w:val="24"/>
                <w:szCs w:val="24"/>
              </w:rPr>
              <w:t>Слушать и понимать речь других)</w:t>
            </w:r>
          </w:p>
        </w:tc>
      </w:tr>
      <w:tr w:rsidR="00F20D4A" w:rsidRPr="00F20D4A" w:rsidTr="0091110A">
        <w:tc>
          <w:tcPr>
            <w:tcW w:w="2297" w:type="dxa"/>
          </w:tcPr>
          <w:p w:rsidR="00F20D4A" w:rsidRPr="00F20D4A" w:rsidRDefault="00F20D4A" w:rsidP="00F20D4A">
            <w:pPr>
              <w:spacing w:after="0" w:line="240" w:lineRule="auto"/>
              <w:ind w:left="22"/>
              <w:contextualSpacing/>
              <w:jc w:val="both"/>
              <w:rPr>
                <w:rFonts w:ascii="Times New Roman" w:hAnsi="Times New Roman"/>
                <w:b/>
                <w:sz w:val="24"/>
                <w:szCs w:val="24"/>
              </w:rPr>
            </w:pPr>
            <w:r w:rsidRPr="00F20D4A">
              <w:rPr>
                <w:rFonts w:ascii="Times New Roman" w:hAnsi="Times New Roman"/>
                <w:b/>
                <w:sz w:val="24"/>
                <w:szCs w:val="24"/>
              </w:rPr>
              <w:t>3.Операционно-исполнительский этап.</w:t>
            </w:r>
          </w:p>
          <w:p w:rsidR="00F20D4A" w:rsidRPr="00F20D4A" w:rsidRDefault="00F20D4A" w:rsidP="00F20D4A">
            <w:pPr>
              <w:spacing w:line="240" w:lineRule="auto"/>
              <w:ind w:left="22"/>
              <w:rPr>
                <w:rFonts w:ascii="Times New Roman" w:hAnsi="Times New Roman"/>
                <w:sz w:val="24"/>
                <w:szCs w:val="24"/>
              </w:rPr>
            </w:pPr>
            <w:r w:rsidRPr="00F20D4A">
              <w:rPr>
                <w:rFonts w:ascii="Times New Roman" w:hAnsi="Times New Roman"/>
                <w:bCs/>
                <w:sz w:val="24"/>
                <w:szCs w:val="24"/>
              </w:rPr>
              <w:t>3.1.Выход на тему урока.</w:t>
            </w:r>
            <w:r w:rsidRPr="00F20D4A">
              <w:rPr>
                <w:rFonts w:ascii="Times New Roman" w:hAnsi="Times New Roman"/>
                <w:i/>
                <w:iCs/>
                <w:sz w:val="24"/>
                <w:szCs w:val="24"/>
              </w:rPr>
              <w:t> «</w:t>
            </w:r>
            <w:r w:rsidRPr="00F20D4A">
              <w:rPr>
                <w:rFonts w:ascii="Times New Roman" w:hAnsi="Times New Roman"/>
                <w:sz w:val="24"/>
                <w:szCs w:val="24"/>
              </w:rPr>
              <w:t>Открытие» детьми нового знания.</w:t>
            </w:r>
          </w:p>
          <w:p w:rsidR="00F20D4A" w:rsidRPr="00F20D4A" w:rsidRDefault="00F20D4A" w:rsidP="00F20D4A">
            <w:pPr>
              <w:spacing w:line="240" w:lineRule="auto"/>
              <w:ind w:left="22"/>
              <w:rPr>
                <w:rFonts w:ascii="Times New Roman" w:hAnsi="Times New Roman"/>
                <w:bCs/>
                <w:i/>
                <w:iCs/>
                <w:sz w:val="24"/>
                <w:szCs w:val="24"/>
              </w:rPr>
            </w:pPr>
            <w:r w:rsidRPr="00F20D4A">
              <w:rPr>
                <w:rFonts w:ascii="Times New Roman" w:hAnsi="Times New Roman"/>
                <w:bCs/>
                <w:sz w:val="24"/>
                <w:szCs w:val="24"/>
              </w:rPr>
              <w:t>Целеполагание.</w:t>
            </w:r>
            <w:r w:rsidRPr="00F20D4A">
              <w:rPr>
                <w:rFonts w:ascii="Times New Roman" w:hAnsi="Times New Roman"/>
                <w:sz w:val="24"/>
                <w:szCs w:val="24"/>
              </w:rPr>
              <w:t xml:space="preserve"> Постановка проблемы.</w:t>
            </w:r>
          </w:p>
          <w:p w:rsidR="00F20D4A" w:rsidRPr="00F20D4A" w:rsidRDefault="00F20D4A" w:rsidP="00F20D4A">
            <w:pPr>
              <w:spacing w:line="240" w:lineRule="auto"/>
              <w:ind w:left="22"/>
              <w:rPr>
                <w:rFonts w:ascii="Times New Roman" w:hAnsi="Times New Roman"/>
                <w:sz w:val="24"/>
                <w:szCs w:val="24"/>
              </w:rPr>
            </w:pPr>
            <w:r w:rsidRPr="00F20D4A">
              <w:rPr>
                <w:rFonts w:ascii="Times New Roman" w:hAnsi="Times New Roman"/>
                <w:bCs/>
                <w:i/>
                <w:iCs/>
                <w:sz w:val="24"/>
                <w:szCs w:val="24"/>
              </w:rPr>
              <w:t xml:space="preserve">Физкультминутка </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-Ребята, сегодня я вас приглашаю отправиться в магазин.  Магазины бывают разные. Например,  какие бывают магазины?</w:t>
            </w:r>
            <w:r w:rsidRPr="00F20D4A">
              <w:rPr>
                <w:rFonts w:ascii="Times New Roman" w:hAnsi="Times New Roman"/>
                <w:sz w:val="24"/>
                <w:szCs w:val="24"/>
              </w:rPr>
              <w:br/>
              <w:t>(ответы детей)</w:t>
            </w:r>
            <w:r w:rsidRPr="00F20D4A">
              <w:rPr>
                <w:rFonts w:ascii="Times New Roman" w:hAnsi="Times New Roman"/>
                <w:sz w:val="24"/>
                <w:szCs w:val="24"/>
              </w:rPr>
              <w:br/>
              <w:t xml:space="preserve">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Проблема сравнительной силы и ценности  фигур постоянно возникает в шахматных партиях, когда стоит вопрос о размене. В игре «Шахматы» силу фигур принято измерять в пешках.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ПЕШКА, МАЛЕНЬКИЙ СОЛДАТ,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ЛИШЬ КОМАНДЫ ЖДЕТ,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lastRenderedPageBreak/>
              <w:t>ЧТОБ С КВАДРАТА НА КВАДРАТ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ДВИНУТСЯ ВПЕРЕД.</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Общеприняты следующие соотношения:</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1087"/>
              <w:gridCol w:w="1052"/>
              <w:gridCol w:w="1234"/>
            </w:tblGrid>
            <w:tr w:rsidR="00F20D4A" w:rsidRPr="00F20D4A" w:rsidTr="0091110A">
              <w:tc>
                <w:tcPr>
                  <w:tcW w:w="108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Фигуры</w:t>
                  </w:r>
                </w:p>
              </w:tc>
              <w:tc>
                <w:tcPr>
                  <w:tcW w:w="105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Символ</w:t>
                  </w:r>
                </w:p>
              </w:tc>
              <w:tc>
                <w:tcPr>
                  <w:tcW w:w="1234"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Ценность</w:t>
                  </w:r>
                </w:p>
              </w:tc>
            </w:tr>
            <w:tr w:rsidR="00F20D4A" w:rsidRPr="00F20D4A" w:rsidTr="0091110A">
              <w:tc>
                <w:tcPr>
                  <w:tcW w:w="10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hyperlink r:id="rId94" w:tooltip="Пешка" w:history="1">
                    <w:r w:rsidRPr="00F20D4A">
                      <w:rPr>
                        <w:rFonts w:ascii="Times New Roman" w:hAnsi="Times New Roman"/>
                        <w:sz w:val="24"/>
                        <w:szCs w:val="24"/>
                        <w:u w:val="single"/>
                      </w:rPr>
                      <w:t>Пешка</w:t>
                    </w:r>
                  </w:hyperlink>
                </w:p>
              </w:tc>
              <w:tc>
                <w:tcPr>
                  <w:tcW w:w="105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B52E7D1" wp14:editId="3694314A">
                        <wp:extent cx="430530" cy="430530"/>
                        <wp:effectExtent l="0" t="0" r="0" b="0"/>
                        <wp:docPr id="420" name="Рисунок 420" descr="Chess plt45.sv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ss plt45.svg">
                                  <a:hlinkClick r:id="rId95"/>
                                </pic:cNvPr>
                                <pic:cNvPicPr>
                                  <a:picLocks noChangeAspect="1" noChangeArrowheads="1"/>
                                </pic:cNvPicPr>
                              </pic:nvPicPr>
                              <pic:blipFill>
                                <a:blip r:embed="rId96" cstate="print"/>
                                <a:srcRect/>
                                <a:stretch>
                                  <a:fillRect/>
                                </a:stretch>
                              </pic:blipFill>
                              <pic:spPr bwMode="auto">
                                <a:xfrm>
                                  <a:off x="0" y="0"/>
                                  <a:ext cx="430530" cy="430530"/>
                                </a:xfrm>
                                <a:prstGeom prst="rect">
                                  <a:avLst/>
                                </a:prstGeom>
                                <a:noFill/>
                                <a:ln w="9525">
                                  <a:noFill/>
                                  <a:miter lim="800000"/>
                                  <a:headEnd/>
                                  <a:tailEnd/>
                                </a:ln>
                              </pic:spPr>
                            </pic:pic>
                          </a:graphicData>
                        </a:graphic>
                      </wp:inline>
                    </w:drawing>
                  </w:r>
                </w:p>
              </w:tc>
              <w:tc>
                <w:tcPr>
                  <w:tcW w:w="123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r>
            <w:tr w:rsidR="00F20D4A" w:rsidRPr="00F20D4A" w:rsidTr="0091110A">
              <w:tc>
                <w:tcPr>
                  <w:tcW w:w="10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hyperlink r:id="rId97" w:tooltip="Конь (шахматы)" w:history="1">
                    <w:r w:rsidRPr="00F20D4A">
                      <w:rPr>
                        <w:rFonts w:ascii="Times New Roman" w:hAnsi="Times New Roman"/>
                        <w:sz w:val="24"/>
                        <w:szCs w:val="24"/>
                        <w:u w:val="single"/>
                      </w:rPr>
                      <w:t>Конь</w:t>
                    </w:r>
                  </w:hyperlink>
                </w:p>
              </w:tc>
              <w:tc>
                <w:tcPr>
                  <w:tcW w:w="105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6E33C12B" wp14:editId="52866DEE">
                        <wp:extent cx="430530" cy="430530"/>
                        <wp:effectExtent l="0" t="0" r="0" b="0"/>
                        <wp:docPr id="421" name="Рисунок 421" descr="Chess nlt45.sv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ss nlt45.svg">
                                  <a:hlinkClick r:id="rId98"/>
                                </pic:cNvPr>
                                <pic:cNvPicPr>
                                  <a:picLocks noChangeAspect="1" noChangeArrowheads="1"/>
                                </pic:cNvPicPr>
                              </pic:nvPicPr>
                              <pic:blipFill>
                                <a:blip r:embed="rId99" cstate="print"/>
                                <a:srcRect/>
                                <a:stretch>
                                  <a:fillRect/>
                                </a:stretch>
                              </pic:blipFill>
                              <pic:spPr bwMode="auto">
                                <a:xfrm>
                                  <a:off x="0" y="0"/>
                                  <a:ext cx="430530" cy="430530"/>
                                </a:xfrm>
                                <a:prstGeom prst="rect">
                                  <a:avLst/>
                                </a:prstGeom>
                                <a:noFill/>
                                <a:ln w="9525">
                                  <a:noFill/>
                                  <a:miter lim="800000"/>
                                  <a:headEnd/>
                                  <a:tailEnd/>
                                </a:ln>
                              </pic:spPr>
                            </pic:pic>
                          </a:graphicData>
                        </a:graphic>
                      </wp:inline>
                    </w:drawing>
                  </w:r>
                </w:p>
              </w:tc>
              <w:tc>
                <w:tcPr>
                  <w:tcW w:w="123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p>
              </w:tc>
            </w:tr>
            <w:tr w:rsidR="00F20D4A" w:rsidRPr="00F20D4A" w:rsidTr="0091110A">
              <w:tc>
                <w:tcPr>
                  <w:tcW w:w="10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hyperlink r:id="rId100" w:tooltip="Слон (шахматы)" w:history="1">
                    <w:r w:rsidRPr="00F20D4A">
                      <w:rPr>
                        <w:rFonts w:ascii="Times New Roman" w:hAnsi="Times New Roman"/>
                        <w:sz w:val="24"/>
                        <w:szCs w:val="24"/>
                        <w:u w:val="single"/>
                      </w:rPr>
                      <w:t>Слон</w:t>
                    </w:r>
                  </w:hyperlink>
                </w:p>
              </w:tc>
              <w:tc>
                <w:tcPr>
                  <w:tcW w:w="105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0A341F1A" wp14:editId="0C99E18B">
                        <wp:extent cx="430530" cy="430530"/>
                        <wp:effectExtent l="0" t="0" r="0" b="0"/>
                        <wp:docPr id="422" name="Рисунок 422" descr="Chess blt45.sv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ss blt45.svg">
                                  <a:hlinkClick r:id="rId101"/>
                                </pic:cNvPr>
                                <pic:cNvPicPr>
                                  <a:picLocks noChangeAspect="1" noChangeArrowheads="1"/>
                                </pic:cNvPicPr>
                              </pic:nvPicPr>
                              <pic:blipFill>
                                <a:blip r:embed="rId102" cstate="print"/>
                                <a:srcRect/>
                                <a:stretch>
                                  <a:fillRect/>
                                </a:stretch>
                              </pic:blipFill>
                              <pic:spPr bwMode="auto">
                                <a:xfrm>
                                  <a:off x="0" y="0"/>
                                  <a:ext cx="430530" cy="430530"/>
                                </a:xfrm>
                                <a:prstGeom prst="rect">
                                  <a:avLst/>
                                </a:prstGeom>
                                <a:noFill/>
                                <a:ln w="9525">
                                  <a:noFill/>
                                  <a:miter lim="800000"/>
                                  <a:headEnd/>
                                  <a:tailEnd/>
                                </a:ln>
                              </pic:spPr>
                            </pic:pic>
                          </a:graphicData>
                        </a:graphic>
                      </wp:inline>
                    </w:drawing>
                  </w:r>
                </w:p>
              </w:tc>
              <w:tc>
                <w:tcPr>
                  <w:tcW w:w="123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p>
              </w:tc>
            </w:tr>
            <w:tr w:rsidR="00F20D4A" w:rsidRPr="00F20D4A" w:rsidTr="0091110A">
              <w:tc>
                <w:tcPr>
                  <w:tcW w:w="10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hyperlink r:id="rId103" w:tooltip="Ладья (шахматы)" w:history="1">
                    <w:r w:rsidRPr="00F20D4A">
                      <w:rPr>
                        <w:rFonts w:ascii="Times New Roman" w:hAnsi="Times New Roman"/>
                        <w:sz w:val="24"/>
                        <w:szCs w:val="24"/>
                        <w:u w:val="single"/>
                      </w:rPr>
                      <w:t>Ладья</w:t>
                    </w:r>
                  </w:hyperlink>
                </w:p>
              </w:tc>
              <w:tc>
                <w:tcPr>
                  <w:tcW w:w="105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066E54B6" wp14:editId="51B47AF8">
                        <wp:extent cx="430530" cy="430530"/>
                        <wp:effectExtent l="0" t="0" r="0" b="0"/>
                        <wp:docPr id="423" name="Рисунок 423" descr="Chess rlt45.sv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ss rlt45.svg">
                                  <a:hlinkClick r:id="rId104"/>
                                </pic:cNvPr>
                                <pic:cNvPicPr>
                                  <a:picLocks noChangeAspect="1" noChangeArrowheads="1"/>
                                </pic:cNvPicPr>
                              </pic:nvPicPr>
                              <pic:blipFill>
                                <a:blip r:embed="rId105" cstate="print"/>
                                <a:srcRect/>
                                <a:stretch>
                                  <a:fillRect/>
                                </a:stretch>
                              </pic:blipFill>
                              <pic:spPr bwMode="auto">
                                <a:xfrm>
                                  <a:off x="0" y="0"/>
                                  <a:ext cx="430530" cy="430530"/>
                                </a:xfrm>
                                <a:prstGeom prst="rect">
                                  <a:avLst/>
                                </a:prstGeom>
                                <a:noFill/>
                                <a:ln w="9525">
                                  <a:noFill/>
                                  <a:miter lim="800000"/>
                                  <a:headEnd/>
                                  <a:tailEnd/>
                                </a:ln>
                              </pic:spPr>
                            </pic:pic>
                          </a:graphicData>
                        </a:graphic>
                      </wp:inline>
                    </w:drawing>
                  </w:r>
                </w:p>
              </w:tc>
              <w:tc>
                <w:tcPr>
                  <w:tcW w:w="123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p>
              </w:tc>
            </w:tr>
            <w:tr w:rsidR="00F20D4A" w:rsidRPr="00F20D4A" w:rsidTr="0091110A">
              <w:tc>
                <w:tcPr>
                  <w:tcW w:w="10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hyperlink r:id="rId106" w:tooltip="Ферзь" w:history="1">
                    <w:r w:rsidRPr="00F20D4A">
                      <w:rPr>
                        <w:rFonts w:ascii="Times New Roman" w:hAnsi="Times New Roman"/>
                        <w:sz w:val="24"/>
                        <w:szCs w:val="24"/>
                        <w:u w:val="single"/>
                      </w:rPr>
                      <w:t>Ферзь</w:t>
                    </w:r>
                  </w:hyperlink>
                </w:p>
              </w:tc>
              <w:tc>
                <w:tcPr>
                  <w:tcW w:w="105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13DE666C" wp14:editId="560BE70B">
                        <wp:extent cx="430530" cy="430530"/>
                        <wp:effectExtent l="0" t="0" r="0" b="0"/>
                        <wp:docPr id="424" name="Рисунок 424" descr="Chess qlt45.sv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ss qlt45.svg">
                                  <a:hlinkClick r:id="rId107"/>
                                </pic:cNvPr>
                                <pic:cNvPicPr>
                                  <a:picLocks noChangeAspect="1" noChangeArrowheads="1"/>
                                </pic:cNvPicPr>
                              </pic:nvPicPr>
                              <pic:blipFill>
                                <a:blip r:embed="rId108" cstate="print"/>
                                <a:srcRect/>
                                <a:stretch>
                                  <a:fillRect/>
                                </a:stretch>
                              </pic:blipFill>
                              <pic:spPr bwMode="auto">
                                <a:xfrm>
                                  <a:off x="0" y="0"/>
                                  <a:ext cx="430530" cy="430530"/>
                                </a:xfrm>
                                <a:prstGeom prst="rect">
                                  <a:avLst/>
                                </a:prstGeom>
                                <a:noFill/>
                                <a:ln w="9525">
                                  <a:noFill/>
                                  <a:miter lim="800000"/>
                                  <a:headEnd/>
                                  <a:tailEnd/>
                                </a:ln>
                              </pic:spPr>
                            </pic:pic>
                          </a:graphicData>
                        </a:graphic>
                      </wp:inline>
                    </w:drawing>
                  </w:r>
                </w:p>
              </w:tc>
              <w:tc>
                <w:tcPr>
                  <w:tcW w:w="123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10</w:t>
                  </w:r>
                </w:p>
              </w:tc>
            </w:tr>
          </w:tbl>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Мы  узнали о ценности фигур в нашем магазине.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ЗАПОМНИ: ОСНОВНУЮ РОЛЬ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ИГРАЕТ В ШАХМАТАХ КОРОЛЬ.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КОРОЛЬ БЕСЦЕНЕН – ТАК И ЗНАЙ.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ПОГИБ КОРОЛЬ – ИГРУ ТЫ СДАЙ.</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Игра «Назови ценность фигуры»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(Учитель показывает фигуру, ученики называют ценность данной фигуры)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Чтобы заработать «пешки», для приобретения </w:t>
            </w:r>
            <w:r w:rsidRPr="00F20D4A">
              <w:rPr>
                <w:rFonts w:ascii="Times New Roman" w:hAnsi="Times New Roman"/>
                <w:sz w:val="24"/>
                <w:szCs w:val="24"/>
              </w:rPr>
              <w:lastRenderedPageBreak/>
              <w:t>шахматных фигур, вам нужно выполнить  мои задания, за каждый правильный ответ,  вы получаете по одной пешке.</w:t>
            </w:r>
          </w:p>
        </w:tc>
        <w:tc>
          <w:tcPr>
            <w:tcW w:w="26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Это цвет опасности, тревоги</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Внимательно слушают учителя и смотрят на соотношение силы фигур</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Шахматная пешка из пластилина. Мы будем лепить из пластилина Шахматную пешку.</w:t>
            </w:r>
          </w:p>
        </w:tc>
        <w:tc>
          <w:tcPr>
            <w:tcW w:w="283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lastRenderedPageBreak/>
              <w:t xml:space="preserve">Познавательные </w:t>
            </w:r>
            <w:r w:rsidRPr="00F20D4A">
              <w:rPr>
                <w:rFonts w:ascii="Times New Roman" w:hAnsi="Times New Roman"/>
                <w:sz w:val="24"/>
                <w:szCs w:val="24"/>
              </w:rPr>
              <w:t>(понимать информацию, представленную в разных формах)</w:t>
            </w:r>
          </w:p>
          <w:p w:rsidR="00F20D4A" w:rsidRPr="00F20D4A" w:rsidRDefault="00F20D4A" w:rsidP="00F20D4A">
            <w:pPr>
              <w:spacing w:before="240" w:line="240" w:lineRule="auto"/>
              <w:rPr>
                <w:rFonts w:ascii="Times New Roman" w:hAnsi="Times New Roman"/>
                <w:sz w:val="24"/>
                <w:szCs w:val="24"/>
              </w:rPr>
            </w:pPr>
            <w:r w:rsidRPr="00F20D4A">
              <w:rPr>
                <w:rFonts w:ascii="Times New Roman" w:hAnsi="Times New Roman"/>
                <w:i/>
                <w:sz w:val="24"/>
                <w:szCs w:val="24"/>
              </w:rPr>
              <w:t xml:space="preserve">Коммуникативные </w:t>
            </w:r>
            <w:r w:rsidRPr="00F20D4A">
              <w:rPr>
                <w:rFonts w:ascii="Times New Roman" w:hAnsi="Times New Roman"/>
                <w:sz w:val="24"/>
                <w:szCs w:val="24"/>
              </w:rPr>
              <w:t>(грамотно строить речевые высказывания</w:t>
            </w:r>
          </w:p>
        </w:tc>
      </w:tr>
      <w:tr w:rsidR="00F20D4A" w:rsidRPr="00F20D4A" w:rsidTr="0091110A">
        <w:tc>
          <w:tcPr>
            <w:tcW w:w="2297" w:type="dxa"/>
          </w:tcPr>
          <w:p w:rsidR="00F20D4A" w:rsidRPr="00F20D4A" w:rsidRDefault="00F20D4A" w:rsidP="00F20D4A">
            <w:pPr>
              <w:spacing w:line="240" w:lineRule="auto"/>
              <w:ind w:left="22"/>
              <w:rPr>
                <w:rFonts w:ascii="Times New Roman" w:hAnsi="Times New Roman"/>
                <w:bCs/>
                <w:sz w:val="24"/>
                <w:szCs w:val="24"/>
              </w:rPr>
            </w:pPr>
            <w:r w:rsidRPr="00F20D4A">
              <w:rPr>
                <w:rFonts w:ascii="Times New Roman" w:hAnsi="Times New Roman"/>
                <w:bCs/>
                <w:sz w:val="24"/>
                <w:szCs w:val="24"/>
              </w:rPr>
              <w:lastRenderedPageBreak/>
              <w:t>3.2.Подготовка к реализации замысла Выбор метода решения проблемной ситуации.</w:t>
            </w:r>
          </w:p>
          <w:p w:rsidR="00F20D4A" w:rsidRPr="00F20D4A" w:rsidRDefault="00F20D4A" w:rsidP="00F20D4A">
            <w:pPr>
              <w:spacing w:line="240" w:lineRule="auto"/>
              <w:ind w:left="22"/>
              <w:rPr>
                <w:rFonts w:ascii="Times New Roman" w:hAnsi="Times New Roman"/>
                <w:bCs/>
                <w:sz w:val="24"/>
                <w:szCs w:val="24"/>
              </w:rPr>
            </w:pPr>
            <w:r w:rsidRPr="00F20D4A">
              <w:rPr>
                <w:rFonts w:ascii="Times New Roman" w:hAnsi="Times New Roman"/>
                <w:bCs/>
                <w:sz w:val="24"/>
                <w:szCs w:val="24"/>
              </w:rPr>
              <w:t>Педагогический рисунок, показ (если нужен)</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Посмотрите на шахматную пешку, которую я сделала сама. В какой технике выполнена поделка? Какие я цвета использовали при изготовлении шахматной пешки?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Ребята, именно такую шахматную пешку сделаем и мы сейчас с вами. Давайте сделаем совместно алгоритм выполнения шахматной пешки: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А сейчас обратите внимание на свои рабочие места. У вас находится небезопасный инструмент. Какой?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-Верно. Вспомним правила техники безопасности при работе с пластилином. Прочитаем все вместе. Посмотрите на слайд:</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-использовать стек только по необходимости;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-нельзя класть пластилин на стол, только на клеёнку или дощечку;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-нельзя брать пластилин в рот.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Вы знаете, я кое-что заметила. Я вижу вы уже немного </w:t>
            </w:r>
            <w:r w:rsidRPr="00F20D4A">
              <w:rPr>
                <w:rFonts w:ascii="Times New Roman" w:hAnsi="Times New Roman"/>
                <w:sz w:val="24"/>
                <w:szCs w:val="24"/>
              </w:rPr>
              <w:lastRenderedPageBreak/>
              <w:t>засиделись. Давайте немного отдохнём! (пальчиковая гимнастика)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Мы капусту рубим, рубим</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Мы морковку трём, трём</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Мы капусту солим, солим</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Мы капусту жмём.</w:t>
            </w:r>
          </w:p>
        </w:tc>
        <w:tc>
          <w:tcPr>
            <w:tcW w:w="2693" w:type="dxa"/>
          </w:tcPr>
          <w:p w:rsidR="00F20D4A" w:rsidRPr="00F20D4A" w:rsidRDefault="00F20D4A" w:rsidP="00F20D4A">
            <w:pPr>
              <w:spacing w:line="240" w:lineRule="auto"/>
              <w:rPr>
                <w:rFonts w:ascii="Times New Roman" w:hAnsi="Times New Roman"/>
                <w:b/>
                <w:i/>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Поделка выполнена в технике лепка из пластилина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Отвечают на вопросы учителя</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Смотрят алгоритм выполнения шахматной пешки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Стек</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Учащиеся хором читают правила техники безопасности</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Выполняют движения пальчиковой гимнастики</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Резкие движения прямыми кистями рук вверх и вниз</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Пальцы рук сжаты в кулак, движения кулаков к себе и от себя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Движения пальцев, имитирующие посыпание солью из щепотки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Интенсивное сжимание пальцев рук в кулаки</w:t>
            </w:r>
          </w:p>
        </w:tc>
        <w:tc>
          <w:tcPr>
            <w:tcW w:w="283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Коммуникативные </w:t>
            </w:r>
            <w:r w:rsidRPr="00F20D4A">
              <w:rPr>
                <w:rFonts w:ascii="Times New Roman" w:hAnsi="Times New Roman"/>
                <w:sz w:val="24"/>
                <w:szCs w:val="24"/>
              </w:rPr>
              <w:t>(грамотно строить речевые высказывания)</w:t>
            </w:r>
          </w:p>
        </w:tc>
      </w:tr>
      <w:tr w:rsidR="00F20D4A" w:rsidRPr="00F20D4A" w:rsidTr="0091110A">
        <w:tc>
          <w:tcPr>
            <w:tcW w:w="2297" w:type="dxa"/>
          </w:tcPr>
          <w:p w:rsidR="00F20D4A" w:rsidRPr="00F20D4A" w:rsidRDefault="00F20D4A" w:rsidP="00F20D4A">
            <w:pPr>
              <w:spacing w:line="240" w:lineRule="auto"/>
              <w:ind w:left="22"/>
              <w:rPr>
                <w:rFonts w:ascii="Times New Roman" w:hAnsi="Times New Roman"/>
                <w:sz w:val="24"/>
                <w:szCs w:val="24"/>
              </w:rPr>
            </w:pPr>
            <w:r w:rsidRPr="00F20D4A">
              <w:rPr>
                <w:rFonts w:ascii="Times New Roman" w:hAnsi="Times New Roman"/>
                <w:sz w:val="24"/>
                <w:szCs w:val="24"/>
              </w:rPr>
              <w:t>3.3.Реализация замысла.</w:t>
            </w:r>
          </w:p>
          <w:p w:rsidR="00F20D4A" w:rsidRPr="00F20D4A" w:rsidRDefault="00F20D4A" w:rsidP="00F20D4A">
            <w:pPr>
              <w:spacing w:line="240" w:lineRule="auto"/>
              <w:ind w:left="22"/>
              <w:rPr>
                <w:rFonts w:ascii="Times New Roman" w:hAnsi="Times New Roman"/>
                <w:sz w:val="24"/>
                <w:szCs w:val="24"/>
              </w:rPr>
            </w:pPr>
            <w:r w:rsidRPr="00F20D4A">
              <w:rPr>
                <w:rFonts w:ascii="Times New Roman" w:hAnsi="Times New Roman"/>
                <w:sz w:val="24"/>
                <w:szCs w:val="24"/>
              </w:rPr>
              <w:t>Самостоятельная практическая работа детей.</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Отходим от «приготовления нашего салата» и возвращаемся на урок творчества, ведь мы с вами на уроке технологии, да? Для работы вам понадобится пластилин различных цветов, дощечка и стек.</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Предлагаю вам создавать свою шахматную пешку под приятную мелодию.</w:t>
            </w:r>
          </w:p>
          <w:p w:rsidR="00F20D4A" w:rsidRPr="00F20D4A" w:rsidRDefault="00F20D4A" w:rsidP="00F20D4A">
            <w:pPr>
              <w:spacing w:line="240" w:lineRule="auto"/>
              <w:rPr>
                <w:rFonts w:ascii="Times New Roman" w:hAnsi="Times New Roman"/>
                <w:sz w:val="24"/>
                <w:szCs w:val="24"/>
              </w:rPr>
            </w:pPr>
          </w:p>
        </w:tc>
        <w:tc>
          <w:tcPr>
            <w:tcW w:w="26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Выполняют шахматную пешку</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tc>
        <w:tc>
          <w:tcPr>
            <w:tcW w:w="283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Личностные </w:t>
            </w:r>
            <w:r w:rsidRPr="00F20D4A">
              <w:rPr>
                <w:rFonts w:ascii="Times New Roman" w:hAnsi="Times New Roman"/>
                <w:sz w:val="24"/>
                <w:szCs w:val="24"/>
              </w:rPr>
              <w:t>(самостоятельная и личная ответственность за выполненный творческий продукт)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Коммуникативные </w:t>
            </w:r>
            <w:r w:rsidRPr="00F20D4A">
              <w:rPr>
                <w:rFonts w:ascii="Times New Roman" w:hAnsi="Times New Roman"/>
                <w:sz w:val="24"/>
                <w:szCs w:val="24"/>
              </w:rPr>
              <w:t>(умение грамотно строить речевые высказывания)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Познавательные </w:t>
            </w:r>
            <w:r w:rsidRPr="00F20D4A">
              <w:rPr>
                <w:rFonts w:ascii="Times New Roman" w:hAnsi="Times New Roman"/>
                <w:sz w:val="24"/>
                <w:szCs w:val="24"/>
              </w:rPr>
              <w:t>(умение использовать для творчества художественный материал)</w:t>
            </w:r>
          </w:p>
        </w:tc>
      </w:tr>
      <w:tr w:rsidR="00F20D4A" w:rsidRPr="00F20D4A" w:rsidTr="0091110A">
        <w:tc>
          <w:tcPr>
            <w:tcW w:w="2297" w:type="dxa"/>
          </w:tcPr>
          <w:p w:rsidR="00F20D4A" w:rsidRPr="00F20D4A" w:rsidRDefault="00F20D4A" w:rsidP="00F20D4A">
            <w:pPr>
              <w:spacing w:line="240" w:lineRule="auto"/>
              <w:ind w:left="22"/>
              <w:rPr>
                <w:rFonts w:ascii="Times New Roman" w:hAnsi="Times New Roman"/>
                <w:sz w:val="24"/>
                <w:szCs w:val="24"/>
              </w:rPr>
            </w:pPr>
            <w:r w:rsidRPr="00F20D4A">
              <w:rPr>
                <w:rFonts w:ascii="Times New Roman" w:hAnsi="Times New Roman"/>
                <w:b/>
                <w:sz w:val="24"/>
                <w:szCs w:val="24"/>
              </w:rPr>
              <w:t xml:space="preserve">4.Оценочно-рефлексивный этап. </w:t>
            </w:r>
            <w:r w:rsidRPr="00F20D4A">
              <w:rPr>
                <w:rFonts w:ascii="Times New Roman" w:hAnsi="Times New Roman"/>
                <w:b/>
                <w:bCs/>
                <w:sz w:val="24"/>
                <w:szCs w:val="24"/>
              </w:rPr>
              <w:t xml:space="preserve"> </w:t>
            </w:r>
            <w:r w:rsidRPr="00F20D4A">
              <w:rPr>
                <w:rFonts w:ascii="Times New Roman" w:hAnsi="Times New Roman"/>
                <w:sz w:val="24"/>
                <w:szCs w:val="24"/>
              </w:rPr>
              <w:t xml:space="preserve"> Самооценка детьми собственной деятельности.</w:t>
            </w:r>
          </w:p>
          <w:p w:rsidR="00F20D4A" w:rsidRPr="00F20D4A" w:rsidRDefault="00F20D4A" w:rsidP="00F20D4A">
            <w:pPr>
              <w:spacing w:line="240" w:lineRule="auto"/>
              <w:ind w:left="22"/>
              <w:rPr>
                <w:rFonts w:ascii="Times New Roman" w:hAnsi="Times New Roman"/>
                <w:b/>
                <w:bCs/>
                <w:sz w:val="24"/>
                <w:szCs w:val="24"/>
              </w:rPr>
            </w:pPr>
            <w:r w:rsidRPr="00F20D4A">
              <w:rPr>
                <w:rFonts w:ascii="Times New Roman" w:hAnsi="Times New Roman"/>
                <w:b/>
                <w:bCs/>
                <w:sz w:val="24"/>
                <w:szCs w:val="24"/>
              </w:rPr>
              <w:t>Подведение итогов урока</w:t>
            </w: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b/>
                <w:bCs/>
                <w:sz w:val="24"/>
                <w:szCs w:val="24"/>
              </w:rPr>
            </w:pPr>
          </w:p>
          <w:p w:rsidR="00F20D4A" w:rsidRPr="00F20D4A" w:rsidRDefault="00F20D4A" w:rsidP="00F20D4A">
            <w:pPr>
              <w:spacing w:line="240" w:lineRule="auto"/>
              <w:ind w:left="22"/>
              <w:rPr>
                <w:rFonts w:ascii="Times New Roman" w:hAnsi="Times New Roman"/>
                <w:sz w:val="24"/>
                <w:szCs w:val="24"/>
              </w:rPr>
            </w:pP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 xml:space="preserve">-Кто уже готов, предлагаю поднять свои работы и показать своим одноклассникам.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Ребята, какие у вас получились красивые пешки и у всех разный рисунок на панцире! А какие же вы цвета использовали при изготовлении поделки?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Хорошо, ребята. Цели урока мы достигли. Урок подходит к концу. Приводим свои рабочие места в </w:t>
            </w:r>
            <w:r w:rsidRPr="00F20D4A">
              <w:rPr>
                <w:rFonts w:ascii="Times New Roman" w:hAnsi="Times New Roman"/>
                <w:sz w:val="24"/>
                <w:szCs w:val="24"/>
              </w:rPr>
              <w:lastRenderedPageBreak/>
              <w:t>порядок. Предлагаю вам продолжить предложения на слайде: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-сегодня на уроке 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 меня получилось…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 меня не получилось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-мне было легко…</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Мне было приятно провести с вами время. Надеюсь, в скором времени мы снова встретимся с вами!</w:t>
            </w:r>
          </w:p>
        </w:tc>
        <w:tc>
          <w:tcPr>
            <w:tcW w:w="26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Показывают одноклассникам свои работы</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Отвечают на вопросы учителя </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Оценивают свою деятельность на уроке</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Нам тоже было приятно провести с вами время.</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tc>
        <w:tc>
          <w:tcPr>
            <w:tcW w:w="283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lastRenderedPageBreak/>
              <w:t xml:space="preserve">Личностные </w:t>
            </w:r>
            <w:r w:rsidRPr="00F20D4A">
              <w:rPr>
                <w:rFonts w:ascii="Times New Roman" w:hAnsi="Times New Roman"/>
                <w:sz w:val="24"/>
                <w:szCs w:val="24"/>
              </w:rPr>
              <w:t>(выражение личного отношения к произведениям искусства)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(умение оценивать свою и чужую деятельность)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 xml:space="preserve">Коммуникативные </w:t>
            </w:r>
            <w:r w:rsidRPr="00F20D4A">
              <w:rPr>
                <w:rFonts w:ascii="Times New Roman" w:hAnsi="Times New Roman"/>
                <w:sz w:val="24"/>
                <w:szCs w:val="24"/>
              </w:rPr>
              <w:t>(умение грамотно строить речевые высказывания)</w:t>
            </w:r>
          </w:p>
        </w:tc>
      </w:tr>
    </w:tbl>
    <w:p w:rsidR="00F20D4A" w:rsidRPr="00F20D4A" w:rsidRDefault="00F20D4A" w:rsidP="00F20D4A">
      <w:pPr>
        <w:spacing w:after="0" w:line="240" w:lineRule="auto"/>
        <w:rPr>
          <w:rFonts w:ascii="Times New Roman" w:hAnsi="Times New Roman"/>
          <w:b/>
          <w:i/>
          <w:sz w:val="24"/>
          <w:szCs w:val="24"/>
        </w:rPr>
      </w:pPr>
    </w:p>
    <w:p w:rsidR="00F20D4A" w:rsidRDefault="00F20D4A" w:rsidP="00F20D4A">
      <w:pPr>
        <w:spacing w:after="0" w:line="240" w:lineRule="auto"/>
        <w:ind w:left="993"/>
        <w:jc w:val="right"/>
        <w:rPr>
          <w:rFonts w:ascii="Times New Roman" w:hAnsi="Times New Roman"/>
          <w:b/>
          <w:i/>
          <w:sz w:val="24"/>
          <w:szCs w:val="24"/>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Вильданова Г.А.  учитель начальных классов</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 МБОУ «Шугуровская СОШ имени В.П.Чкалова» МО «ЛМР» РТ</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hAnsi="Times New Roman"/>
          <w:b/>
          <w:color w:val="000000"/>
          <w:sz w:val="24"/>
          <w:szCs w:val="24"/>
        </w:rPr>
        <w:t>Тема :  Сложение  и  вычитание   в  пределах  20</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Цели:</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 xml:space="preserve">1)Познавательные УУД: закрепление  нумерации в  пределах  20,                систематизация  вычислительных  приемов  в  пределах  20, совершенствование  умения  решать  задачи  на увеличение (уменьшение)  числа  на  несколько  единиц, а также – составные задачи; </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2)  Коммуникативные   УУД :  сотрудничество   учеников   в   паре, планирование  совместной  деятельности, умение  донести  свою  позицию  и  понять  других</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3)  Регулятивные  : контролирование  своей  деятельности  по  ходу  и  через  результат  выполнения  задания</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4)  Личностные  УУД : умение  оценивать  свои  и  чужие  действия, стремление  к  созидательной  деятельности</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Ход  урока</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I . Мотивация   к  учебной  деятельности .  Установление психологического  комфорта.</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Дети  :Мы, приветствуем  гостей</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Дорогих  учителей</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Всех знакомых, незнакомых</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 И серьезных ,  и  веселых</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 Первый  класс, первый  класс</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 Пригласил  сегодня  Вас.</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Учитель  :  Отдохнуть  вы  все  успели?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xml:space="preserve">                      А  теперь  вперед   -  за  дело</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Математика  нас  ждет!</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Учитель  :  Садитесь, ребята, начинаем  наш   необычный  урок.</w:t>
      </w:r>
    </w:p>
    <w:p w:rsidR="00F20D4A" w:rsidRPr="00F20D4A" w:rsidRDefault="00F20D4A" w:rsidP="00F20D4A">
      <w:pPr>
        <w:numPr>
          <w:ilvl w:val="0"/>
          <w:numId w:val="115"/>
        </w:num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Мы  в  лес  за  наукой  сегодня  пойдем</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 Смекалку, фантазию  наши  возьмем</w:t>
      </w:r>
    </w:p>
    <w:p w:rsidR="00F20D4A" w:rsidRPr="00F20D4A" w:rsidRDefault="00F20D4A" w:rsidP="00F20D4A">
      <w:pPr>
        <w:shd w:val="clear" w:color="auto" w:fill="FFFFFF"/>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 xml:space="preserve">   Дорогой  с  пути  никуда  не  свернем.</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II. Актуализация  знаний</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 xml:space="preserve">         -Посмотрите  :  перед  нами  три  дорожки. Как  вы  думаете, по  какой дороге  нам  нужно  пройти, чтобы  наш  путь  был  самым  коротким?</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lastRenderedPageBreak/>
        <w:t>Слайд  1.</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-Итак, идем  по  прямой  дорожке.</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«Но  чтобы  нам  леса  скорее  достичь,</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Должны  мы  подняться по  лестнице ввысь»</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Лестница  волшебная. На  ступеньках  написаны числа. Прочитайте  их  громко  и  четко.</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Слайд  2.</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b/>
          <w:bCs/>
          <w:color w:val="000000"/>
          <w:sz w:val="24"/>
          <w:szCs w:val="24"/>
        </w:rPr>
        <w:t>19  10  5  20  7  16  14  17  18  12  15  11  9</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-Что  заметили?</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-Числа  перепутались! По  такой  лестнице  мы  сможем  подняться  ввысь?</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-Назовите числа  в  порядке  возрастания ( убывания)</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-На  какие  группы можно  разделить   числа?</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 Однозначные  и двузначные</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 Назовите разрядные  слагаемые</w:t>
      </w:r>
    </w:p>
    <w:p w:rsidR="00F20D4A" w:rsidRPr="00F20D4A" w:rsidRDefault="00F20D4A" w:rsidP="00F20D4A">
      <w:pPr>
        <w:shd w:val="clear" w:color="auto" w:fill="FFFFFF"/>
        <w:spacing w:after="0" w:line="240" w:lineRule="auto"/>
        <w:ind w:left="-426" w:firstLine="283"/>
        <w:jc w:val="both"/>
        <w:rPr>
          <w:rFonts w:ascii="Times New Roman" w:hAnsi="Times New Roman"/>
          <w:color w:val="000000"/>
          <w:sz w:val="24"/>
          <w:szCs w:val="24"/>
        </w:rPr>
      </w:pPr>
      <w:r w:rsidRPr="00F20D4A">
        <w:rPr>
          <w:rFonts w:ascii="Times New Roman" w:hAnsi="Times New Roman"/>
          <w:color w:val="000000"/>
          <w:sz w:val="24"/>
          <w:szCs w:val="24"/>
        </w:rPr>
        <w:t>-  Молодцы! Добрались  до  леса.  Но  не  в  настоящий, а  волшебный! Чтобы  войти  в  него,  надо  знать  пароль  :  быстро  и  правильно  решить примеры  с  карточки .</w:t>
      </w:r>
    </w:p>
    <w:p w:rsidR="00F20D4A" w:rsidRPr="00F20D4A" w:rsidRDefault="00F20D4A" w:rsidP="00F20D4A">
      <w:pPr>
        <w:shd w:val="clear" w:color="auto" w:fill="FFFFFF"/>
        <w:spacing w:after="0" w:line="240" w:lineRule="auto"/>
        <w:ind w:left="-426" w:firstLine="283"/>
        <w:rPr>
          <w:rFonts w:ascii="Times New Roman" w:hAnsi="Times New Roman"/>
          <w:color w:val="000000"/>
          <w:sz w:val="24"/>
          <w:szCs w:val="24"/>
        </w:rPr>
      </w:pPr>
      <w:r w:rsidRPr="00F20D4A">
        <w:rPr>
          <w:rFonts w:ascii="Times New Roman" w:hAnsi="Times New Roman"/>
          <w:color w:val="000000"/>
          <w:sz w:val="24"/>
          <w:szCs w:val="24"/>
        </w:rPr>
        <w:t>3) Работа  в тетради</w:t>
      </w:r>
    </w:p>
    <w:p w:rsidR="00F20D4A" w:rsidRPr="00F20D4A" w:rsidRDefault="00F20D4A" w:rsidP="00F20D4A">
      <w:pPr>
        <w:shd w:val="clear" w:color="auto" w:fill="FFFFFF"/>
        <w:spacing w:after="0" w:line="240" w:lineRule="auto"/>
        <w:ind w:left="-426" w:firstLine="283"/>
        <w:rPr>
          <w:rFonts w:ascii="Times New Roman" w:hAnsi="Times New Roman"/>
          <w:color w:val="000000"/>
          <w:sz w:val="24"/>
          <w:szCs w:val="24"/>
        </w:rPr>
      </w:pPr>
      <w:r w:rsidRPr="00F20D4A">
        <w:rPr>
          <w:rFonts w:ascii="Times New Roman" w:hAnsi="Times New Roman"/>
          <w:b/>
          <w:bCs/>
          <w:color w:val="333333"/>
          <w:sz w:val="24"/>
          <w:szCs w:val="24"/>
        </w:rPr>
        <w:t>Графический диктант</w:t>
      </w:r>
      <w:r w:rsidRPr="00F20D4A">
        <w:rPr>
          <w:rFonts w:ascii="Times New Roman" w:hAnsi="Times New Roman"/>
          <w:b/>
          <w:bCs/>
          <w:i/>
          <w:iCs/>
          <w:color w:val="333333"/>
          <w:sz w:val="24"/>
          <w:szCs w:val="24"/>
        </w:rPr>
        <w:t>.</w:t>
      </w:r>
    </w:p>
    <w:p w:rsidR="00F20D4A" w:rsidRPr="00F20D4A" w:rsidRDefault="00F20D4A" w:rsidP="00F20D4A">
      <w:pPr>
        <w:shd w:val="clear" w:color="auto" w:fill="FFFFFF"/>
        <w:spacing w:after="0" w:line="240" w:lineRule="auto"/>
        <w:ind w:left="-426" w:firstLine="567"/>
        <w:rPr>
          <w:rFonts w:ascii="Times New Roman" w:hAnsi="Times New Roman"/>
          <w:b/>
          <w:color w:val="000000"/>
          <w:sz w:val="24"/>
          <w:szCs w:val="24"/>
        </w:rPr>
      </w:pPr>
      <w:r w:rsidRPr="00F20D4A">
        <w:rPr>
          <w:rFonts w:ascii="Times New Roman" w:hAnsi="Times New Roman"/>
          <w:b/>
          <w:i/>
          <w:iCs/>
          <w:color w:val="333333"/>
          <w:sz w:val="24"/>
          <w:szCs w:val="24"/>
        </w:rPr>
        <w:t xml:space="preserve"> (Одна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F20D4A" w:rsidRPr="00F20D4A" w:rsidRDefault="00F20D4A" w:rsidP="00F20D4A">
      <w:pPr>
        <w:shd w:val="clear" w:color="auto" w:fill="FFFFFF"/>
        <w:spacing w:after="0" w:line="240" w:lineRule="auto"/>
        <w:ind w:left="-426" w:firstLine="567"/>
        <w:rPr>
          <w:rFonts w:ascii="Times New Roman" w:hAnsi="Times New Roman"/>
          <w:b/>
          <w:color w:val="000000"/>
          <w:sz w:val="24"/>
          <w:szCs w:val="24"/>
        </w:rPr>
      </w:pPr>
      <w:r w:rsidRPr="00F20D4A">
        <w:rPr>
          <w:rFonts w:ascii="Times New Roman" w:hAnsi="Times New Roman"/>
          <w:b/>
          <w:color w:val="333333"/>
          <w:sz w:val="24"/>
          <w:szCs w:val="24"/>
        </w:rPr>
        <w:t>– Что за фигура получилась? (Ладья.)</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p>
    <w:p w:rsidR="00F20D4A" w:rsidRPr="00F20D4A" w:rsidRDefault="00F20D4A" w:rsidP="00F20D4A">
      <w:pPr>
        <w:shd w:val="clear" w:color="auto" w:fill="FFFFFF"/>
        <w:spacing w:after="0" w:line="240" w:lineRule="auto"/>
        <w:ind w:left="-426" w:firstLine="567"/>
        <w:rPr>
          <w:rFonts w:ascii="Times New Roman" w:hAnsi="Times New Roman"/>
          <w:color w:val="000000"/>
          <w:sz w:val="24"/>
          <w:szCs w:val="24"/>
        </w:rPr>
      </w:pPr>
      <w:r w:rsidRPr="00F20D4A">
        <w:rPr>
          <w:rFonts w:ascii="Times New Roman" w:hAnsi="Times New Roman"/>
          <w:color w:val="000000"/>
          <w:sz w:val="24"/>
          <w:szCs w:val="24"/>
        </w:rPr>
        <w:t>Пароль отгадали.!</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color w:val="000000"/>
          <w:sz w:val="24"/>
          <w:szCs w:val="24"/>
        </w:rPr>
        <w:t>Слайд  3. (Лес, деревья, птицы, звери.)</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color w:val="000000"/>
          <w:sz w:val="24"/>
          <w:szCs w:val="24"/>
        </w:rPr>
        <w:t>- Ребята, а  вы  знаете  , какие  правила  нужно  соблюдать , когда  мы приходим  в  лес?</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 - не  кричать,  не  включать  громко  музыку</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  не  выбрасывать  мусор,</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  не  разорять  гнезда  птиц   и  не  забирать  птенцов</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  не  рвать цветы и  не  ломать  деревья)</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color w:val="000000"/>
          <w:sz w:val="24"/>
          <w:szCs w:val="24"/>
        </w:rPr>
        <w:t>III. Закрепление  пройденного</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color w:val="000000"/>
          <w:sz w:val="24"/>
          <w:szCs w:val="24"/>
        </w:rPr>
        <w:t>« Ну  вот  и  попали  мы  в  сказочный  лес</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color w:val="000000"/>
          <w:sz w:val="24"/>
          <w:szCs w:val="24"/>
        </w:rPr>
        <w:t>Лес  этот  полон  прекрасных  чудес…»</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color w:val="000000"/>
          <w:sz w:val="24"/>
          <w:szCs w:val="24"/>
        </w:rPr>
        <w:t>Слайд  4.</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 Белка  здесь  живет  ручная</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Да  затейница  такая!</w:t>
      </w:r>
    </w:p>
    <w:p w:rsidR="00F20D4A" w:rsidRPr="00F20D4A" w:rsidRDefault="00F20D4A" w:rsidP="00F20D4A">
      <w:pPr>
        <w:shd w:val="clear" w:color="auto" w:fill="FFFFFF"/>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Белка  песенки  поет</w:t>
      </w:r>
    </w:p>
    <w:p w:rsidR="00F20D4A" w:rsidRPr="00F20D4A" w:rsidRDefault="00F20D4A" w:rsidP="00F20D4A">
      <w:pPr>
        <w:shd w:val="clear" w:color="auto" w:fill="FFFFFF"/>
        <w:tabs>
          <w:tab w:val="left" w:pos="709"/>
          <w:tab w:val="left" w:pos="1701"/>
        </w:tabs>
        <w:spacing w:after="0" w:line="240" w:lineRule="auto"/>
        <w:ind w:left="-426" w:firstLine="567"/>
        <w:jc w:val="both"/>
        <w:rPr>
          <w:rFonts w:ascii="Times New Roman" w:hAnsi="Times New Roman"/>
          <w:color w:val="000000"/>
          <w:sz w:val="24"/>
          <w:szCs w:val="24"/>
        </w:rPr>
      </w:pPr>
      <w:r w:rsidRPr="00F20D4A">
        <w:rPr>
          <w:rFonts w:ascii="Times New Roman" w:hAnsi="Times New Roman"/>
          <w:bCs/>
          <w:color w:val="000000"/>
          <w:sz w:val="24"/>
          <w:szCs w:val="24"/>
        </w:rPr>
        <w:t>Да  орешки  все  грызет!»</w:t>
      </w:r>
    </w:p>
    <w:p w:rsidR="00F20D4A" w:rsidRPr="00F20D4A" w:rsidRDefault="00F20D4A" w:rsidP="00F20D4A">
      <w:pPr>
        <w:shd w:val="clear" w:color="auto" w:fill="FFFFFF"/>
        <w:tabs>
          <w:tab w:val="left" w:pos="709"/>
          <w:tab w:val="left" w:pos="1701"/>
        </w:tabs>
        <w:spacing w:after="0" w:line="240" w:lineRule="auto"/>
        <w:ind w:left="-426" w:firstLine="567"/>
        <w:rPr>
          <w:rFonts w:ascii="Times New Roman" w:hAnsi="Times New Roman"/>
          <w:color w:val="000000"/>
          <w:sz w:val="24"/>
          <w:szCs w:val="24"/>
        </w:rPr>
      </w:pPr>
      <w:r w:rsidRPr="00F20D4A">
        <w:rPr>
          <w:rFonts w:ascii="Times New Roman" w:hAnsi="Times New Roman"/>
          <w:color w:val="000000"/>
          <w:sz w:val="24"/>
          <w:szCs w:val="24"/>
        </w:rPr>
        <w:t>- Ребята, посчитайте,  сколько  орешков  у  белочки.                                                    </w:t>
      </w:r>
    </w:p>
    <w:p w:rsidR="00F20D4A" w:rsidRPr="00F20D4A" w:rsidRDefault="00F20D4A" w:rsidP="00F20D4A">
      <w:pPr>
        <w:shd w:val="clear" w:color="auto" w:fill="FFFFFF"/>
        <w:tabs>
          <w:tab w:val="left" w:pos="1701"/>
        </w:tabs>
        <w:spacing w:after="0" w:line="240" w:lineRule="auto"/>
        <w:ind w:left="-426" w:firstLine="567"/>
        <w:rPr>
          <w:rFonts w:ascii="Times New Roman" w:hAnsi="Times New Roman"/>
          <w:color w:val="000000"/>
          <w:sz w:val="24"/>
          <w:szCs w:val="24"/>
        </w:rPr>
      </w:pPr>
      <w:r w:rsidRPr="00F20D4A">
        <w:rPr>
          <w:rFonts w:ascii="Times New Roman" w:hAnsi="Times New Roman"/>
          <w:color w:val="000000"/>
          <w:sz w:val="24"/>
          <w:szCs w:val="24"/>
        </w:rPr>
        <w:t xml:space="preserve">  а)Решение  задачи</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Слайд  5. Задача</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У  белочки  было  4  больших  орешка, а  маленьких  на  3  орешка  больше. Сколько  всего  орешков  было  у  белочки?</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Какие  орешки  были  у  белочки?</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Что сказано  про маленькие  орешки? Что  это  значит  на 3  больше?</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-Это  столько  же  да  еще  3.</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О  О  О  О</w:t>
      </w:r>
    </w:p>
    <w:p w:rsidR="00F20D4A" w:rsidRPr="00F20D4A" w:rsidRDefault="00F20D4A" w:rsidP="00F20D4A">
      <w:pPr>
        <w:shd w:val="clear" w:color="auto" w:fill="FFFFFF"/>
        <w:tabs>
          <w:tab w:val="left" w:pos="1701"/>
        </w:tabs>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О  О  О  О   О  О  О)</w:t>
      </w:r>
    </w:p>
    <w:p w:rsidR="00F20D4A" w:rsidRPr="00F20D4A" w:rsidRDefault="00F20D4A" w:rsidP="00F20D4A">
      <w:pPr>
        <w:numPr>
          <w:ilvl w:val="0"/>
          <w:numId w:val="116"/>
        </w:numPr>
        <w:shd w:val="clear" w:color="auto" w:fill="FFFFFF"/>
        <w:tabs>
          <w:tab w:val="left" w:pos="1701"/>
        </w:tabs>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4  +  3  =  7 (ор)</w:t>
      </w:r>
    </w:p>
    <w:p w:rsidR="00F20D4A" w:rsidRPr="00F20D4A" w:rsidRDefault="00F20D4A" w:rsidP="00F20D4A">
      <w:pPr>
        <w:numPr>
          <w:ilvl w:val="0"/>
          <w:numId w:val="116"/>
        </w:numPr>
        <w:shd w:val="clear" w:color="auto" w:fill="FFFFFF"/>
        <w:tabs>
          <w:tab w:val="left" w:pos="1701"/>
        </w:tabs>
        <w:spacing w:after="0" w:line="240" w:lineRule="auto"/>
        <w:ind w:left="-426" w:firstLine="1843"/>
        <w:rPr>
          <w:rFonts w:ascii="Times New Roman" w:hAnsi="Times New Roman"/>
          <w:color w:val="000000"/>
          <w:sz w:val="24"/>
          <w:szCs w:val="24"/>
        </w:rPr>
      </w:pPr>
      <w:r w:rsidRPr="00F20D4A">
        <w:rPr>
          <w:rFonts w:ascii="Times New Roman" w:hAnsi="Times New Roman"/>
          <w:color w:val="000000"/>
          <w:sz w:val="24"/>
          <w:szCs w:val="24"/>
        </w:rPr>
        <w:t>4  +  7  =  11 (ор)</w:t>
      </w:r>
    </w:p>
    <w:p w:rsidR="00F20D4A" w:rsidRPr="00F20D4A" w:rsidRDefault="00F20D4A" w:rsidP="00F20D4A">
      <w:pPr>
        <w:shd w:val="clear" w:color="auto" w:fill="FFFFFF"/>
        <w:spacing w:after="0" w:line="240" w:lineRule="auto"/>
        <w:ind w:left="-426" w:firstLine="142"/>
        <w:rPr>
          <w:rFonts w:ascii="Times New Roman" w:hAnsi="Times New Roman"/>
          <w:color w:val="000000"/>
          <w:sz w:val="24"/>
          <w:szCs w:val="24"/>
        </w:rPr>
      </w:pPr>
      <w:r w:rsidRPr="00F20D4A">
        <w:rPr>
          <w:rFonts w:ascii="Times New Roman" w:hAnsi="Times New Roman"/>
          <w:color w:val="000000"/>
          <w:sz w:val="24"/>
          <w:szCs w:val="24"/>
        </w:rPr>
        <w:t>Ответ  :  11  орешков было  у  белочки</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I V. Физкультминутка.  3  мин</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V.  Самостоятельная  работа. Это  задание  для  самых  смекалистых учеников. Слушайте  внимательно.</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t>* Из-за  куста  торчат  6  ушек. Там  спрятались  зайчики. Сколько  зайчиков  спрятались?</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t>- Три зайчишки -  плутишки  получили  в  день  рождения   подарки.</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t>- Посмотрите, ребята,  нет  ли  среди  них  одинаковых:</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t>6  +  4  - 5                7  +  4  -  1                   7  +  5                5  +  6</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t>14  -  7  +  3             9  +  5  -  10                 9  +  2                15  -  9</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lastRenderedPageBreak/>
        <w:t>15  -  5  -  6              12  -  4  -  3                 12  -  6                8  +  4</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Это  интересно!   Заяц,  когда  ему  угрожает  опасность,  пробегает   за  1 секунду   12  м, а  ежик  двигается   на  6 м  медленнее. Сколько м в  секунду  двигается еж?</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VI. Шли  мы  по  лесу среди  деревьев  и вышли  на  волшебную   полянку.</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Слайд  6.  « Волшебная  полянка» , на  которой  не  простые  ромашки ,  а   математические.</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Cs/>
          <w:color w:val="000000"/>
          <w:sz w:val="24"/>
          <w:szCs w:val="24"/>
        </w:rPr>
        <w:t>x +  6  =  11                          x  -  4  =  12                          16  -  x  =  10</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VII.  Работа  в  парах</w:t>
      </w:r>
    </w:p>
    <w:p w:rsidR="00F20D4A" w:rsidRPr="00F20D4A" w:rsidRDefault="00F20D4A" w:rsidP="00F20D4A">
      <w:pPr>
        <w:shd w:val="clear" w:color="auto" w:fill="FFFFFF"/>
        <w:spacing w:after="0" w:line="240" w:lineRule="auto"/>
        <w:ind w:left="-426" w:firstLine="142"/>
        <w:jc w:val="both"/>
        <w:rPr>
          <w:rFonts w:ascii="Times New Roman" w:hAnsi="Times New Roman"/>
          <w:b/>
          <w:bCs/>
          <w:color w:val="000000"/>
          <w:sz w:val="24"/>
          <w:szCs w:val="24"/>
        </w:rPr>
      </w:pPr>
      <w:r w:rsidRPr="00F20D4A">
        <w:rPr>
          <w:rFonts w:ascii="Times New Roman" w:hAnsi="Times New Roman"/>
          <w:b/>
          <w:bCs/>
          <w:color w:val="000000"/>
          <w:sz w:val="24"/>
          <w:szCs w:val="24"/>
        </w:rPr>
        <w:t>- Гуляли  мы  по  лесу   и  заблудились. Чтобы  найти  дорогу  домой , нужно  правильно  пройти  по  шахматной доске.</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VI.Рефлексия</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Вот  и  подошло  к  концу  наше  путешествие. Кому   оно   понравилось  и  было  легко преодолевать   все  трудности  -  украсьте   нашу  поляну  красными  цветочками,  кому  было  тяжело  -  синенькими  цветочками, а  кому  было  совсем  неинтересно  с  нами  путешествовать  -   желтыми.</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
          <w:bCs/>
          <w:color w:val="000000"/>
          <w:sz w:val="24"/>
          <w:szCs w:val="24"/>
        </w:rPr>
        <w:t>                                     О  -  красный</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
          <w:bCs/>
          <w:color w:val="000000"/>
          <w:sz w:val="24"/>
          <w:szCs w:val="24"/>
        </w:rPr>
        <w:t>                                     О  -  синий</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b/>
          <w:bCs/>
          <w:color w:val="000000"/>
          <w:sz w:val="24"/>
          <w:szCs w:val="24"/>
        </w:rPr>
        <w:t>                                     О  -  желтый</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VII. Итог  урока</w:t>
      </w:r>
    </w:p>
    <w:p w:rsidR="00F20D4A" w:rsidRPr="00F20D4A" w:rsidRDefault="00F20D4A" w:rsidP="00F20D4A">
      <w:pPr>
        <w:shd w:val="clear" w:color="auto" w:fill="FFFFFF"/>
        <w:spacing w:after="0" w:line="240" w:lineRule="auto"/>
        <w:ind w:left="-426" w:firstLine="142"/>
        <w:jc w:val="both"/>
        <w:rPr>
          <w:rFonts w:ascii="Times New Roman" w:hAnsi="Times New Roman"/>
          <w:color w:val="000000"/>
          <w:sz w:val="24"/>
          <w:szCs w:val="24"/>
        </w:rPr>
      </w:pPr>
      <w:r w:rsidRPr="00F20D4A">
        <w:rPr>
          <w:rFonts w:ascii="Times New Roman" w:hAnsi="Times New Roman"/>
          <w:color w:val="000000"/>
          <w:sz w:val="24"/>
          <w:szCs w:val="24"/>
        </w:rPr>
        <w:t>Дорогие мои  друзья! Я  говорю  вам спасибо за  это  путешествие,  за то, что  вы  были любознательны, активны  и  приветливы. Оставайтесь  такими  всегда!</w:t>
      </w:r>
    </w:p>
    <w:p w:rsidR="00F20D4A" w:rsidRPr="00F20D4A" w:rsidRDefault="00F20D4A" w:rsidP="00F20D4A">
      <w:pPr>
        <w:shd w:val="clear" w:color="auto" w:fill="FFFFFF"/>
        <w:spacing w:after="120" w:line="240" w:lineRule="auto"/>
        <w:ind w:left="-426" w:firstLine="1276"/>
        <w:outlineLvl w:val="0"/>
        <w:rPr>
          <w:rFonts w:ascii="Times New Roman" w:eastAsia="Calibri" w:hAnsi="Times New Roman"/>
          <w:i/>
          <w:sz w:val="24"/>
          <w:szCs w:val="24"/>
          <w:lang w:eastAsia="en-US"/>
        </w:rPr>
      </w:pPr>
    </w:p>
    <w:p w:rsidR="00F20D4A" w:rsidRPr="00F20D4A" w:rsidRDefault="00F20D4A" w:rsidP="00F20D4A">
      <w:pPr>
        <w:shd w:val="clear" w:color="auto" w:fill="FFFFFF"/>
        <w:spacing w:after="120" w:line="240" w:lineRule="auto"/>
        <w:ind w:left="-426"/>
        <w:outlineLvl w:val="0"/>
        <w:rPr>
          <w:rFonts w:ascii="Times New Roman" w:eastAsia="Calibri" w:hAnsi="Times New Roman"/>
          <w:b/>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Вильданова Г.А.  учитель начальных классов</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 МБОУ «Шугуровская СОШ имени В.П.Чкалова» МО «ЛМР» РТ</w:t>
      </w:r>
    </w:p>
    <w:p w:rsidR="00F20D4A" w:rsidRPr="00F20D4A" w:rsidRDefault="00F20D4A" w:rsidP="00F20D4A">
      <w:pPr>
        <w:tabs>
          <w:tab w:val="left" w:pos="6060"/>
        </w:tabs>
        <w:spacing w:after="0" w:line="240" w:lineRule="auto"/>
        <w:ind w:left="-426"/>
        <w:jc w:val="right"/>
        <w:rPr>
          <w:rFonts w:ascii="Times New Roman" w:eastAsia="Calibri" w:hAnsi="Times New Roman"/>
          <w:i/>
          <w:sz w:val="24"/>
          <w:szCs w:val="24"/>
          <w:lang w:eastAsia="en-US"/>
        </w:rPr>
      </w:pPr>
    </w:p>
    <w:p w:rsidR="00F20D4A" w:rsidRPr="00F20D4A" w:rsidRDefault="00F20D4A" w:rsidP="00F20D4A">
      <w:pPr>
        <w:spacing w:line="240" w:lineRule="auto"/>
        <w:ind w:left="-426"/>
        <w:rPr>
          <w:rFonts w:ascii="Times New Roman" w:hAnsi="Times New Roman"/>
          <w:b/>
          <w:sz w:val="24"/>
          <w:szCs w:val="24"/>
        </w:rPr>
      </w:pPr>
      <w:r w:rsidRPr="00F20D4A">
        <w:rPr>
          <w:rFonts w:ascii="Times New Roman" w:hAnsi="Times New Roman"/>
          <w:b/>
          <w:bCs/>
          <w:color w:val="000000"/>
          <w:sz w:val="24"/>
          <w:szCs w:val="24"/>
        </w:rPr>
        <w:t>Тема урока:</w:t>
      </w:r>
      <w:r w:rsidRPr="00F20D4A">
        <w:rPr>
          <w:rFonts w:ascii="Times New Roman" w:hAnsi="Times New Roman"/>
          <w:b/>
          <w:color w:val="000000"/>
          <w:sz w:val="24"/>
          <w:szCs w:val="24"/>
        </w:rPr>
        <w:t> </w:t>
      </w:r>
      <w:r w:rsidRPr="00F20D4A">
        <w:rPr>
          <w:rFonts w:ascii="Times New Roman" w:hAnsi="Times New Roman"/>
          <w:b/>
          <w:sz w:val="24"/>
          <w:szCs w:val="24"/>
        </w:rPr>
        <w:t>Состав чисел. Закрепление  8.12</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bCs/>
          <w:color w:val="000000"/>
          <w:sz w:val="24"/>
          <w:szCs w:val="24"/>
        </w:rPr>
        <w:t>Тип урока:</w:t>
      </w:r>
      <w:r w:rsidRPr="00F20D4A">
        <w:rPr>
          <w:rFonts w:ascii="Times New Roman" w:hAnsi="Times New Roman"/>
          <w:color w:val="000000"/>
          <w:sz w:val="24"/>
          <w:szCs w:val="24"/>
        </w:rPr>
        <w:t> Закрепление изученного материала</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bCs/>
          <w:color w:val="000000"/>
          <w:sz w:val="24"/>
          <w:szCs w:val="24"/>
        </w:rPr>
        <w:t>Цели и задачи:</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color w:val="000000"/>
          <w:sz w:val="24"/>
          <w:szCs w:val="24"/>
        </w:rPr>
        <w:t>- закрепить знания состава чисел первого десятка;</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color w:val="000000"/>
          <w:sz w:val="24"/>
          <w:szCs w:val="24"/>
        </w:rPr>
        <w:t>-</w:t>
      </w:r>
      <w:r w:rsidRPr="00F20D4A">
        <w:rPr>
          <w:rFonts w:ascii="Times New Roman" w:hAnsi="Times New Roman"/>
          <w:sz w:val="24"/>
          <w:szCs w:val="24"/>
        </w:rPr>
        <w:t xml:space="preserve"> формировать у учащихся системные знания о правилах поведения на дороге;</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color w:val="000000"/>
          <w:sz w:val="24"/>
          <w:szCs w:val="24"/>
        </w:rPr>
        <w:t>- решать простые задачи, различать геометрические построения;</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color w:val="000000"/>
          <w:sz w:val="24"/>
          <w:szCs w:val="24"/>
        </w:rPr>
        <w:t>- развивать воображение, навыки логического мышления;</w:t>
      </w:r>
    </w:p>
    <w:p w:rsidR="00F20D4A" w:rsidRPr="00F20D4A" w:rsidRDefault="00F20D4A" w:rsidP="00F20D4A">
      <w:pPr>
        <w:spacing w:line="240" w:lineRule="auto"/>
        <w:ind w:left="-426"/>
        <w:rPr>
          <w:rFonts w:ascii="Times New Roman" w:hAnsi="Times New Roman"/>
          <w:color w:val="000000"/>
          <w:sz w:val="24"/>
          <w:szCs w:val="24"/>
        </w:rPr>
      </w:pPr>
      <w:r w:rsidRPr="00F20D4A">
        <w:rPr>
          <w:rFonts w:ascii="Times New Roman" w:hAnsi="Times New Roman"/>
          <w:color w:val="000000"/>
          <w:sz w:val="24"/>
          <w:szCs w:val="24"/>
        </w:rPr>
        <w:t>- воспитывать чувство взаимопомощи, самоконтроль, пробуждать интерес к предмету через дидактическую игру, логические задания.</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bCs/>
          <w:color w:val="000000"/>
          <w:sz w:val="24"/>
          <w:szCs w:val="24"/>
        </w:rPr>
        <w:t>УУД:  1. </w:t>
      </w:r>
      <w:r w:rsidRPr="00F20D4A">
        <w:rPr>
          <w:rFonts w:ascii="Times New Roman" w:hAnsi="Times New Roman"/>
          <w:bCs/>
          <w:i/>
          <w:iCs/>
          <w:color w:val="000000"/>
          <w:sz w:val="24"/>
          <w:szCs w:val="24"/>
        </w:rPr>
        <w:t>Познавательные</w:t>
      </w:r>
      <w:r w:rsidRPr="00F20D4A">
        <w:rPr>
          <w:rFonts w:ascii="Times New Roman" w:hAnsi="Times New Roman"/>
          <w:bCs/>
          <w:color w:val="000000"/>
          <w:sz w:val="24"/>
          <w:szCs w:val="24"/>
        </w:rPr>
        <w:t>:  </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использование имеющихся знаний;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исследование учебной задачи;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-установление логических, причинно-следственных связей;                    </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xml:space="preserve">   -построение логической цепи рассуждений;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применение знаково-символической схемы.</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bCs/>
          <w:color w:val="000000"/>
          <w:sz w:val="24"/>
          <w:szCs w:val="24"/>
        </w:rPr>
        <w:t>          2. </w:t>
      </w:r>
      <w:r w:rsidRPr="00F20D4A">
        <w:rPr>
          <w:rFonts w:ascii="Times New Roman" w:hAnsi="Times New Roman"/>
          <w:bCs/>
          <w:i/>
          <w:iCs/>
          <w:color w:val="000000"/>
          <w:sz w:val="24"/>
          <w:szCs w:val="24"/>
        </w:rPr>
        <w:t>Регулятивные:</w:t>
      </w:r>
      <w:r w:rsidRPr="00F20D4A">
        <w:rPr>
          <w:rFonts w:ascii="Times New Roman" w:hAnsi="Times New Roman"/>
          <w:bCs/>
          <w:color w:val="000000"/>
          <w:sz w:val="24"/>
          <w:szCs w:val="24"/>
        </w:rPr>
        <w:t> </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оценивать уровень успешности;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производить контроль своих действий;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определять цель учебной задачи;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планировать свою деятельность, определяемую результатом,</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контроль в форме сличения способа действия и его результата с</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заданным эталоном.</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bCs/>
          <w:color w:val="000000"/>
          <w:sz w:val="24"/>
          <w:szCs w:val="24"/>
        </w:rPr>
        <w:t>          3. </w:t>
      </w:r>
      <w:r w:rsidRPr="00F20D4A">
        <w:rPr>
          <w:rFonts w:ascii="Times New Roman" w:hAnsi="Times New Roman"/>
          <w:bCs/>
          <w:i/>
          <w:iCs/>
          <w:color w:val="000000"/>
          <w:sz w:val="24"/>
          <w:szCs w:val="24"/>
        </w:rPr>
        <w:t>Коммуникативные:</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 умение слушать и вступать в диалог;</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умение правильно выражать свои мысли;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умение контролировать и корректировать действия других;</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lastRenderedPageBreak/>
        <w:t>- оформление своей мысли в устной речи;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обоснование своего ответа;</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умение ориентироваться в своей системе знаний;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w:t>
      </w:r>
      <w:r w:rsidRPr="00F20D4A">
        <w:rPr>
          <w:rFonts w:ascii="Times New Roman" w:hAnsi="Times New Roman"/>
          <w:bCs/>
          <w:color w:val="000000"/>
          <w:sz w:val="24"/>
          <w:szCs w:val="24"/>
        </w:rPr>
        <w:t>4. </w:t>
      </w:r>
      <w:r w:rsidRPr="00F20D4A">
        <w:rPr>
          <w:rFonts w:ascii="Times New Roman" w:hAnsi="Times New Roman"/>
          <w:bCs/>
          <w:i/>
          <w:iCs/>
          <w:color w:val="000000"/>
          <w:sz w:val="24"/>
          <w:szCs w:val="24"/>
        </w:rPr>
        <w:t>Личностные:</w:t>
      </w:r>
      <w:r w:rsidRPr="00F20D4A">
        <w:rPr>
          <w:rFonts w:ascii="Times New Roman" w:hAnsi="Times New Roman"/>
          <w:bCs/>
          <w:color w:val="000000"/>
          <w:sz w:val="24"/>
          <w:szCs w:val="24"/>
        </w:rPr>
        <w:t> </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самооценка своих возможностей;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формирование положительного отношения к учению.</w:t>
      </w:r>
    </w:p>
    <w:p w:rsidR="00F20D4A" w:rsidRPr="00F20D4A" w:rsidRDefault="00F20D4A" w:rsidP="00F20D4A">
      <w:pPr>
        <w:spacing w:after="0" w:line="240" w:lineRule="auto"/>
        <w:ind w:left="-426" w:firstLine="708"/>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I</w:t>
      </w:r>
      <w:r w:rsidRPr="00F20D4A">
        <w:rPr>
          <w:rFonts w:ascii="Times New Roman" w:hAnsi="Times New Roman"/>
          <w:sz w:val="24"/>
          <w:szCs w:val="24"/>
        </w:rPr>
        <w:t xml:space="preserve">. Организационный момент                                                                   </w:t>
      </w:r>
    </w:p>
    <w:p w:rsidR="00F20D4A" w:rsidRPr="00F20D4A" w:rsidRDefault="00F20D4A" w:rsidP="00F20D4A">
      <w:pPr>
        <w:spacing w:after="0" w:line="240" w:lineRule="auto"/>
        <w:ind w:left="-426" w:firstLine="708"/>
        <w:rPr>
          <w:rFonts w:ascii="Times New Roman" w:hAnsi="Times New Roman"/>
          <w:sz w:val="24"/>
          <w:szCs w:val="24"/>
        </w:rPr>
      </w:pPr>
      <w:r w:rsidRPr="00F20D4A">
        <w:rPr>
          <w:rFonts w:ascii="Times New Roman" w:hAnsi="Times New Roman"/>
          <w:sz w:val="24"/>
          <w:szCs w:val="24"/>
        </w:rPr>
        <w:t>Вот и прозвенел звонок</w:t>
      </w:r>
    </w:p>
    <w:p w:rsidR="00F20D4A" w:rsidRPr="00F20D4A" w:rsidRDefault="00F20D4A" w:rsidP="00F20D4A">
      <w:pPr>
        <w:spacing w:after="0" w:line="240" w:lineRule="auto"/>
        <w:ind w:left="-426" w:firstLine="708"/>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after="0" w:line="240" w:lineRule="auto"/>
        <w:ind w:left="-426" w:firstLine="708"/>
        <w:rPr>
          <w:rFonts w:ascii="Times New Roman" w:hAnsi="Times New Roman"/>
          <w:sz w:val="24"/>
          <w:szCs w:val="24"/>
        </w:rPr>
      </w:pPr>
      <w:r w:rsidRPr="00F20D4A">
        <w:rPr>
          <w:rFonts w:ascii="Times New Roman" w:hAnsi="Times New Roman"/>
          <w:sz w:val="24"/>
          <w:szCs w:val="24"/>
        </w:rPr>
        <w:t>Ребята! Какой сегодня прекрасный день! Давайте подарим друг другу хорошее настроение. Улыбнемся  друг другу.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II</w:t>
      </w:r>
      <w:r w:rsidRPr="00F20D4A">
        <w:rPr>
          <w:rFonts w:ascii="Times New Roman" w:hAnsi="Times New Roman"/>
          <w:sz w:val="24"/>
          <w:szCs w:val="24"/>
        </w:rPr>
        <w:t xml:space="preserve">. Актуализация опорных знаний, умений и навыков.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Сегодня, ребята, урок наш необычный: к нам в гости пришли наши любимые сказочные герои. А из какой они сказки, вы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узнаете после математического диктанта. Ответы пишем через запятую в строчку. </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Математический диктант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-какое число стоит между числами 6 и 8</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-напишите предыдущее число 5</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-напишите последующее число 2</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-сумма чисел 3 и 2</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-разность чисел 6 и 5</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-число, которое больше 7 на 1</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-число, которое меньше 4 на 2</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Проверьте свои ответы.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-Напишите эти числа в порядке возрастания и расшифруйте слово.</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7   4   3   5   1   8   2</w:t>
      </w:r>
      <w:r w:rsidRPr="00F20D4A">
        <w:rPr>
          <w:rFonts w:ascii="Times New Roman" w:hAnsi="Times New Roman"/>
          <w:sz w:val="24"/>
          <w:szCs w:val="24"/>
        </w:rPr>
        <w:tab/>
        <w:t>( теремок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   Е  Р  М  Т  К  Е</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 обочине дорог</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Был построен теремок.</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Теремок для всех зверей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Для зайчат, ежат, мышей,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Для лисичек и волчат, и, конечно, медвежат.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Вот стоит наш теремок, как красив он, как высок.</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III</w:t>
      </w:r>
      <w:r w:rsidRPr="00F20D4A">
        <w:rPr>
          <w:rFonts w:ascii="Times New Roman" w:hAnsi="Times New Roman"/>
          <w:sz w:val="24"/>
          <w:szCs w:val="24"/>
        </w:rPr>
        <w:t>.Закрепление знаний, умений и навыков.</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-Но ребята нашим  сказочным друзьям нужна наша помощь. Дело в том, что этот теремок находится на окраине нашего математического города, а герои пришли из леса  и не знают правила дорожного движения. Поможем им добраться до теремка?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В добрый путь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Новоселье ждет зверят,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 терем все они спешат.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Перейти зверям дорогу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И подскажут и помогут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Говорящие цвета-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Нужно слушать их всегда.</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Что зверям поможет перейти дорогу?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светофор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А как нужно переходить дорогу, если есть светофор?</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Да, ребята, если на перекрестке есть светофор, переходи дорогу только на зеленый свет.</w:t>
      </w:r>
    </w:p>
    <w:p w:rsidR="00F20D4A" w:rsidRPr="00F20D4A" w:rsidRDefault="00F20D4A" w:rsidP="00F20D4A">
      <w:pPr>
        <w:spacing w:after="0" w:line="240" w:lineRule="auto"/>
        <w:ind w:left="-426"/>
        <w:rPr>
          <w:rFonts w:ascii="Times New Roman" w:hAnsi="Times New Roman"/>
          <w:b/>
          <w:sz w:val="24"/>
          <w:szCs w:val="24"/>
        </w:rPr>
      </w:pP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lastRenderedPageBreak/>
        <w:t xml:space="preserve">Игра  В свободное время звери любили играть в шахматы. Поиграем в игру </w:t>
      </w:r>
      <w:r w:rsidRPr="00F20D4A">
        <w:rPr>
          <w:rFonts w:ascii="Times New Roman" w:hAnsi="Times New Roman"/>
          <w:b/>
          <w:color w:val="000000"/>
          <w:sz w:val="24"/>
          <w:szCs w:val="24"/>
          <w:shd w:val="clear" w:color="auto" w:fill="FFFFFF"/>
        </w:rPr>
        <w:t>«Найди адрес». Дети получают вырезанные фигуры  с указанием «адреса» поля: необходимо поставить фигуры на соответствующие им поля шахматной доски.</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-Посмотрите, ребята какие геометрические фигуры ещё нарисованы на проезжей части?  (прямоугольники)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-Почему эта фигура так называется?</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-нарисуйте, один такой прямоугольник у себя в тетрадях, длина которого 4 клетки, а ширина 1 клетка.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-Рядом  нарисуйте ещё 2 прямоугольника.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-Для чего нарисованы эти прямоугольники на дороге?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Как называется такой переход?  (пешеходный переход)</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-Ребята, выберите из данных знаков, тот, который стоит на пешеходных  переходах  и поднимите сигнальные карточки.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(показ слайдов)</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-Молодцы! Звери спокойно могут перейти дорогу.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По тротуару зайчонок прыг- скок!</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А лягушонок за ним шлеп- шлеп.</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 новоселье спешат в теремок.</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-Ребята, чтобы продолжить путь мы должны с вами решить несколько задач. </w:t>
      </w:r>
      <w:r w:rsidRPr="00F20D4A">
        <w:rPr>
          <w:rFonts w:ascii="Times New Roman" w:hAnsi="Times New Roman"/>
          <w:sz w:val="24"/>
          <w:szCs w:val="24"/>
        </w:rPr>
        <w:tab/>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-А давайте поможем сначала быстрее добраться до терема мышке и ёжику.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(разбор и решение первой задачи коллективно)</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-Молодцы, ребята !  Пусть  ёжик и мышка продолжают путь.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А сейчас каждый из вас самостоятельно решив 2ую задачу должен помочь зайчонку и лягушонку. Решение задачи записываем в тетрадь.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Те, кто справиться быстрее, могут помочь ещё и лисе и волку.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сильные ученики решают и 3-ю задачу)  </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numPr>
          <w:ilvl w:val="0"/>
          <w:numId w:val="117"/>
        </w:numPr>
        <w:spacing w:after="0" w:line="240" w:lineRule="auto"/>
        <w:ind w:left="-426"/>
        <w:rPr>
          <w:rFonts w:ascii="Times New Roman" w:hAnsi="Times New Roman"/>
          <w:sz w:val="24"/>
          <w:szCs w:val="24"/>
        </w:rPr>
      </w:pPr>
      <w:r w:rsidRPr="00F20D4A">
        <w:rPr>
          <w:rFonts w:ascii="Times New Roman" w:hAnsi="Times New Roman"/>
          <w:sz w:val="24"/>
          <w:szCs w:val="24"/>
        </w:rPr>
        <w:t>Мышка  и ёжик  наблюдали  за  знаками. Мышка  насчитала 3 знака, ёжик на 4 знака больше. Сколько же ёжик насчитал знаков?</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2) Зайчонок до следующего перекрестка  сделал  5 шагов, а лягушонок на 3 шага больше. Сколько шагов сделал лягушонок до перекрестка?</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numPr>
          <w:ilvl w:val="0"/>
          <w:numId w:val="117"/>
        </w:numPr>
        <w:spacing w:after="0" w:line="240" w:lineRule="auto"/>
        <w:ind w:left="-426"/>
        <w:rPr>
          <w:rFonts w:ascii="Times New Roman" w:hAnsi="Times New Roman"/>
          <w:sz w:val="24"/>
          <w:szCs w:val="24"/>
        </w:rPr>
      </w:pPr>
      <w:r w:rsidRPr="00F20D4A">
        <w:rPr>
          <w:rFonts w:ascii="Times New Roman" w:hAnsi="Times New Roman"/>
          <w:sz w:val="24"/>
          <w:szCs w:val="24"/>
        </w:rPr>
        <w:t>Лиса  увидела  в городе 9 машин, а волк увидел на 3 машины меньше. Сколько машин  увидел волк пока шел до перекрестка?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Проверка  решения задач. (Ответы  дети показывают на сигнальных карточках)</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outlineLvl w:val="0"/>
        <w:rPr>
          <w:rFonts w:ascii="Times New Roman" w:hAnsi="Times New Roman"/>
          <w:sz w:val="24"/>
          <w:szCs w:val="24"/>
        </w:rPr>
      </w:pPr>
      <w:r w:rsidRPr="00F20D4A">
        <w:rPr>
          <w:rFonts w:ascii="Times New Roman" w:hAnsi="Times New Roman"/>
          <w:sz w:val="24"/>
          <w:szCs w:val="24"/>
        </w:rPr>
        <w:t xml:space="preserve">                      Физкульминутка</w:t>
      </w:r>
    </w:p>
    <w:p w:rsidR="00F20D4A" w:rsidRPr="00F20D4A" w:rsidRDefault="00F20D4A" w:rsidP="00F20D4A">
      <w:pPr>
        <w:spacing w:after="0" w:line="240" w:lineRule="auto"/>
        <w:ind w:left="-426"/>
        <w:outlineLvl w:val="0"/>
        <w:rPr>
          <w:rFonts w:ascii="Times New Roman" w:hAnsi="Times New Roman"/>
          <w:sz w:val="24"/>
          <w:szCs w:val="24"/>
        </w:rPr>
      </w:pPr>
      <w:r w:rsidRPr="00F20D4A">
        <w:rPr>
          <w:rFonts w:ascii="Times New Roman" w:hAnsi="Times New Roman"/>
          <w:sz w:val="24"/>
          <w:szCs w:val="24"/>
        </w:rPr>
        <w:t xml:space="preserve">  Молодцы, ребята! Садитесь!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Ребята, а что это за знак встречает зверей на перекрестке? (это подземный пешеходный переход)</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outlineLvl w:val="0"/>
        <w:rPr>
          <w:rFonts w:ascii="Times New Roman" w:hAnsi="Times New Roman"/>
          <w:sz w:val="24"/>
          <w:szCs w:val="24"/>
        </w:rPr>
      </w:pPr>
      <w:r w:rsidRPr="00F20D4A">
        <w:rPr>
          <w:rFonts w:ascii="Times New Roman" w:hAnsi="Times New Roman"/>
          <w:sz w:val="24"/>
          <w:szCs w:val="24"/>
        </w:rPr>
        <w:t xml:space="preserve"> Здесь подземный переход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Зверей в терем  приведет.</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На дорогах, где большое движение  транспорта, пешеходные переходы  делают под землей и называют подземным пешеходным переходом.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Но пройти переход мы сможем только решив примеры. Примеры пишем в тетрадь, чем быстрее  вы  решите эти примеры, тем раньше наши друзья попадут в теремок.</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8 - 3                                                      6 + 2</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2 + 4                                9 - 5</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5 - 2               7 - 4</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3+3</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lastRenderedPageBreak/>
        <w:t xml:space="preserve"> ( Сильным ученикам  написать  ответы через запятую в порядке убывания)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Проверка ответов сигнальными карточками.</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 Молодцы, ребята! Вот  с вашей помощью зверята добрались до терема.</w:t>
      </w:r>
    </w:p>
    <w:p w:rsidR="00F20D4A" w:rsidRPr="00F20D4A" w:rsidRDefault="00F20D4A" w:rsidP="00F20D4A">
      <w:pPr>
        <w:spacing w:after="0" w:line="240" w:lineRule="auto"/>
        <w:ind w:left="-426"/>
        <w:outlineLvl w:val="0"/>
        <w:rPr>
          <w:rFonts w:ascii="Times New Roman" w:hAnsi="Times New Roman"/>
          <w:sz w:val="24"/>
          <w:szCs w:val="24"/>
        </w:rPr>
      </w:pPr>
      <w:r w:rsidRPr="00F20D4A">
        <w:rPr>
          <w:rFonts w:ascii="Times New Roman" w:hAnsi="Times New Roman"/>
          <w:sz w:val="24"/>
          <w:szCs w:val="24"/>
        </w:rPr>
        <w:t xml:space="preserve"> - Правил дорожных на свете немало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И  зверятам их выучить бы  не мешало.</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-Выполните парами на листочках задания(резерв)</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Расшифруйте, ребята, предложение.</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Правила  движения – закон улиц и дорог!</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jc w:val="center"/>
        <w:rPr>
          <w:rFonts w:ascii="Times New Roman" w:hAnsi="Times New Roman"/>
          <w:sz w:val="24"/>
          <w:szCs w:val="24"/>
        </w:rPr>
      </w:pPr>
      <w:r w:rsidRPr="00F20D4A">
        <w:rPr>
          <w:rFonts w:ascii="Times New Roman" w:hAnsi="Times New Roman"/>
          <w:sz w:val="24"/>
          <w:szCs w:val="24"/>
        </w:rPr>
        <w:t>Итог урока.</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outlineLvl w:val="0"/>
        <w:rPr>
          <w:rFonts w:ascii="Times New Roman" w:hAnsi="Times New Roman"/>
          <w:sz w:val="24"/>
          <w:szCs w:val="24"/>
        </w:rPr>
      </w:pPr>
      <w:r w:rsidRPr="00F20D4A">
        <w:rPr>
          <w:rFonts w:ascii="Times New Roman" w:hAnsi="Times New Roman"/>
          <w:sz w:val="24"/>
          <w:szCs w:val="24"/>
        </w:rPr>
        <w:t xml:space="preserve"> Если будешь соблюдать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Правила движения,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В теремочек попадешь</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sz w:val="24"/>
          <w:szCs w:val="24"/>
        </w:rPr>
        <w:t xml:space="preserve"> Ты  на новоселье.</w:t>
      </w:r>
    </w:p>
    <w:p w:rsidR="00F20D4A" w:rsidRPr="00F20D4A" w:rsidRDefault="00F20D4A" w:rsidP="00F20D4A">
      <w:pPr>
        <w:spacing w:after="0" w:line="240" w:lineRule="auto"/>
        <w:ind w:left="-426"/>
        <w:jc w:val="center"/>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                                                                                    Вильданова Г.А., учитель начальных классов </w:t>
      </w:r>
    </w:p>
    <w:p w:rsidR="00F20D4A" w:rsidRPr="00F20D4A" w:rsidRDefault="00F20D4A" w:rsidP="00F20D4A">
      <w:pPr>
        <w:spacing w:after="0" w:line="240" w:lineRule="auto"/>
        <w:ind w:left="-426"/>
        <w:jc w:val="right"/>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МБОУ «Шугуровская СОШ им.В.П.Чкалова» </w:t>
      </w:r>
    </w:p>
    <w:p w:rsidR="00F20D4A" w:rsidRPr="00F20D4A" w:rsidRDefault="00F20D4A" w:rsidP="00F20D4A">
      <w:pPr>
        <w:spacing w:after="0" w:line="240" w:lineRule="auto"/>
        <w:ind w:left="-426"/>
        <w:jc w:val="right"/>
        <w:rPr>
          <w:rFonts w:ascii="Times New Roman" w:eastAsia="Calibri" w:hAnsi="Times New Roman"/>
          <w:i/>
          <w:sz w:val="24"/>
          <w:szCs w:val="24"/>
          <w:lang w:eastAsia="en-US"/>
        </w:rPr>
      </w:pPr>
    </w:p>
    <w:p w:rsidR="00F20D4A" w:rsidRPr="00F20D4A" w:rsidRDefault="00F20D4A" w:rsidP="00F20D4A">
      <w:pPr>
        <w:spacing w:after="0" w:line="240" w:lineRule="auto"/>
        <w:ind w:left="-426"/>
        <w:jc w:val="right"/>
        <w:rPr>
          <w:rFonts w:ascii="Times New Roman" w:eastAsia="Calibri" w:hAnsi="Times New Roman"/>
          <w:i/>
          <w:sz w:val="24"/>
          <w:szCs w:val="24"/>
          <w:lang w:eastAsia="en-US"/>
        </w:rPr>
      </w:pPr>
    </w:p>
    <w:p w:rsidR="00F20D4A" w:rsidRPr="00F20D4A" w:rsidRDefault="00F20D4A" w:rsidP="00F20D4A">
      <w:pPr>
        <w:shd w:val="clear" w:color="auto" w:fill="FFFFFF"/>
        <w:spacing w:after="150" w:line="240" w:lineRule="auto"/>
        <w:ind w:left="-426"/>
        <w:rPr>
          <w:rFonts w:ascii="Times New Roman" w:eastAsia="Calibri" w:hAnsi="Times New Roman"/>
          <w:b/>
          <w:bCs/>
          <w:color w:val="333333"/>
          <w:sz w:val="24"/>
          <w:szCs w:val="24"/>
          <w:lang w:eastAsia="en-US"/>
        </w:rPr>
      </w:pPr>
      <w:r w:rsidRPr="00F20D4A">
        <w:rPr>
          <w:rFonts w:ascii="Times New Roman" w:eastAsia="Calibri" w:hAnsi="Times New Roman"/>
          <w:b/>
          <w:sz w:val="24"/>
          <w:szCs w:val="24"/>
          <w:lang w:eastAsia="en-US"/>
        </w:rPr>
        <w:t xml:space="preserve">Тема урока:  </w:t>
      </w:r>
      <w:r w:rsidRPr="00F20D4A">
        <w:rPr>
          <w:rFonts w:ascii="Times New Roman" w:eastAsia="Calibri" w:hAnsi="Times New Roman"/>
          <w:b/>
          <w:bCs/>
          <w:color w:val="333333"/>
          <w:sz w:val="24"/>
          <w:szCs w:val="24"/>
          <w:lang w:eastAsia="en-US"/>
        </w:rPr>
        <w:t>Согласные звуки [б], [б’], буквы Б, б. Превращение пешки.</w:t>
      </w:r>
    </w:p>
    <w:p w:rsidR="00F20D4A" w:rsidRPr="00F20D4A" w:rsidRDefault="00F20D4A" w:rsidP="00F20D4A">
      <w:pPr>
        <w:spacing w:line="240" w:lineRule="auto"/>
        <w:ind w:left="-426"/>
        <w:rPr>
          <w:rFonts w:ascii="Times New Roman" w:eastAsia="Calibri" w:hAnsi="Times New Roman"/>
          <w:b/>
          <w:i/>
          <w:sz w:val="24"/>
          <w:szCs w:val="24"/>
          <w:lang w:eastAsia="en-US"/>
        </w:rPr>
      </w:pPr>
      <w:r w:rsidRPr="00F20D4A">
        <w:rPr>
          <w:rFonts w:ascii="Times New Roman" w:eastAsia="Calibri" w:hAnsi="Times New Roman"/>
          <w:sz w:val="24"/>
          <w:szCs w:val="24"/>
          <w:lang w:eastAsia="en-US"/>
        </w:rPr>
        <w:t>Тип урока: урок открытия нового знания.</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ЦЕЛЬ:</w:t>
      </w:r>
      <w:r w:rsidRPr="00F20D4A">
        <w:rPr>
          <w:rFonts w:ascii="Times New Roman" w:eastAsia="Calibri" w:hAnsi="Times New Roman"/>
          <w:color w:val="333333"/>
          <w:sz w:val="24"/>
          <w:szCs w:val="24"/>
          <w:lang w:eastAsia="en-US"/>
        </w:rPr>
        <w:t>           создать условия для ознакомления с новыми согласными звуками [б], [б’] и буквами «Б, б» ознакомить с превращениями  пешки в другие фигуры.</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Задачи: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Предметные: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xml:space="preserve">- способствовать развитию фонематического слуха; умению находить и выделять эти звуки в словах, давать им характеристику; </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содействовать воспитанию навыков культуры общения и развитию интереса к родному языку.</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Личностные УУД:</w:t>
      </w:r>
      <w:r w:rsidRPr="00F20D4A">
        <w:rPr>
          <w:rFonts w:ascii="Times New Roman" w:eastAsia="Calibri" w:hAnsi="Times New Roman"/>
          <w:color w:val="333333"/>
          <w:sz w:val="24"/>
          <w:szCs w:val="24"/>
          <w:lang w:eastAsia="en-US"/>
        </w:rPr>
        <w:t> создать условия для формирования интереса к учебной деятельности, к игре в шахматы</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Метапредметные задачи: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i/>
          <w:iCs/>
          <w:color w:val="333333"/>
          <w:sz w:val="24"/>
          <w:szCs w:val="24"/>
          <w:lang w:eastAsia="en-US"/>
        </w:rPr>
        <w:t>Регулятивные:</w:t>
      </w:r>
      <w:r w:rsidRPr="00F20D4A">
        <w:rPr>
          <w:rFonts w:ascii="Times New Roman" w:eastAsia="Calibri" w:hAnsi="Times New Roman"/>
          <w:color w:val="333333"/>
          <w:sz w:val="24"/>
          <w:szCs w:val="24"/>
          <w:lang w:eastAsia="en-US"/>
        </w:rPr>
        <w:t> содействовать формированию умения принимать и сохранять учебную задачу; формировать умение планировать свою работу с учетом конечного результат; учить целеполаганию как постановке учебной задачи.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i/>
          <w:iCs/>
          <w:color w:val="333333"/>
          <w:sz w:val="24"/>
          <w:szCs w:val="24"/>
          <w:lang w:eastAsia="en-US"/>
        </w:rPr>
        <w:t>Познавательные</w:t>
      </w:r>
      <w:r w:rsidRPr="00F20D4A">
        <w:rPr>
          <w:rFonts w:ascii="Times New Roman" w:eastAsia="Calibri" w:hAnsi="Times New Roman"/>
          <w:color w:val="333333"/>
          <w:sz w:val="24"/>
          <w:szCs w:val="24"/>
          <w:lang w:eastAsia="en-US"/>
        </w:rPr>
        <w:t>: способствовать умению строить речевые высказывания; упражнять учащихся в выполнении основных мыслительных операций (анализ – синтез, группировка, обобщение).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i/>
          <w:iCs/>
          <w:color w:val="333333"/>
          <w:sz w:val="24"/>
          <w:szCs w:val="24"/>
          <w:lang w:eastAsia="en-US"/>
        </w:rPr>
        <w:t>Коммуникативные:</w:t>
      </w:r>
      <w:r w:rsidRPr="00F20D4A">
        <w:rPr>
          <w:rFonts w:ascii="Times New Roman" w:eastAsia="Calibri" w:hAnsi="Times New Roman"/>
          <w:color w:val="333333"/>
          <w:sz w:val="24"/>
          <w:szCs w:val="24"/>
          <w:lang w:eastAsia="en-US"/>
        </w:rPr>
        <w:t>воспитание любознательности, культуры труда: уважительное отношение к товарищам, умение работать в группе.    </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Обучение УУД:</w:t>
      </w:r>
      <w:r w:rsidRPr="00F20D4A">
        <w:rPr>
          <w:rFonts w:ascii="Times New Roman" w:eastAsia="Calibri" w:hAnsi="Times New Roman"/>
          <w:color w:val="333333"/>
          <w:sz w:val="24"/>
          <w:szCs w:val="24"/>
          <w:lang w:eastAsia="en-US"/>
        </w:rPr>
        <w:t> владение разными видами речевой деятельности (монолог, диалог, чтение); умение работать с учебником, добывать подтекстовую информацию; объяснять значение слов.</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ОБОРУДОВАНИЕ:</w:t>
      </w:r>
      <w:r w:rsidRPr="00F20D4A">
        <w:rPr>
          <w:rFonts w:ascii="Times New Roman" w:eastAsia="Calibri" w:hAnsi="Times New Roman"/>
          <w:color w:val="333333"/>
          <w:sz w:val="24"/>
          <w:szCs w:val="24"/>
          <w:lang w:eastAsia="en-US"/>
        </w:rPr>
        <w:t> учебник: «Азбука» В.Г. Горецкого, электронное приложение к учебнику, мультимедийный экран, компьютер, карточки с буквой «Б», счётные палочки, конверты со схемами, «квадратик настроения», шахматная доска с фигурами, учебник и  рабочая тетрадь по шахматам.</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lastRenderedPageBreak/>
        <w:t xml:space="preserve">                                                              Ход урока:</w:t>
      </w:r>
    </w:p>
    <w:p w:rsidR="00F20D4A" w:rsidRPr="00F20D4A" w:rsidRDefault="00F20D4A" w:rsidP="00F20D4A">
      <w:pPr>
        <w:spacing w:line="240" w:lineRule="auto"/>
        <w:ind w:left="-426"/>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1 этап. Мотивация  к учебной деятельности.</w:t>
      </w:r>
    </w:p>
    <w:p w:rsidR="00F20D4A" w:rsidRPr="00F20D4A" w:rsidRDefault="00F20D4A" w:rsidP="00F20D4A">
      <w:pPr>
        <w:spacing w:line="240" w:lineRule="auto"/>
        <w:ind w:left="-426"/>
        <w:rPr>
          <w:rFonts w:ascii="Times New Roman" w:eastAsia="Calibri" w:hAnsi="Times New Roman"/>
          <w:i/>
          <w:iCs/>
          <w:color w:val="000000"/>
          <w:sz w:val="24"/>
          <w:szCs w:val="24"/>
          <w:shd w:val="clear" w:color="auto" w:fill="FFFFFF"/>
          <w:lang w:eastAsia="en-US"/>
        </w:rPr>
      </w:pPr>
      <w:r w:rsidRPr="00F20D4A">
        <w:rPr>
          <w:rFonts w:ascii="Times New Roman" w:eastAsia="Calibri" w:hAnsi="Times New Roman"/>
          <w:b/>
          <w:sz w:val="24"/>
          <w:szCs w:val="24"/>
          <w:lang w:eastAsia="en-US"/>
        </w:rPr>
        <w:t>а)</w:t>
      </w:r>
      <w:r w:rsidRPr="00F20D4A">
        <w:rPr>
          <w:rFonts w:ascii="Times New Roman" w:eastAsia="Calibri" w:hAnsi="Times New Roman"/>
          <w:iCs/>
          <w:color w:val="000000"/>
          <w:sz w:val="24"/>
          <w:szCs w:val="24"/>
          <w:shd w:val="clear" w:color="auto" w:fill="FFFFFF"/>
          <w:lang w:eastAsia="en-US"/>
        </w:rPr>
        <w:t xml:space="preserve">  Знакомство</w:t>
      </w:r>
      <w:r w:rsidRPr="00F20D4A">
        <w:rPr>
          <w:rFonts w:ascii="Times New Roman" w:eastAsia="Calibri" w:hAnsi="Times New Roman"/>
          <w:i/>
          <w:iCs/>
          <w:color w:val="000000"/>
          <w:sz w:val="24"/>
          <w:szCs w:val="24"/>
          <w:shd w:val="clear" w:color="auto" w:fill="FFFFFF"/>
          <w:lang w:eastAsia="en-US"/>
        </w:rPr>
        <w:t>.</w:t>
      </w:r>
    </w:p>
    <w:p w:rsidR="00F20D4A" w:rsidRPr="00F20D4A" w:rsidRDefault="00F20D4A" w:rsidP="00F20D4A">
      <w:pPr>
        <w:spacing w:line="240" w:lineRule="auto"/>
        <w:ind w:left="-426"/>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-Здравствуйте ребята!</w:t>
      </w:r>
    </w:p>
    <w:p w:rsidR="00F20D4A" w:rsidRPr="00F20D4A" w:rsidRDefault="00F20D4A" w:rsidP="00F20D4A">
      <w:pPr>
        <w:spacing w:line="240" w:lineRule="auto"/>
        <w:ind w:left="-426"/>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Здравствуйте!</w:t>
      </w:r>
    </w:p>
    <w:p w:rsidR="00F20D4A" w:rsidRPr="00F20D4A" w:rsidRDefault="00F20D4A" w:rsidP="00F20D4A">
      <w:pPr>
        <w:spacing w:line="240" w:lineRule="auto"/>
        <w:ind w:left="-426"/>
        <w:rPr>
          <w:rFonts w:ascii="Times New Roman" w:eastAsia="Calibri" w:hAnsi="Times New Roman"/>
          <w:b/>
          <w:i/>
          <w:sz w:val="24"/>
          <w:szCs w:val="24"/>
          <w:lang w:eastAsia="en-US"/>
        </w:rPr>
      </w:pPr>
      <w:r w:rsidRPr="00F20D4A">
        <w:rPr>
          <w:rFonts w:ascii="Times New Roman" w:eastAsia="Calibri" w:hAnsi="Times New Roman"/>
          <w:color w:val="000000"/>
          <w:sz w:val="24"/>
          <w:szCs w:val="24"/>
          <w:lang w:eastAsia="en-US"/>
        </w:rPr>
        <w:t>- Что мы сделали? Поздоровались - Когда мы здороваемся, что мы желаем друг другу? (Здоровья).</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 Как надо здороваться, желать здоровья? От чего это зависит? От настроения, от самочувствия.</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 Человек может радоваться и огорчаться, веселиться. Очень важно, чтобы каждое утро у вас начиналось с положительных эмоций, с хорошего настроения. Просыпайтесь с мыслью, что день принесёт удачу. Давайте будем вырабатывать привычку каждый день улыбаться друг другу. Улыбка – это залог хорошего настроения. Так мы дарим друг другу здоровье и радость.  Улыбнёмся друг другу.</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b/>
          <w:bCs/>
          <w:color w:val="000000"/>
          <w:sz w:val="24"/>
          <w:szCs w:val="24"/>
        </w:rPr>
        <w:t>  Бабочка.</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i/>
          <w:iCs/>
          <w:color w:val="000000"/>
          <w:sz w:val="24"/>
          <w:szCs w:val="24"/>
        </w:rPr>
        <w:t>б) Настрой, психологическая установка на работу «Согреем бабочку»(релаксация через дыхательную технику).</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Учитель показывает бабочку, рассказывает, что она замерзла и не может взлететь. Предлагает согреть ее своим дыханием. Дети дышат на ладошки. Учитель говорит, что бабочка согрелась и ее надо сдуть с ладошки. Дети делают несколько глубоких вдохов через нос и выдох через рот. На выдохе вытягивают губы трубочкой, подставляют под холодные струйки воздуха ладошки.</w:t>
      </w: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p>
    <w:p w:rsidR="00F20D4A" w:rsidRPr="00F20D4A" w:rsidRDefault="00F20D4A" w:rsidP="00F20D4A">
      <w:pPr>
        <w:shd w:val="clear" w:color="auto" w:fill="FFFFFF"/>
        <w:spacing w:after="0" w:line="240" w:lineRule="auto"/>
        <w:ind w:left="-426"/>
        <w:jc w:val="both"/>
        <w:rPr>
          <w:rFonts w:ascii="Times New Roman" w:hAnsi="Times New Roman"/>
          <w:color w:val="000000"/>
          <w:sz w:val="24"/>
          <w:szCs w:val="24"/>
        </w:rPr>
      </w:pPr>
      <w:r w:rsidRPr="00F20D4A">
        <w:rPr>
          <w:rFonts w:ascii="Times New Roman" w:hAnsi="Times New Roman"/>
          <w:b/>
          <w:bCs/>
          <w:color w:val="000000"/>
          <w:sz w:val="24"/>
          <w:szCs w:val="24"/>
        </w:rPr>
        <w:t>2.Постановка целей и определение темы урока.</w:t>
      </w:r>
    </w:p>
    <w:p w:rsidR="00F20D4A" w:rsidRPr="00F20D4A" w:rsidRDefault="00F20D4A" w:rsidP="00F20D4A">
      <w:pPr>
        <w:spacing w:line="240" w:lineRule="auto"/>
        <w:ind w:left="-426"/>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2 этап. Актуализация знаний и фиксация затруднений  в пробном действии.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i/>
          <w:iCs/>
          <w:color w:val="333333"/>
          <w:sz w:val="24"/>
          <w:szCs w:val="24"/>
          <w:lang w:eastAsia="en-US"/>
        </w:rPr>
        <w:t>(Класс разделён на три группы по уровню усвоения знаний. У учеников 1-й группы на столах зелёные кружки, у 2-й группы – синие, у 3-й группы - жёлтые)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Те, у кого лежат зелёные кружки, возьмите карточки </w:t>
      </w:r>
      <w:r w:rsidRPr="00F20D4A">
        <w:rPr>
          <w:rFonts w:ascii="Times New Roman" w:eastAsia="Calibri" w:hAnsi="Times New Roman"/>
          <w:b/>
          <w:bCs/>
          <w:color w:val="333333"/>
          <w:sz w:val="24"/>
          <w:szCs w:val="24"/>
          <w:lang w:eastAsia="en-US"/>
        </w:rPr>
        <w:t>.</w:t>
      </w:r>
      <w:r w:rsidRPr="00F20D4A">
        <w:rPr>
          <w:rFonts w:ascii="Times New Roman" w:eastAsia="Calibri" w:hAnsi="Times New Roman"/>
          <w:color w:val="333333"/>
          <w:sz w:val="24"/>
          <w:szCs w:val="24"/>
          <w:lang w:eastAsia="en-US"/>
        </w:rPr>
        <w:t>На них зашифрованы слова, расшифруйте их по слоговой таблице  и напечатайте. Те, у кого синие кружки, прочитайте слова на карточках (в парах), те, у кого жёлтые кружки работают со мной (чтение слогов по слоговой таблице, хоровое чтение, слов, составленных учителем по слоговой таблице).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-Какие слова расшифровала первая группа? (</w:t>
      </w:r>
      <w:r w:rsidRPr="00F20D4A">
        <w:rPr>
          <w:rFonts w:ascii="Times New Roman" w:eastAsia="Calibri" w:hAnsi="Times New Roman"/>
          <w:i/>
          <w:iCs/>
          <w:color w:val="333333"/>
          <w:sz w:val="24"/>
          <w:szCs w:val="24"/>
          <w:lang w:eastAsia="en-US"/>
        </w:rPr>
        <w:t>роза, роса, зима, Сима, коса, коза, сосна, заноза</w:t>
      </w:r>
      <w:r w:rsidRPr="00F20D4A">
        <w:rPr>
          <w:rFonts w:ascii="Times New Roman" w:eastAsia="Calibri" w:hAnsi="Times New Roman"/>
          <w:color w:val="333333"/>
          <w:sz w:val="24"/>
          <w:szCs w:val="24"/>
          <w:lang w:eastAsia="en-US"/>
        </w:rPr>
        <w:t>)</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Какие слова может добавить вторая группа? </w:t>
      </w:r>
      <w:r w:rsidRPr="00F20D4A">
        <w:rPr>
          <w:rFonts w:ascii="Times New Roman" w:eastAsia="Calibri" w:hAnsi="Times New Roman"/>
          <w:i/>
          <w:iCs/>
          <w:color w:val="333333"/>
          <w:sz w:val="24"/>
          <w:szCs w:val="24"/>
          <w:lang w:eastAsia="en-US"/>
        </w:rPr>
        <w:t>(лез, лес)</w:t>
      </w:r>
      <w:r w:rsidRPr="00F20D4A">
        <w:rPr>
          <w:rFonts w:ascii="Times New Roman" w:eastAsia="Calibri" w:hAnsi="Times New Roman"/>
          <w:color w:val="333333"/>
          <w:sz w:val="24"/>
          <w:szCs w:val="24"/>
          <w:lang w:eastAsia="en-US"/>
        </w:rPr>
        <w:t>. Объясните их значение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Разбейте эти слова на две группы. По какому признаку вы это сделали?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Какие звуки обозначают буквы З и С? Как называются эти буквы? Почему их называют Парными согласными?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i/>
          <w:sz w:val="24"/>
          <w:szCs w:val="24"/>
          <w:lang w:eastAsia="en-US"/>
        </w:rPr>
        <w:t>3 этап.</w:t>
      </w:r>
      <w:r w:rsidRPr="00F20D4A">
        <w:rPr>
          <w:rFonts w:ascii="Times New Roman" w:eastAsia="Calibri" w:hAnsi="Times New Roman"/>
          <w:b/>
          <w:bCs/>
          <w:i/>
          <w:iCs/>
          <w:color w:val="333333"/>
          <w:sz w:val="24"/>
          <w:szCs w:val="24"/>
          <w:lang w:eastAsia="en-US"/>
        </w:rPr>
        <w:t xml:space="preserve"> Знакомство со звуками.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Сегодня на уроке нам предстоит познакомиться с новыми звуками и буквой. Какие цели мы перед собой поставим? Попробуйте их сформулировать (</w:t>
      </w:r>
      <w:r w:rsidRPr="00F20D4A">
        <w:rPr>
          <w:rFonts w:ascii="Times New Roman" w:eastAsia="Calibri" w:hAnsi="Times New Roman"/>
          <w:i/>
          <w:iCs/>
          <w:color w:val="333333"/>
          <w:sz w:val="24"/>
          <w:szCs w:val="24"/>
          <w:lang w:eastAsia="en-US"/>
        </w:rPr>
        <w:t>На доске запись: познакомиться…., узнать….., научиться….</w:t>
      </w:r>
      <w:r w:rsidRPr="00F20D4A">
        <w:rPr>
          <w:rFonts w:ascii="Times New Roman" w:eastAsia="Calibri" w:hAnsi="Times New Roman"/>
          <w:color w:val="333333"/>
          <w:sz w:val="24"/>
          <w:szCs w:val="24"/>
          <w:lang w:eastAsia="en-US"/>
        </w:rPr>
        <w:t>)</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Верно, нам нужно познакомиться с новыми звуками, узнать, какой буквой они обозначаются и научиться читать  слоги и слова с этой буквой.</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А для знакомства с новыми звуками приглашаю вас на прогулку в парк. Что такое парк? А где можно найти значение слова? Откройте словарики в том месте, где у вас сделана закладка, найдите и прочитайте значение этого слова.</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-Итак, начинаем нашу прогулку. Как нужно вести себя во время прогулки? Тогда в путь! </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-Посмотрите, в каком замечательном парке мы оказались, какие красивые деревья вокруг! Угадайте, о каком дереве идёт речь:</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lastRenderedPageBreak/>
        <w:t>Она весну встречает,</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Серёжки надевает,</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А платьице в полоску.</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Ты узнаёшь…. (</w:t>
      </w:r>
      <w:r w:rsidRPr="00F20D4A">
        <w:rPr>
          <w:rFonts w:ascii="Times New Roman" w:eastAsia="Calibri" w:hAnsi="Times New Roman"/>
          <w:i/>
          <w:iCs/>
          <w:color w:val="333333"/>
          <w:sz w:val="24"/>
          <w:szCs w:val="24"/>
          <w:lang w:eastAsia="en-US"/>
        </w:rPr>
        <w:t>берёзку</w:t>
      </w:r>
      <w:r w:rsidRPr="00F20D4A">
        <w:rPr>
          <w:rFonts w:ascii="Times New Roman" w:eastAsia="Calibri" w:hAnsi="Times New Roman"/>
          <w:color w:val="333333"/>
          <w:sz w:val="24"/>
          <w:szCs w:val="24"/>
          <w:lang w:eastAsia="en-US"/>
        </w:rPr>
        <w:t>) </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-Найдите на доске схему к этому слову. Назовите первый звук, дайте его характеристику: согласный или гласный, звонкий или глухой, твёрдый или мягкий.</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-Отгадайте ещё одну загадку:</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Я из крошки-бочки вылез,</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Корешки пустил и вырос.</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Стал высок я и могуч,</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Не боюсь ни гроз, ни туч,</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Я кормлю свиней и белок,</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Ничего, что плод мой мелок. (</w:t>
      </w:r>
      <w:r w:rsidRPr="00F20D4A">
        <w:rPr>
          <w:rFonts w:ascii="Times New Roman" w:eastAsia="Calibri" w:hAnsi="Times New Roman"/>
          <w:i/>
          <w:iCs/>
          <w:color w:val="333333"/>
          <w:sz w:val="24"/>
          <w:szCs w:val="24"/>
          <w:lang w:eastAsia="en-US"/>
        </w:rPr>
        <w:t>дуб</w:t>
      </w:r>
      <w:r w:rsidRPr="00F20D4A">
        <w:rPr>
          <w:rFonts w:ascii="Times New Roman" w:eastAsia="Calibri" w:hAnsi="Times New Roman"/>
          <w:color w:val="333333"/>
          <w:sz w:val="24"/>
          <w:szCs w:val="24"/>
          <w:lang w:eastAsia="en-US"/>
        </w:rPr>
        <w:t>)  </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Найдите на доске схему к этому слову. Назовите последний звук. Дайте его характеристику.</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-Какие же новые звуки мы «нашли» в парке? Что о них узнали?</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color w:val="333333"/>
          <w:sz w:val="24"/>
          <w:szCs w:val="24"/>
          <w:lang w:eastAsia="en-US"/>
        </w:rPr>
        <w:t>Физминутка:</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-А сейчас перед нами река. </w:t>
      </w:r>
      <w:r w:rsidRPr="00F20D4A">
        <w:rPr>
          <w:rFonts w:ascii="Times New Roman" w:eastAsia="Calibri" w:hAnsi="Times New Roman"/>
          <w:b/>
          <w:bCs/>
          <w:color w:val="333333"/>
          <w:sz w:val="24"/>
          <w:szCs w:val="24"/>
          <w:lang w:eastAsia="en-US"/>
        </w:rPr>
        <w:t> </w:t>
      </w:r>
      <w:r w:rsidRPr="00F20D4A">
        <w:rPr>
          <w:rFonts w:ascii="Times New Roman" w:eastAsia="Calibri" w:hAnsi="Times New Roman"/>
          <w:color w:val="333333"/>
          <w:sz w:val="24"/>
          <w:szCs w:val="24"/>
          <w:lang w:eastAsia="en-US"/>
        </w:rPr>
        <w:t>Предлагаю искупаться:</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К речке быстрой мы спустились,</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Наклонились и умылись:</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Раз, два, три, четыре.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Вот как славно освежились.</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А теперь поплыли дружно,</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Делать так руками нужно:</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Вместе раз – это брас,</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Одной – другой – это кроль,</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Все как один плывём как дельфин.</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Вышли на берег крутой и отправились домой.</w:t>
      </w:r>
    </w:p>
    <w:p w:rsidR="00F20D4A" w:rsidRPr="00F20D4A" w:rsidRDefault="00F20D4A" w:rsidP="00F20D4A">
      <w:pPr>
        <w:shd w:val="clear" w:color="auto" w:fill="FFFFFF"/>
        <w:spacing w:after="150" w:line="240" w:lineRule="auto"/>
        <w:ind w:left="-426"/>
        <w:rPr>
          <w:rFonts w:ascii="Times New Roman" w:eastAsia="Calibri" w:hAnsi="Times New Roman"/>
          <w:b/>
          <w:i/>
          <w:color w:val="333333"/>
          <w:sz w:val="24"/>
          <w:szCs w:val="24"/>
          <w:lang w:eastAsia="en-US"/>
        </w:rPr>
      </w:pPr>
      <w:r w:rsidRPr="00F20D4A">
        <w:rPr>
          <w:rFonts w:ascii="Times New Roman" w:eastAsia="Calibri" w:hAnsi="Times New Roman"/>
          <w:b/>
          <w:i/>
          <w:color w:val="333333"/>
          <w:sz w:val="24"/>
          <w:szCs w:val="24"/>
          <w:lang w:eastAsia="en-US"/>
        </w:rPr>
        <w:t>4 этап. Работа по учебнику.</w:t>
      </w:r>
    </w:p>
    <w:p w:rsidR="00F20D4A" w:rsidRPr="00F20D4A" w:rsidRDefault="00F20D4A" w:rsidP="00F20D4A">
      <w:pPr>
        <w:shd w:val="clear" w:color="auto" w:fill="FFFFFF"/>
        <w:spacing w:after="150" w:line="240" w:lineRule="auto"/>
        <w:ind w:left="-426"/>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Дети рассматривают иллюстрацию на с. 100–101.</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pacing w:val="45"/>
          <w:sz w:val="24"/>
          <w:szCs w:val="24"/>
          <w:lang w:eastAsia="en-US"/>
        </w:rPr>
        <w:t>Вопрос</w:t>
      </w:r>
      <w:r w:rsidRPr="00F20D4A">
        <w:rPr>
          <w:rFonts w:ascii="Times New Roman" w:eastAsia="Calibri" w:hAnsi="Times New Roman"/>
          <w:color w:val="000000"/>
          <w:sz w:val="24"/>
          <w:szCs w:val="24"/>
          <w:lang w:eastAsia="en-US"/>
        </w:rPr>
        <w:t>ы:</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К какой сказке иллюстрация?</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Кто написал эту сказку?</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Кто живет под елью?</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Из чего сделан домик белки?</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Что делает белка?</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Какие она грызет орешки?</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Кто стережет белку?</w:t>
      </w:r>
    </w:p>
    <w:p w:rsidR="00F20D4A" w:rsidRPr="00F20D4A" w:rsidRDefault="00F20D4A" w:rsidP="00F20D4A">
      <w:pPr>
        <w:autoSpaceDE w:val="0"/>
        <w:spacing w:after="0" w:line="240" w:lineRule="auto"/>
        <w:ind w:left="-426" w:firstLine="360"/>
        <w:jc w:val="both"/>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 С кем прибыл на остров царь Салтан?</w:t>
      </w:r>
    </w:p>
    <w:p w:rsidR="00F20D4A" w:rsidRPr="00F20D4A" w:rsidRDefault="00F20D4A" w:rsidP="00F20D4A">
      <w:pPr>
        <w:shd w:val="clear" w:color="auto" w:fill="FFFFFF"/>
        <w:spacing w:after="150" w:line="240" w:lineRule="auto"/>
        <w:ind w:left="-426"/>
        <w:rPr>
          <w:rFonts w:ascii="Times New Roman" w:eastAsia="Calibri" w:hAnsi="Times New Roman"/>
          <w:color w:val="000000"/>
          <w:sz w:val="24"/>
          <w:szCs w:val="24"/>
          <w:lang w:eastAsia="en-US"/>
        </w:rPr>
      </w:pPr>
    </w:p>
    <w:p w:rsidR="00F20D4A" w:rsidRPr="00F20D4A" w:rsidRDefault="00F20D4A" w:rsidP="00F20D4A">
      <w:pPr>
        <w:shd w:val="clear" w:color="auto" w:fill="FFFFFF"/>
        <w:spacing w:after="150" w:line="240" w:lineRule="auto"/>
        <w:ind w:left="-426"/>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Кто читал всю эту сказку? А кто  смотрел мульфильм?</w:t>
      </w:r>
    </w:p>
    <w:p w:rsidR="00F20D4A" w:rsidRPr="00F20D4A" w:rsidRDefault="00F20D4A" w:rsidP="00F20D4A">
      <w:pPr>
        <w:shd w:val="clear" w:color="auto" w:fill="FFFFFF"/>
        <w:spacing w:after="150" w:line="240" w:lineRule="auto"/>
        <w:ind w:left="-426"/>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Какие превращения происходят в этой сказке?</w:t>
      </w:r>
    </w:p>
    <w:p w:rsidR="00F20D4A" w:rsidRPr="00F20D4A" w:rsidRDefault="00F20D4A" w:rsidP="00F20D4A">
      <w:pPr>
        <w:shd w:val="clear" w:color="auto" w:fill="FFFFFF"/>
        <w:spacing w:after="150" w:line="240" w:lineRule="auto"/>
        <w:ind w:left="-426"/>
        <w:rPr>
          <w:rFonts w:ascii="Times New Roman" w:eastAsia="Calibri" w:hAnsi="Times New Roman"/>
          <w:color w:val="000000"/>
          <w:sz w:val="24"/>
          <w:szCs w:val="24"/>
          <w:lang w:eastAsia="en-US"/>
        </w:rPr>
      </w:pPr>
      <w:r w:rsidRPr="00F20D4A">
        <w:rPr>
          <w:rFonts w:ascii="Times New Roman" w:eastAsia="Calibri" w:hAnsi="Times New Roman"/>
          <w:color w:val="000000"/>
          <w:sz w:val="24"/>
          <w:szCs w:val="24"/>
          <w:lang w:eastAsia="en-US"/>
        </w:rPr>
        <w:t>На сегодняшнем уроке  мы с вами познакомимся с превращениями пешки в другие фигуры.</w:t>
      </w:r>
    </w:p>
    <w:p w:rsidR="00F20D4A" w:rsidRPr="00F20D4A" w:rsidRDefault="00F20D4A" w:rsidP="00F20D4A">
      <w:pPr>
        <w:shd w:val="clear" w:color="auto" w:fill="FFFFFF"/>
        <w:spacing w:after="150" w:line="240" w:lineRule="auto"/>
        <w:ind w:left="-426"/>
        <w:rPr>
          <w:rFonts w:ascii="Times New Roman" w:eastAsia="Calibri" w:hAnsi="Times New Roman"/>
          <w:b/>
          <w:color w:val="000000"/>
          <w:sz w:val="24"/>
          <w:szCs w:val="24"/>
          <w:lang w:eastAsia="en-US"/>
        </w:rPr>
      </w:pPr>
      <w:r w:rsidRPr="00F20D4A">
        <w:rPr>
          <w:rFonts w:ascii="Times New Roman" w:eastAsia="Calibri" w:hAnsi="Times New Roman"/>
          <w:b/>
          <w:bCs/>
          <w:i/>
          <w:iCs/>
          <w:color w:val="000000"/>
          <w:sz w:val="24"/>
          <w:szCs w:val="24"/>
          <w:lang w:eastAsia="en-US"/>
        </w:rPr>
        <w:lastRenderedPageBreak/>
        <w:t>5 этап.  Превращение пешки</w:t>
      </w:r>
    </w:p>
    <w:p w:rsidR="00F20D4A" w:rsidRPr="00F20D4A" w:rsidRDefault="00F20D4A" w:rsidP="00F20D4A">
      <w:pPr>
        <w:spacing w:before="100" w:beforeAutospacing="1" w:after="100" w:afterAutospacing="1" w:line="240" w:lineRule="auto"/>
        <w:ind w:left="-426"/>
        <w:rPr>
          <w:rFonts w:ascii="Times New Roman" w:eastAsia="Calibri" w:hAnsi="Times New Roman"/>
          <w:color w:val="000000"/>
          <w:sz w:val="24"/>
          <w:szCs w:val="24"/>
          <w:lang w:eastAsia="en-US"/>
        </w:rPr>
      </w:pPr>
      <w:r w:rsidRPr="00F20D4A">
        <w:rPr>
          <w:rFonts w:ascii="Times New Roman" w:eastAsia="Calibri" w:hAnsi="Times New Roman"/>
          <w:bCs/>
          <w:color w:val="000000"/>
          <w:sz w:val="24"/>
          <w:szCs w:val="24"/>
          <w:lang w:eastAsia="en-US"/>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 приложение1)</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noProof/>
          <w:color w:val="000000"/>
          <w:sz w:val="24"/>
          <w:szCs w:val="24"/>
          <w:lang w:eastAsia="en-US"/>
        </w:rPr>
        <w:t>- Рассмотрим ход действий на шахматной доске</w:t>
      </w:r>
      <w:r w:rsidRPr="00F20D4A">
        <w:rPr>
          <w:rFonts w:ascii="Times New Roman" w:eastAsia="Calibri" w:hAnsi="Times New Roman"/>
          <w:bCs/>
          <w:color w:val="000000"/>
          <w:sz w:val="24"/>
          <w:szCs w:val="24"/>
          <w:lang w:eastAsia="en-US"/>
        </w:rPr>
        <w:t>. b 8 Ф+ и белые выигрывают.Ход не считается сделанным до тех пор, пока пешка не заменена фигурой. ( приложение2)</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-Какие происходят  превращения пешки в другие фигуры? Какая пешка называется ладейной?( приложение3)</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 Какая пешка дойдет до поля превращения первой? ( приложение4)</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 Расставь позиции по образцу. Поставь мат ( приложение5)</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Самостоятельная работа. Тест.</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1. -Выбери правильный ответ. Если пешка доходит до последней горизонтали , она</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а. превращается в короля?</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б. идет обратно</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в. превращается в любую фигуру , кроме короля.</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
          <w:bCs/>
          <w:color w:val="000000"/>
          <w:sz w:val="24"/>
          <w:szCs w:val="24"/>
          <w:lang w:eastAsia="en-US"/>
        </w:rPr>
        <w:t xml:space="preserve">2. </w:t>
      </w:r>
      <w:r w:rsidRPr="00F20D4A">
        <w:rPr>
          <w:rFonts w:ascii="Times New Roman" w:eastAsia="Calibri" w:hAnsi="Times New Roman"/>
          <w:bCs/>
          <w:color w:val="000000"/>
          <w:sz w:val="24"/>
          <w:szCs w:val="24"/>
          <w:lang w:eastAsia="en-US"/>
        </w:rPr>
        <w:t>- Какое максимальное количество ферзей может быть</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 xml:space="preserve"> у белых ___________</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 xml:space="preserve"> черных____________</w:t>
      </w:r>
    </w:p>
    <w:p w:rsidR="00F20D4A" w:rsidRPr="00F20D4A" w:rsidRDefault="00F20D4A" w:rsidP="00F20D4A">
      <w:pPr>
        <w:spacing w:before="100" w:beforeAutospacing="1" w:after="100" w:afterAutospacing="1" w:line="240" w:lineRule="auto"/>
        <w:ind w:left="-426"/>
        <w:rPr>
          <w:rFonts w:ascii="Times New Roman" w:eastAsia="Calibri" w:hAnsi="Times New Roman"/>
          <w:bCs/>
          <w:color w:val="000000"/>
          <w:sz w:val="24"/>
          <w:szCs w:val="24"/>
          <w:lang w:eastAsia="en-US"/>
        </w:rPr>
      </w:pPr>
      <w:r w:rsidRPr="00F20D4A">
        <w:rPr>
          <w:rFonts w:ascii="Times New Roman" w:eastAsia="Calibri" w:hAnsi="Times New Roman"/>
          <w:bCs/>
          <w:color w:val="000000"/>
          <w:sz w:val="24"/>
          <w:szCs w:val="24"/>
          <w:lang w:eastAsia="en-US"/>
        </w:rPr>
        <w:t>3. Укажи цену фигуры-количество пешек</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Пешка- _________________</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Конь-________________</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Слон-_____________________</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Ладья____________________</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Ферзь____________________</w:t>
      </w:r>
    </w:p>
    <w:p w:rsidR="00F20D4A" w:rsidRPr="00F20D4A" w:rsidRDefault="00F20D4A" w:rsidP="00F20D4A">
      <w:pPr>
        <w:spacing w:before="100" w:beforeAutospacing="1" w:after="100" w:afterAutospacing="1" w:line="240" w:lineRule="auto"/>
        <w:ind w:left="-426"/>
        <w:rPr>
          <w:rFonts w:ascii="Times New Roman" w:eastAsia="Calibri" w:hAnsi="Times New Roman"/>
          <w:b/>
          <w:bCs/>
          <w:color w:val="000000"/>
          <w:sz w:val="24"/>
          <w:szCs w:val="24"/>
          <w:lang w:eastAsia="en-US"/>
        </w:rPr>
      </w:pPr>
      <w:r w:rsidRPr="00F20D4A">
        <w:rPr>
          <w:rFonts w:ascii="Times New Roman" w:eastAsia="Calibri" w:hAnsi="Times New Roman"/>
          <w:b/>
          <w:bCs/>
          <w:color w:val="000000"/>
          <w:sz w:val="24"/>
          <w:szCs w:val="24"/>
          <w:lang w:eastAsia="en-US"/>
        </w:rPr>
        <w:t>Король__________________</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i/>
          <w:iCs/>
          <w:color w:val="333333"/>
          <w:sz w:val="24"/>
          <w:szCs w:val="24"/>
          <w:lang w:eastAsia="en-US"/>
        </w:rPr>
        <w:t>6этап. Знакомство с буквой</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xml:space="preserve">- Какие же новые звуки мы узнали? Какой буквой они обозначаются? Найдите её в алфавите. После какой буквы она стоит? На что похожа буква Б? . Напечатаем её. </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-Буква Б решила поиграть в прятки. Посчитайте, сколько раз она встречается в тексте на странице 97.</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i/>
          <w:iCs/>
          <w:color w:val="333333"/>
          <w:sz w:val="24"/>
          <w:szCs w:val="24"/>
          <w:lang w:eastAsia="en-US"/>
        </w:rPr>
        <w:t>6. Чтение слогов и слов</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lastRenderedPageBreak/>
        <w:t>-Наша прогулка продолжается. Посмотрите, белочка собирает грибы на зиму. (</w:t>
      </w:r>
      <w:r w:rsidRPr="00F20D4A">
        <w:rPr>
          <w:rFonts w:ascii="Times New Roman" w:eastAsia="Calibri" w:hAnsi="Times New Roman"/>
          <w:i/>
          <w:iCs/>
          <w:color w:val="333333"/>
          <w:sz w:val="24"/>
          <w:szCs w:val="24"/>
          <w:lang w:eastAsia="en-US"/>
        </w:rPr>
        <w:t>На доске иллюстрация белки, две корзины: с зелёным и синим квадратиком, грибы, на которых написаны слоги</w:t>
      </w:r>
      <w:r w:rsidRPr="00F20D4A">
        <w:rPr>
          <w:rFonts w:ascii="Times New Roman" w:eastAsia="Calibri" w:hAnsi="Times New Roman"/>
          <w:color w:val="333333"/>
          <w:sz w:val="24"/>
          <w:szCs w:val="24"/>
          <w:lang w:eastAsia="en-US"/>
        </w:rPr>
        <w:t>). Давайте поможем ей. Прочитаем слоги на грибах (хором, цепочкой). Как вы думаете, почему у белочки две корзинки: с зелёным и синим квадратиком? Помогите ей разложить грибы в нужные корзины: с мягким звуком в корзину с зелёным квадратиком, с твёрдым звуком – с синим.</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-Наша прогулка подходит к концу. Куда мы ходили? Что видели? С кем встречались? Давайте об этом попробуем прочитать. Те, у кого зелёные кружки, читают текст, придумывают название и вопросы. Те, у кого синие кружки, читают текст, придумывают название. У кого жёлтые кружки читают столбики слов (коллективно).</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-Читаем текст (2-я группа по предложениям,  3-я группа следит и проговаривает шёпотом, 1-я группа задаёт вопросы).</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-Какое название придумали? Почему?</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b/>
          <w:bCs/>
          <w:i/>
          <w:iCs/>
          <w:color w:val="333333"/>
          <w:sz w:val="24"/>
          <w:szCs w:val="24"/>
          <w:lang w:eastAsia="en-US"/>
        </w:rPr>
        <w:t>7 этап. Рефлексия</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-Какие цели мы ставили на уроке? Достигли ли мы их? С какими звуками познакомились? Расскажите о них. Какой буквой они обозначаются? Давайте поселим её в наш город Букв. (</w:t>
      </w:r>
      <w:r w:rsidRPr="00F20D4A">
        <w:rPr>
          <w:rFonts w:ascii="Times New Roman" w:eastAsia="Calibri" w:hAnsi="Times New Roman"/>
          <w:i/>
          <w:iCs/>
          <w:color w:val="333333"/>
          <w:sz w:val="24"/>
          <w:szCs w:val="24"/>
          <w:lang w:eastAsia="en-US"/>
        </w:rPr>
        <w:t>помещается буква на планшет г. Букв</w:t>
      </w:r>
      <w:r w:rsidRPr="00F20D4A">
        <w:rPr>
          <w:rFonts w:ascii="Times New Roman" w:eastAsia="Calibri" w:hAnsi="Times New Roman"/>
          <w:color w:val="333333"/>
          <w:sz w:val="24"/>
          <w:szCs w:val="24"/>
          <w:lang w:eastAsia="en-US"/>
        </w:rPr>
        <w:t>). В каком районе она «живёт»? </w:t>
      </w:r>
      <w:r w:rsidRPr="00F20D4A">
        <w:rPr>
          <w:rFonts w:ascii="Times New Roman" w:eastAsia="Calibri" w:hAnsi="Times New Roman"/>
          <w:i/>
          <w:iCs/>
          <w:color w:val="333333"/>
          <w:sz w:val="24"/>
          <w:szCs w:val="24"/>
          <w:lang w:eastAsia="en-US"/>
        </w:rPr>
        <w:t>(районе согласных)</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-На какой улице?</w:t>
      </w:r>
      <w:r w:rsidRPr="00F20D4A">
        <w:rPr>
          <w:rFonts w:ascii="Times New Roman" w:eastAsia="Calibri" w:hAnsi="Times New Roman"/>
          <w:i/>
          <w:iCs/>
          <w:color w:val="333333"/>
          <w:sz w:val="24"/>
          <w:szCs w:val="24"/>
          <w:lang w:eastAsia="en-US"/>
        </w:rPr>
        <w:t> (улице звонких).</w:t>
      </w:r>
      <w:r w:rsidRPr="00F20D4A">
        <w:rPr>
          <w:rFonts w:ascii="Times New Roman" w:eastAsia="Calibri" w:hAnsi="Times New Roman"/>
          <w:color w:val="333333"/>
          <w:sz w:val="24"/>
          <w:szCs w:val="24"/>
          <w:lang w:eastAsia="en-US"/>
        </w:rPr>
        <w:t> Где расположен её домик? (</w:t>
      </w:r>
      <w:r w:rsidRPr="00F20D4A">
        <w:rPr>
          <w:rFonts w:ascii="Times New Roman" w:eastAsia="Calibri" w:hAnsi="Times New Roman"/>
          <w:i/>
          <w:iCs/>
          <w:color w:val="333333"/>
          <w:sz w:val="24"/>
          <w:szCs w:val="24"/>
          <w:lang w:eastAsia="en-US"/>
        </w:rPr>
        <w:t>над буквой П</w:t>
      </w:r>
      <w:r w:rsidRPr="00F20D4A">
        <w:rPr>
          <w:rFonts w:ascii="Times New Roman" w:eastAsia="Calibri" w:hAnsi="Times New Roman"/>
          <w:color w:val="333333"/>
          <w:sz w:val="24"/>
          <w:szCs w:val="24"/>
          <w:lang w:eastAsia="en-US"/>
        </w:rPr>
        <w:t>) А вот почему, узнаете на следующем уроке.</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 Понравилась ли вам наша «прогулка»? Что особенно запомнилось? Было ли трудно, если да, то что? Оцените свои успехи на уроке с помощью солнышка (на партах рисунки солнышко улыбается, серьёзно, плачет). Объясните свой выбор.</w:t>
      </w:r>
    </w:p>
    <w:p w:rsidR="00F20D4A" w:rsidRPr="00F20D4A" w:rsidRDefault="00F20D4A" w:rsidP="00F20D4A">
      <w:pPr>
        <w:shd w:val="clear" w:color="auto" w:fill="FFFFFF"/>
        <w:spacing w:after="150" w:line="240" w:lineRule="auto"/>
        <w:ind w:left="-426"/>
        <w:rPr>
          <w:rFonts w:ascii="Times New Roman" w:eastAsia="Calibri" w:hAnsi="Times New Roman"/>
          <w:color w:val="333333"/>
          <w:sz w:val="24"/>
          <w:szCs w:val="24"/>
          <w:lang w:eastAsia="en-US"/>
        </w:rPr>
      </w:pPr>
      <w:r w:rsidRPr="00F20D4A">
        <w:rPr>
          <w:rFonts w:ascii="Times New Roman" w:eastAsia="Calibri" w:hAnsi="Times New Roman"/>
          <w:color w:val="333333"/>
          <w:sz w:val="24"/>
          <w:szCs w:val="24"/>
          <w:lang w:eastAsia="en-US"/>
        </w:rPr>
        <w:t>-Вы были очень активны и внимательны. Спасибо за урок.</w:t>
      </w:r>
    </w:p>
    <w:p w:rsidR="00F20D4A" w:rsidRPr="00F20D4A" w:rsidRDefault="00F20D4A" w:rsidP="00F20D4A">
      <w:pPr>
        <w:shd w:val="clear" w:color="auto" w:fill="FFFFFF"/>
        <w:spacing w:after="150" w:line="240" w:lineRule="auto"/>
        <w:ind w:left="-426"/>
        <w:rPr>
          <w:rFonts w:ascii="Times New Roman" w:eastAsia="Calibri" w:hAnsi="Times New Roman"/>
          <w:b/>
          <w:color w:val="333333"/>
          <w:sz w:val="24"/>
          <w:szCs w:val="24"/>
          <w:lang w:eastAsia="en-US"/>
        </w:rPr>
      </w:pP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Вильданова Г.А, учитель начальных классов </w:t>
      </w: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МБОУ «Шугуровская СОШ им.В.П.Чкалова» </w:t>
      </w: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МО «ЛМР» РТ</w:t>
      </w:r>
    </w:p>
    <w:p w:rsidR="00F20D4A" w:rsidRPr="00F20D4A" w:rsidRDefault="00F20D4A" w:rsidP="00F20D4A">
      <w:pPr>
        <w:spacing w:after="0" w:line="240" w:lineRule="auto"/>
        <w:ind w:left="-426"/>
        <w:rPr>
          <w:rFonts w:ascii="Times New Roman" w:hAnsi="Times New Roman"/>
          <w:b/>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Тема: </w:t>
      </w:r>
      <w:r w:rsidRPr="00F20D4A">
        <w:rPr>
          <w:rFonts w:ascii="Times New Roman" w:eastAsia="Calibri" w:hAnsi="Times New Roman"/>
          <w:bCs/>
          <w:sz w:val="24"/>
          <w:szCs w:val="24"/>
          <w:lang w:eastAsia="en-US"/>
        </w:rPr>
        <w:t>Поезда — наземный и подземный транспорт.</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Формировать у детей представление о назначении и об устройстве поездов и железных дорог.</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numPr>
          <w:ilvl w:val="0"/>
          <w:numId w:val="68"/>
        </w:numPr>
        <w:shd w:val="clear" w:color="auto" w:fill="FFFFFF"/>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Познакомить с видами, назначением и устройством поездов; формировать представления об устройстве и назначении железных дорог, первичное знакомство с правилами поведения в игре «Шахматы»</w:t>
      </w:r>
    </w:p>
    <w:p w:rsidR="00F20D4A" w:rsidRPr="00F20D4A" w:rsidRDefault="00F20D4A" w:rsidP="00F20D4A">
      <w:pPr>
        <w:numPr>
          <w:ilvl w:val="0"/>
          <w:numId w:val="68"/>
        </w:numPr>
        <w:shd w:val="clear" w:color="auto" w:fill="FFFFFF"/>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Развивать интерес к технике; развивать монологическую речь и фантазию, умение классифицировать, обобщать и делать выводы, соблюдать правила</w:t>
      </w:r>
    </w:p>
    <w:p w:rsidR="00F20D4A" w:rsidRPr="00F20D4A" w:rsidRDefault="00F20D4A" w:rsidP="00F20D4A">
      <w:pPr>
        <w:numPr>
          <w:ilvl w:val="0"/>
          <w:numId w:val="68"/>
        </w:numPr>
        <w:shd w:val="clear" w:color="auto" w:fill="FFFFFF"/>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Воспитывать уважение к профессиям родителей, дисциплину в игре.</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b/>
          <w:bCs/>
          <w:sz w:val="24"/>
          <w:szCs w:val="24"/>
        </w:rPr>
        <w:t>Планируемые результаты</w:t>
      </w:r>
      <w:r w:rsidRPr="00F20D4A">
        <w:rPr>
          <w:rFonts w:ascii="Times New Roman" w:hAnsi="Times New Roman"/>
          <w:sz w:val="24"/>
          <w:szCs w:val="24"/>
        </w:rPr>
        <w:t>: учащиеся научатся объяснять назначение поездов; рассказывать об устройстве железной дороги.</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 Учебник: Плешаков А.А. «Окружающий мир 1 класс», компьютер, мультимедийный проектор, </w:t>
      </w:r>
      <w:hyperlink r:id="rId109" w:history="1">
        <w:r w:rsidRPr="00F20D4A">
          <w:rPr>
            <w:rFonts w:ascii="Times New Roman" w:hAnsi="Times New Roman"/>
            <w:b/>
            <w:bCs/>
            <w:sz w:val="24"/>
            <w:szCs w:val="24"/>
            <w:u w:val="single"/>
          </w:rPr>
          <w:t>презентация</w:t>
        </w:r>
      </w:hyperlink>
      <w:r w:rsidRPr="00F20D4A">
        <w:rPr>
          <w:rFonts w:ascii="Times New Roman" w:hAnsi="Times New Roman"/>
          <w:sz w:val="24"/>
          <w:szCs w:val="24"/>
        </w:rPr>
        <w:t>.</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sz w:val="24"/>
          <w:szCs w:val="24"/>
        </w:rPr>
        <w:t>У детей: Учебники, разрезные цифры, конверты с материалами , клей, «светофор».</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jc w:val="center"/>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hd w:val="clear" w:color="auto" w:fill="FFFFFF"/>
        <w:spacing w:before="270" w:after="135" w:line="240" w:lineRule="auto"/>
        <w:ind w:left="-426"/>
        <w:outlineLvl w:val="2"/>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sz w:val="24"/>
          <w:szCs w:val="24"/>
        </w:rPr>
        <w:t>–Улыбнитесь друг другу – подарите хорошее настроение. Садитесь.</w:t>
      </w:r>
    </w:p>
    <w:p w:rsidR="00F20D4A" w:rsidRPr="00F20D4A" w:rsidRDefault="00F20D4A" w:rsidP="00F20D4A">
      <w:pPr>
        <w:shd w:val="clear" w:color="auto" w:fill="FFFFFF"/>
        <w:spacing w:before="270" w:after="135" w:line="240" w:lineRule="auto"/>
        <w:ind w:left="-426"/>
        <w:outlineLvl w:val="2"/>
        <w:rPr>
          <w:rFonts w:ascii="Times New Roman" w:hAnsi="Times New Roman"/>
          <w:sz w:val="24"/>
          <w:szCs w:val="24"/>
        </w:rPr>
      </w:pPr>
      <w:r w:rsidRPr="00F20D4A">
        <w:rPr>
          <w:rFonts w:ascii="Times New Roman" w:hAnsi="Times New Roman"/>
          <w:b/>
          <w:bCs/>
          <w:sz w:val="24"/>
          <w:szCs w:val="24"/>
        </w:rPr>
        <w:lastRenderedPageBreak/>
        <w:t>II. Мотивация к учебной деятельности.</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numPr>
          <w:ilvl w:val="0"/>
          <w:numId w:val="67"/>
        </w:numPr>
        <w:spacing w:after="0" w:line="240" w:lineRule="auto"/>
        <w:ind w:left="-426"/>
        <w:rPr>
          <w:rFonts w:ascii="Times New Roman" w:hAnsi="Times New Roman"/>
          <w:sz w:val="24"/>
          <w:szCs w:val="24"/>
        </w:rPr>
      </w:pPr>
      <w:r w:rsidRPr="00F20D4A">
        <w:rPr>
          <w:rFonts w:ascii="Times New Roman" w:hAnsi="Times New Roman"/>
          <w:sz w:val="24"/>
          <w:szCs w:val="24"/>
        </w:rPr>
        <w:t>Я люблю ходить вдвоем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В поле, в лес, на водоем,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Я люблю пускаться в путь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Не одна, а с кем – нибудь.</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Я люблю кричать: «Гляди!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Посмотри! Постой-ка!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Видишь, речка впереди!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Лодок, лодок сколько!...»</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И с обрыва, с высоты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Я зову: «Ау! Где ты?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Погляди с обрыва,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Как вокруг красиво!»</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Ребята, а вы любите путешествовать?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Как вы думаете, зачем люди отправляются в путешествия?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Приходилось ли вам выезжать за пределы города Лениногорска?</w:t>
      </w:r>
    </w:p>
    <w:p w:rsidR="00F20D4A" w:rsidRPr="00F20D4A" w:rsidRDefault="00F20D4A" w:rsidP="00F20D4A">
      <w:pPr>
        <w:shd w:val="clear" w:color="auto" w:fill="FFFFFF"/>
        <w:spacing w:before="270" w:after="135" w:line="240" w:lineRule="auto"/>
        <w:ind w:left="-426"/>
        <w:outlineLvl w:val="2"/>
        <w:rPr>
          <w:rFonts w:ascii="Times New Roman" w:hAnsi="Times New Roman"/>
          <w:sz w:val="24"/>
          <w:szCs w:val="24"/>
        </w:rPr>
      </w:pPr>
      <w:r w:rsidRPr="00F20D4A">
        <w:rPr>
          <w:rFonts w:ascii="Times New Roman" w:hAnsi="Times New Roman"/>
          <w:bCs/>
          <w:sz w:val="24"/>
          <w:szCs w:val="24"/>
        </w:rPr>
        <w:t>III. Знакомство с темой урока</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На каком виде транспорта вы это делали?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Понравилось ли вам совершать путешествие на поезде?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Кто понял, о каком транспорте мы будем говорить на уроке?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Кто уже может назвать тему нашего урока?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Сегодня на уроке мы будем говорить о поездах и ответим на вопрос Муравьишки: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«Зачем нужны поезда? </w:t>
      </w:r>
    </w:p>
    <w:p w:rsidR="00F20D4A" w:rsidRPr="00F20D4A" w:rsidRDefault="00F20D4A" w:rsidP="00F20D4A">
      <w:pPr>
        <w:shd w:val="clear" w:color="auto" w:fill="FFFFFF"/>
        <w:spacing w:after="0" w:line="240" w:lineRule="auto"/>
        <w:ind w:left="-426"/>
        <w:outlineLvl w:val="2"/>
        <w:rPr>
          <w:rFonts w:ascii="Times New Roman" w:hAnsi="Times New Roman"/>
          <w:sz w:val="24"/>
          <w:szCs w:val="24"/>
        </w:rPr>
      </w:pPr>
      <w:r w:rsidRPr="00F20D4A">
        <w:rPr>
          <w:rFonts w:ascii="Times New Roman" w:hAnsi="Times New Roman"/>
          <w:bCs/>
          <w:sz w:val="24"/>
          <w:szCs w:val="24"/>
        </w:rPr>
        <w:t>IV. Постановка учебной задачи.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xml:space="preserve"> – Посмотрите на фотографии и скажите, что здесь лишнее. Почему? (</w:t>
      </w:r>
      <w:r w:rsidRPr="00F20D4A">
        <w:rPr>
          <w:rFonts w:ascii="Times New Roman" w:hAnsi="Times New Roman"/>
          <w:i/>
          <w:iCs/>
          <w:sz w:val="24"/>
          <w:szCs w:val="24"/>
        </w:rPr>
        <w:t>слайд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Кто видел поезда? Где?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Ребята, Муравьишка просит ему помочь. Он находится в городе и решил поехать на дачу.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На каком поезде ему нужно ехать? Покажите цифрой.</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А мудрая Черепаха в большом городе решила посетить музей. Может ли она поехать на поезде? На каком? Назовите цифру.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У нас получились разные мнения. Что нам делать? </w:t>
      </w:r>
      <w:r w:rsidRPr="00F20D4A">
        <w:rPr>
          <w:rFonts w:ascii="Times New Roman" w:hAnsi="Times New Roman"/>
          <w:i/>
          <w:iCs/>
          <w:sz w:val="24"/>
          <w:szCs w:val="24"/>
        </w:rPr>
        <w:t>(разобраться)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Какие задачи мы перед собой поставим?</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Продолжите предложения: (</w:t>
      </w:r>
      <w:r w:rsidRPr="00F20D4A">
        <w:rPr>
          <w:rFonts w:ascii="Times New Roman" w:hAnsi="Times New Roman"/>
          <w:i/>
          <w:iCs/>
          <w:sz w:val="24"/>
          <w:szCs w:val="24"/>
        </w:rPr>
        <w:t xml:space="preserve">слайд </w:t>
      </w:r>
      <w:r w:rsidRPr="00F20D4A">
        <w:rPr>
          <w:rFonts w:ascii="Times New Roman" w:hAnsi="Times New Roman"/>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Cs/>
          <w:sz w:val="24"/>
          <w:szCs w:val="24"/>
        </w:rPr>
        <w:t>Научиться объяснять </w:t>
      </w:r>
      <w:r w:rsidRPr="00F20D4A">
        <w:rPr>
          <w:rFonts w:ascii="Times New Roman" w:hAnsi="Times New Roman"/>
          <w:i/>
          <w:iCs/>
          <w:sz w:val="24"/>
          <w:szCs w:val="24"/>
        </w:rPr>
        <w:t>…( назначение поездов</w:t>
      </w:r>
      <w:r w:rsidRPr="00F20D4A">
        <w:rPr>
          <w:rFonts w:ascii="Times New Roman" w:hAnsi="Times New Roman"/>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Cs/>
          <w:sz w:val="24"/>
          <w:szCs w:val="24"/>
        </w:rPr>
        <w:t>Научиться различать… </w:t>
      </w:r>
      <w:r w:rsidRPr="00F20D4A">
        <w:rPr>
          <w:rFonts w:ascii="Times New Roman" w:hAnsi="Times New Roman"/>
          <w:i/>
          <w:iCs/>
          <w:sz w:val="24"/>
          <w:szCs w:val="24"/>
        </w:rPr>
        <w:t>(основные виды поездов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Давайте проверим, правильно ли мы определили тему и задачи урока. Откройте с. 62, прочитайте тему и задачи.</w:t>
      </w:r>
    </w:p>
    <w:p w:rsidR="00F20D4A" w:rsidRPr="00F20D4A" w:rsidRDefault="00F20D4A" w:rsidP="00F20D4A">
      <w:pPr>
        <w:shd w:val="clear" w:color="auto" w:fill="FFFFFF"/>
        <w:spacing w:before="270" w:after="135" w:line="240" w:lineRule="auto"/>
        <w:ind w:left="-426"/>
        <w:outlineLvl w:val="2"/>
        <w:rPr>
          <w:rFonts w:ascii="Times New Roman" w:hAnsi="Times New Roman"/>
          <w:sz w:val="24"/>
          <w:szCs w:val="24"/>
        </w:rPr>
      </w:pPr>
      <w:r w:rsidRPr="00F20D4A">
        <w:rPr>
          <w:rFonts w:ascii="Times New Roman" w:hAnsi="Times New Roman"/>
          <w:bCs/>
          <w:sz w:val="24"/>
          <w:szCs w:val="24"/>
        </w:rPr>
        <w:t>V. Открытие нового знания.</w:t>
      </w:r>
    </w:p>
    <w:p w:rsidR="00F20D4A" w:rsidRPr="00F20D4A" w:rsidRDefault="00F20D4A" w:rsidP="00F20D4A">
      <w:pPr>
        <w:shd w:val="clear" w:color="auto" w:fill="FFFFFF"/>
        <w:spacing w:after="135" w:line="240" w:lineRule="auto"/>
        <w:ind w:left="-426"/>
        <w:rPr>
          <w:rFonts w:ascii="Times New Roman" w:hAnsi="Times New Roman"/>
          <w:bCs/>
          <w:sz w:val="24"/>
          <w:szCs w:val="24"/>
        </w:rPr>
      </w:pPr>
      <w:r w:rsidRPr="00F20D4A">
        <w:rPr>
          <w:rFonts w:ascii="Times New Roman" w:hAnsi="Times New Roman"/>
          <w:bCs/>
          <w:sz w:val="24"/>
          <w:szCs w:val="24"/>
        </w:rPr>
        <w:t>1.  Правила путешествия на поезде.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Итак, отправляемся в путешествие по железной дороге.(Отрывок из мультфильма. Слайд с составом поезда)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Рассмотрите наш поезд. О нем говорят:</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Земля дрожит, силач бежит;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Тянет он за собой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Хвост огромный стальной.</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Что же это за силач? (Локомотив)</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Локомотив – это машина, движущаяся по рельсам и предназначенная для тяги прицепленных к ней вагонов.</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lastRenderedPageBreak/>
        <w:t>- А что же за хвост везет локомотив? (Это вагоны)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Вагон  - транспортное средство, специально оборудованное для перевозки пассажиров и грузов по рельсовым путям.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Кто может сказать из чего состоит поезд? (Из локомотива и вагонов)</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Как называется этот поезд?  (Пассажирский или поезд дальнего следования?)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-Куда можно отправиться на таком поезде?  ( В дальний город)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-Кто ездил на таких поездах?</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Что необходимо сделать заранее, чтобы стать пассажиром? ( Выбрать маршрут. Купить билет.)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Вот маршрут выбран, билет куплен. Настал день отправления. Куда мы приходим, чтобы сесть в поезд? (На вокзал).</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Есть ли в нашем городе Лениногорске  железнодорожный вокзал? (Да. )  (Фото вокзала)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Мы подходим к нужному нам вагону, и кто нас встречает у вагона? (Проводник)</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 каждом вагоне есть проводник, который обслуживает пассажиров своего вагона.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Давайте немного поиграем.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(Слайд . Пассажир показывает билет проводнику). Озвучьте фотографию.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-Что говорит проводник, а что пассажир?</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-Итак, мы садимся в поезд и отправляемся в дорогу. Я очень люблю смотреть в окно поезда.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-Когда поезд движется - в окне всё постоянно меняется. Меняются сочетания перелесков, домов, дорог, проезжающих мимо автомобилей, солнца и облаков. И меняется всё очень стремительно. Как будто ты смотришь в постоянно вращающийся калейдоскоп.   (Видео из мультика)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Но самое интересное в дороге, как мне кажется  - это настольные игры. Очень интересная игра в шахматы.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А вы умеете играть в шахматы?</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 Сегодня мы познакомимся с  наиболее важными из них:</w:t>
      </w:r>
    </w:p>
    <w:p w:rsidR="00F20D4A" w:rsidRPr="00F20D4A" w:rsidRDefault="00F20D4A" w:rsidP="00F20D4A">
      <w:pPr>
        <w:shd w:val="clear" w:color="auto" w:fill="FFFFFF"/>
        <w:spacing w:after="150" w:line="240" w:lineRule="auto"/>
        <w:ind w:left="-426"/>
        <w:rPr>
          <w:rFonts w:ascii="Times New Roman" w:hAnsi="Times New Roman"/>
          <w:sz w:val="24"/>
          <w:szCs w:val="24"/>
        </w:rPr>
      </w:pPr>
      <w:r w:rsidRPr="00F20D4A">
        <w:rPr>
          <w:rFonts w:ascii="Times New Roman" w:hAnsi="Times New Roman"/>
          <w:bCs/>
          <w:sz w:val="24"/>
          <w:szCs w:val="24"/>
          <w:u w:val="single"/>
        </w:rPr>
        <w:t>Будь взаимно вежливым!</w:t>
      </w:r>
      <w:r w:rsidRPr="00F20D4A">
        <w:rPr>
          <w:rFonts w:ascii="Times New Roman" w:hAnsi="Times New Roman"/>
          <w:sz w:val="24"/>
          <w:szCs w:val="24"/>
        </w:rPr>
        <w:t xml:space="preserve">  Здесь речь идет о культуре поведения до, во время и после игры. </w:t>
      </w:r>
      <w:r w:rsidRPr="00F20D4A">
        <w:rPr>
          <w:rFonts w:ascii="Times New Roman" w:hAnsi="Times New Roman"/>
          <w:sz w:val="24"/>
          <w:szCs w:val="24"/>
        </w:rPr>
        <w:br/>
        <w:t>Обязательное рукопожатие до начала и после окончания партии говорит об взаимном ува</w:t>
      </w:r>
      <w:r w:rsidRPr="00F20D4A">
        <w:rPr>
          <w:rFonts w:ascii="Times New Roman" w:hAnsi="Times New Roman"/>
          <w:sz w:val="24"/>
          <w:szCs w:val="24"/>
        </w:rPr>
        <w:softHyphen/>
        <w:t xml:space="preserve">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 Поиграем?</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(Выходят 2 ученика. У доски стоит шахматная доска и 2 стула).</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 Вы шахматисты. Первое правило? (Рукопожатие.)</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 Игра окончена. Второе правило? (Игроки обмениваются рукопожатиями и  говорят друг другу «Поздравляю!»)</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jc w:val="center"/>
        <w:rPr>
          <w:rFonts w:ascii="Times New Roman" w:hAnsi="Times New Roman"/>
          <w:sz w:val="24"/>
          <w:szCs w:val="24"/>
          <w:u w:val="single"/>
        </w:rPr>
      </w:pPr>
      <w:r w:rsidRPr="00F20D4A">
        <w:rPr>
          <w:rFonts w:ascii="Times New Roman" w:hAnsi="Times New Roman"/>
          <w:sz w:val="24"/>
          <w:szCs w:val="24"/>
          <w:u w:val="single"/>
        </w:rPr>
        <w:t>Физкультминутка.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(Дети под музыку двигаются по классу. Музыка заканчивается – дети находят себе пару  и обмениваются рукопожатиями).</w:t>
      </w:r>
    </w:p>
    <w:p w:rsidR="00F20D4A" w:rsidRPr="00F20D4A" w:rsidRDefault="00F20D4A" w:rsidP="00F20D4A">
      <w:pPr>
        <w:numPr>
          <w:ilvl w:val="0"/>
          <w:numId w:val="67"/>
        </w:numPr>
        <w:spacing w:after="0" w:line="240" w:lineRule="auto"/>
        <w:ind w:left="-426"/>
        <w:contextualSpacing/>
        <w:rPr>
          <w:rFonts w:ascii="Times New Roman" w:hAnsi="Times New Roman"/>
          <w:sz w:val="24"/>
          <w:szCs w:val="24"/>
        </w:rPr>
      </w:pPr>
      <w:r w:rsidRPr="00F20D4A">
        <w:rPr>
          <w:rFonts w:ascii="Times New Roman" w:hAnsi="Times New Roman"/>
          <w:sz w:val="24"/>
          <w:szCs w:val="24"/>
        </w:rPr>
        <w:t>Основные виды поездов.</w:t>
      </w:r>
      <w:r w:rsidRPr="00F20D4A">
        <w:rPr>
          <w:rFonts w:ascii="Times New Roman" w:hAnsi="Times New Roman"/>
          <w:i/>
          <w:sz w:val="24"/>
          <w:szCs w:val="24"/>
        </w:rPr>
        <w:t xml:space="preserve"> Назначение поездов</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На дальние расстояния мы отправляемся в поездах дальнего следования,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а на каком пассажирском поезде можно добраться на близкое расстояние от города?       (На электричке) Слайд.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Чем отличается поезд дальнего следования от электрички?  (В поезде дальнего следования есть спальные места, туалеты,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вагоны- рестораны)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-На каком пассажирском поезде можно доехать из одного района города в другой?      (На метро)   Слайд.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Где ездят поезда метро?    (В подземных коридорах, туннелях).</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-Электричка. – для перевоза людей на ближние расстояния от города;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lastRenderedPageBreak/>
        <w:t>Поезд метро – Для перевозки пассажиров под землей из одного района города в другой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Скоростной поезд – для перевозки пассажиров на дальние расстояния из одного города в другой.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А какой нам нужен поезд, если мы переезжаем в другой город и перевозим вещи из своего дома?     (Товарный поезд)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-А какие поезда ходят между Москвой и Санкт – Петербургом?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(Скоростные поезда «Сапсаны»)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-Мы знаем, что поезда движутся по железной дороге, а как она устроена?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(Заслушиваются ответы детей)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-А кто руководит движением поездов на каждом участке дороги?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(Дежурный диспетчер)</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Он отвечает за выполнение расписания и безопасность движения.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А как вы думаете, ребята, его работа важна?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 Дежурный диспетчер не должен ошибаться,  иначе будет авария.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А теперь я хочу вам предложить еще одно правило в шахматах, которое напоминает работу диспетчера по важности.</w:t>
      </w:r>
    </w:p>
    <w:p w:rsidR="00F20D4A" w:rsidRPr="00F20D4A" w:rsidRDefault="00F20D4A" w:rsidP="00F20D4A">
      <w:pPr>
        <w:shd w:val="clear" w:color="auto" w:fill="FFFFFF"/>
        <w:spacing w:after="96" w:line="240" w:lineRule="auto"/>
        <w:ind w:left="-426"/>
        <w:jc w:val="both"/>
        <w:rPr>
          <w:rFonts w:ascii="Times New Roman" w:hAnsi="Times New Roman"/>
          <w:sz w:val="24"/>
          <w:szCs w:val="24"/>
          <w:u w:val="single"/>
        </w:rPr>
      </w:pPr>
      <w:r w:rsidRPr="00F20D4A">
        <w:rPr>
          <w:rFonts w:ascii="Times New Roman" w:hAnsi="Times New Roman"/>
          <w:bCs/>
          <w:sz w:val="24"/>
          <w:szCs w:val="24"/>
          <w:u w:val="single"/>
        </w:rPr>
        <w:t>Тронул — ходи!</w:t>
      </w:r>
    </w:p>
    <w:p w:rsidR="00F20D4A" w:rsidRPr="00F20D4A" w:rsidRDefault="00F20D4A" w:rsidP="00F20D4A">
      <w:pPr>
        <w:shd w:val="clear" w:color="auto" w:fill="FFFFFF"/>
        <w:spacing w:after="96" w:line="240" w:lineRule="auto"/>
        <w:ind w:left="-426"/>
        <w:jc w:val="both"/>
        <w:rPr>
          <w:rFonts w:ascii="Times New Roman" w:hAnsi="Times New Roman"/>
          <w:sz w:val="24"/>
          <w:szCs w:val="24"/>
        </w:rPr>
      </w:pPr>
      <w:r w:rsidRPr="00F20D4A">
        <w:rPr>
          <w:rFonts w:ascii="Times New Roman" w:hAnsi="Times New Roman"/>
          <w:sz w:val="24"/>
          <w:szCs w:val="24"/>
        </w:rPr>
        <w:t xml:space="preserve">Если игрок, за которым очередь хода, прикоснулся к своей фигуре, значит, он должен сделать ход этой фигурой. Причем, вовсе не имеет значения, сделал он это нечаянно или нарочно. Если игрок дотронулся до фигуры соперника, то обязан побить ее, независимо от того, выгодно такое взятие или нет. Если фигура, к которой прикоснулись, не имеет ни одного хода, то тогда разрешается сделать любой другой ход. </w:t>
      </w:r>
    </w:p>
    <w:p w:rsidR="00F20D4A" w:rsidRPr="00F20D4A" w:rsidRDefault="00F20D4A" w:rsidP="00F20D4A">
      <w:pPr>
        <w:shd w:val="clear" w:color="auto" w:fill="FFFFFF"/>
        <w:spacing w:before="270" w:after="135" w:line="240" w:lineRule="auto"/>
        <w:ind w:left="-426"/>
        <w:outlineLvl w:val="2"/>
        <w:rPr>
          <w:rFonts w:ascii="Times New Roman" w:hAnsi="Times New Roman"/>
          <w:sz w:val="24"/>
          <w:szCs w:val="24"/>
        </w:rPr>
      </w:pPr>
      <w:r w:rsidRPr="00F20D4A">
        <w:rPr>
          <w:rFonts w:ascii="Times New Roman" w:hAnsi="Times New Roman"/>
          <w:bCs/>
          <w:sz w:val="24"/>
          <w:szCs w:val="24"/>
        </w:rPr>
        <w:t>VI. Первичное закрепление</w:t>
      </w:r>
      <w:r w:rsidRPr="00F20D4A">
        <w:rPr>
          <w:rFonts w:ascii="Times New Roman" w:hAnsi="Times New Roman"/>
          <w:sz w:val="24"/>
          <w:szCs w:val="24"/>
        </w:rPr>
        <w:t>.</w:t>
      </w:r>
    </w:p>
    <w:p w:rsidR="00F20D4A" w:rsidRPr="00F20D4A" w:rsidRDefault="00F20D4A" w:rsidP="00F20D4A">
      <w:pPr>
        <w:shd w:val="clear" w:color="auto" w:fill="FFFFFF"/>
        <w:spacing w:after="135" w:line="240" w:lineRule="auto"/>
        <w:ind w:left="-426"/>
        <w:rPr>
          <w:rFonts w:ascii="Times New Roman" w:hAnsi="Times New Roman"/>
          <w:sz w:val="24"/>
          <w:szCs w:val="24"/>
        </w:rPr>
      </w:pPr>
      <w:r w:rsidRPr="00F20D4A">
        <w:rPr>
          <w:rFonts w:ascii="Times New Roman" w:hAnsi="Times New Roman"/>
          <w:sz w:val="24"/>
          <w:szCs w:val="24"/>
        </w:rPr>
        <w:t>1.Различие поездов по назначению.</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Давайте вернёмся к вопросу: на каком же поезде поедет Муравьишка на дачу? </w:t>
      </w:r>
      <w:r w:rsidRPr="00F20D4A">
        <w:rPr>
          <w:rFonts w:ascii="Times New Roman" w:hAnsi="Times New Roman"/>
          <w:i/>
          <w:iCs/>
          <w:sz w:val="24"/>
          <w:szCs w:val="24"/>
        </w:rPr>
        <w:t>(на</w:t>
      </w:r>
      <w:r w:rsidRPr="00F20D4A">
        <w:rPr>
          <w:rFonts w:ascii="Times New Roman" w:hAnsi="Times New Roman"/>
          <w:sz w:val="24"/>
          <w:szCs w:val="24"/>
        </w:rPr>
        <w:t> </w:t>
      </w:r>
      <w:r w:rsidRPr="00F20D4A">
        <w:rPr>
          <w:rFonts w:ascii="Times New Roman" w:hAnsi="Times New Roman"/>
          <w:i/>
          <w:iCs/>
          <w:sz w:val="24"/>
          <w:szCs w:val="24"/>
        </w:rPr>
        <w:t>электричке) (слайд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На каком поезде поедет Сова в музей? </w:t>
      </w:r>
      <w:r w:rsidRPr="00F20D4A">
        <w:rPr>
          <w:rFonts w:ascii="Times New Roman" w:hAnsi="Times New Roman"/>
          <w:i/>
          <w:iCs/>
          <w:sz w:val="24"/>
          <w:szCs w:val="24"/>
        </w:rPr>
        <w:t>(поезд  метро)</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Летом, возможно кто-то из вас поедет с родителями отдыхать к морю. На каком поезде вы отправитесь? </w:t>
      </w:r>
      <w:r w:rsidRPr="00F20D4A">
        <w:rPr>
          <w:rFonts w:ascii="Times New Roman" w:hAnsi="Times New Roman"/>
          <w:i/>
          <w:iCs/>
          <w:sz w:val="24"/>
          <w:szCs w:val="24"/>
        </w:rPr>
        <w:t>(поезд  дальнего следования)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Ребята, а чем отличаются вагоны пассажирских и товарных поездов? (ответы учащихся)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bCs/>
          <w:sz w:val="24"/>
          <w:szCs w:val="24"/>
        </w:rPr>
        <w:t xml:space="preserve"> Самостоятельная работа .</w:t>
      </w:r>
      <w:r w:rsidRPr="00F20D4A">
        <w:rPr>
          <w:rFonts w:ascii="Times New Roman" w:hAnsi="Times New Roman"/>
          <w:sz w:val="24"/>
          <w:szCs w:val="24"/>
        </w:rPr>
        <w:t> Взаимопроверка.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 Откройте с.42. Что здесь изображено? (Локомотивы</w:t>
      </w:r>
      <w:r w:rsidRPr="00F20D4A">
        <w:rPr>
          <w:rFonts w:ascii="Times New Roman" w:hAnsi="Times New Roman"/>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Для чего локомотив нужен поезду? (</w:t>
      </w:r>
      <w:r w:rsidRPr="00F20D4A">
        <w:rPr>
          <w:rFonts w:ascii="Times New Roman" w:hAnsi="Times New Roman"/>
          <w:i/>
          <w:iCs/>
          <w:sz w:val="24"/>
          <w:szCs w:val="24"/>
        </w:rPr>
        <w:t>Это силач, который тянет за собой вагоны)</w:t>
      </w:r>
    </w:p>
    <w:p w:rsidR="00F20D4A" w:rsidRPr="00F20D4A" w:rsidRDefault="00F20D4A" w:rsidP="00F20D4A">
      <w:pPr>
        <w:shd w:val="clear" w:color="auto" w:fill="FFFFFF"/>
        <w:spacing w:after="0" w:line="240" w:lineRule="auto"/>
        <w:ind w:left="-426"/>
        <w:rPr>
          <w:rFonts w:ascii="Times New Roman" w:hAnsi="Times New Roman"/>
          <w:i/>
          <w:iCs/>
          <w:sz w:val="24"/>
          <w:szCs w:val="24"/>
        </w:rPr>
      </w:pPr>
      <w:r w:rsidRPr="00F20D4A">
        <w:rPr>
          <w:rFonts w:ascii="Times New Roman" w:hAnsi="Times New Roman"/>
          <w:sz w:val="24"/>
          <w:szCs w:val="24"/>
        </w:rPr>
        <w:t>– А чего здесь не хватает? (</w:t>
      </w:r>
      <w:r w:rsidRPr="00F20D4A">
        <w:rPr>
          <w:rFonts w:ascii="Times New Roman" w:hAnsi="Times New Roman"/>
          <w:i/>
          <w:iCs/>
          <w:sz w:val="24"/>
          <w:szCs w:val="24"/>
        </w:rPr>
        <w:t>вагонов)</w:t>
      </w:r>
    </w:p>
    <w:p w:rsidR="00F20D4A" w:rsidRPr="00F20D4A" w:rsidRDefault="00F20D4A" w:rsidP="00F20D4A">
      <w:pPr>
        <w:shd w:val="clear" w:color="auto" w:fill="FFFFFF"/>
        <w:spacing w:after="0" w:line="240" w:lineRule="auto"/>
        <w:ind w:left="-426"/>
        <w:rPr>
          <w:rFonts w:ascii="Times New Roman" w:hAnsi="Times New Roman"/>
          <w:iCs/>
          <w:sz w:val="24"/>
          <w:szCs w:val="24"/>
        </w:rPr>
      </w:pPr>
      <w:r w:rsidRPr="00F20D4A">
        <w:rPr>
          <w:rFonts w:ascii="Times New Roman" w:hAnsi="Times New Roman"/>
          <w:iCs/>
          <w:sz w:val="24"/>
          <w:szCs w:val="24"/>
        </w:rPr>
        <w:t>- Прежде, чем вы начнете работать, вот вам еще правило шахматистов. Вам надо будет его сейчас соблюдать в работе.</w:t>
      </w:r>
    </w:p>
    <w:p w:rsidR="00F20D4A" w:rsidRPr="00F20D4A" w:rsidRDefault="00F20D4A" w:rsidP="00F20D4A">
      <w:pPr>
        <w:shd w:val="clear" w:color="auto" w:fill="FFFFFF"/>
        <w:spacing w:after="96" w:line="240" w:lineRule="auto"/>
        <w:ind w:left="-426"/>
        <w:jc w:val="both"/>
        <w:rPr>
          <w:rFonts w:ascii="Times New Roman" w:hAnsi="Times New Roman"/>
          <w:sz w:val="24"/>
          <w:szCs w:val="24"/>
          <w:u w:val="single"/>
        </w:rPr>
      </w:pPr>
      <w:r w:rsidRPr="00F20D4A">
        <w:rPr>
          <w:rFonts w:ascii="Times New Roman" w:hAnsi="Times New Roman"/>
          <w:bCs/>
          <w:sz w:val="24"/>
          <w:szCs w:val="24"/>
          <w:u w:val="single"/>
        </w:rPr>
        <w:t>Руку отнял - ход сделан!</w:t>
      </w:r>
    </w:p>
    <w:p w:rsidR="00F20D4A" w:rsidRPr="00F20D4A" w:rsidRDefault="00F20D4A" w:rsidP="00F20D4A">
      <w:pPr>
        <w:shd w:val="clear" w:color="auto" w:fill="FFFFFF"/>
        <w:spacing w:after="0" w:line="240" w:lineRule="auto"/>
        <w:ind w:left="-426"/>
        <w:jc w:val="both"/>
        <w:rPr>
          <w:rFonts w:ascii="Times New Roman" w:hAnsi="Times New Roman"/>
          <w:sz w:val="24"/>
          <w:szCs w:val="24"/>
        </w:rPr>
      </w:pPr>
      <w:r w:rsidRPr="00F20D4A">
        <w:rPr>
          <w:rFonts w:ascii="Times New Roman" w:hAnsi="Times New Roman"/>
          <w:sz w:val="24"/>
          <w:szCs w:val="24"/>
        </w:rPr>
        <w:t xml:space="preserve">Во время игры сделанные ходы возвращать нельзя. Ход считается сделанным, если игрок переставил свою фигуру с одного поля на другое и отнял руку. Пока рука не отнята от фигуры, этой фигурой можно пойти на любое другое доступное ей поле.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 А теперь в</w:t>
      </w:r>
      <w:r w:rsidRPr="00F20D4A">
        <w:rPr>
          <w:rFonts w:ascii="Times New Roman" w:hAnsi="Times New Roman"/>
          <w:sz w:val="24"/>
          <w:szCs w:val="24"/>
        </w:rPr>
        <w:t>озьмите картинки в конвертиках и соберите поезд совместно с соседом по парте. Помните «</w:t>
      </w:r>
      <w:r w:rsidRPr="00F20D4A">
        <w:rPr>
          <w:rFonts w:ascii="Times New Roman" w:hAnsi="Times New Roman"/>
          <w:bCs/>
          <w:sz w:val="24"/>
          <w:szCs w:val="24"/>
        </w:rPr>
        <w:t>Руку отнял - ход сделан!</w:t>
      </w:r>
      <w:r w:rsidRPr="00F20D4A">
        <w:rPr>
          <w:rFonts w:ascii="Times New Roman" w:hAnsi="Times New Roman"/>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Сверьтесь с эталоном</w:t>
      </w:r>
      <w:r w:rsidRPr="00F20D4A">
        <w:rPr>
          <w:rFonts w:ascii="Times New Roman" w:hAnsi="Times New Roman"/>
          <w:i/>
          <w:iCs/>
          <w:sz w:val="24"/>
          <w:szCs w:val="24"/>
        </w:rPr>
        <w:t>.(слайд)</w:t>
      </w:r>
      <w:r w:rsidRPr="00F20D4A">
        <w:rPr>
          <w:rFonts w:ascii="Times New Roman" w:hAnsi="Times New Roman"/>
          <w:sz w:val="24"/>
          <w:szCs w:val="24"/>
        </w:rPr>
        <w:t> Проверьте работу своего соседа по парте. Оцените его работу с помощью «светофора».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Чем отличаются пассажирские поезда от товарных? (</w:t>
      </w:r>
      <w:r w:rsidRPr="00F20D4A">
        <w:rPr>
          <w:rFonts w:ascii="Times New Roman" w:hAnsi="Times New Roman"/>
          <w:i/>
          <w:iCs/>
          <w:sz w:val="24"/>
          <w:szCs w:val="24"/>
        </w:rPr>
        <w:t>разные вагоны)</w:t>
      </w:r>
    </w:p>
    <w:p w:rsidR="00F20D4A" w:rsidRPr="00F20D4A" w:rsidRDefault="00F20D4A" w:rsidP="00F20D4A">
      <w:pPr>
        <w:shd w:val="clear" w:color="auto" w:fill="FFFFFF"/>
        <w:spacing w:before="270" w:after="0" w:line="240" w:lineRule="auto"/>
        <w:ind w:left="-426"/>
        <w:outlineLvl w:val="2"/>
        <w:rPr>
          <w:rFonts w:ascii="Times New Roman" w:hAnsi="Times New Roman"/>
          <w:sz w:val="24"/>
          <w:szCs w:val="24"/>
        </w:rPr>
      </w:pPr>
      <w:r w:rsidRPr="00F20D4A">
        <w:rPr>
          <w:rFonts w:ascii="Times New Roman" w:hAnsi="Times New Roman"/>
          <w:bCs/>
          <w:sz w:val="24"/>
          <w:szCs w:val="24"/>
        </w:rPr>
        <w:t>VII. Рефлексия.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Зачем люди создают поезда?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Какие бывают поезда?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Как устроена железная дорога? (</w:t>
      </w:r>
      <w:r w:rsidRPr="00F20D4A">
        <w:rPr>
          <w:rFonts w:ascii="Times New Roman" w:hAnsi="Times New Roman"/>
          <w:i/>
          <w:iCs/>
          <w:sz w:val="24"/>
          <w:szCs w:val="24"/>
        </w:rPr>
        <w:t>ж.д. полотно, туннели, эстакады, переезды…)</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Оцените свои достижения на уроке («светофоры»).</w:t>
      </w:r>
    </w:p>
    <w:p w:rsidR="00F20D4A" w:rsidRPr="00F20D4A" w:rsidRDefault="00F20D4A" w:rsidP="00F20D4A">
      <w:pPr>
        <w:shd w:val="clear" w:color="auto" w:fill="FFFFFF"/>
        <w:spacing w:before="270" w:after="0" w:line="240" w:lineRule="auto"/>
        <w:ind w:left="-426"/>
        <w:outlineLvl w:val="2"/>
        <w:rPr>
          <w:rFonts w:ascii="Times New Roman" w:hAnsi="Times New Roman"/>
          <w:sz w:val="24"/>
          <w:szCs w:val="24"/>
        </w:rPr>
      </w:pPr>
      <w:r w:rsidRPr="00F20D4A">
        <w:rPr>
          <w:rFonts w:ascii="Times New Roman" w:hAnsi="Times New Roman"/>
          <w:bCs/>
          <w:sz w:val="24"/>
          <w:szCs w:val="24"/>
        </w:rPr>
        <w:t>VIII. Подведение итогов.</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Ответили ли мы на главный вопрос урока: «Зачем нужны поезда?»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Какие открытия вы сделали на уроке?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lastRenderedPageBreak/>
        <w:t xml:space="preserve">- Понравился ли вам урок? Если понравился, нарисуйте поезду улыбку, а если нет – покажите, что он грустит. </w:t>
      </w:r>
    </w:p>
    <w:p w:rsidR="00F20D4A" w:rsidRPr="00F20D4A" w:rsidRDefault="00F20D4A" w:rsidP="00F20D4A">
      <w:pPr>
        <w:spacing w:after="0" w:line="240" w:lineRule="auto"/>
        <w:ind w:left="-426"/>
        <w:rPr>
          <w:rFonts w:ascii="Times New Roman" w:eastAsia="Calibri" w:hAnsi="Times New Roman"/>
          <w:b/>
          <w:i/>
          <w:sz w:val="24"/>
          <w:szCs w:val="24"/>
          <w:lang w:eastAsia="en-US"/>
        </w:rPr>
      </w:pP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Вильданова Г.А.., учитель начальных классов </w:t>
      </w: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МБОУ «Шугуровская СОШ им.В.П.Чкалова» </w:t>
      </w:r>
    </w:p>
    <w:p w:rsidR="00F20D4A" w:rsidRPr="00F20D4A" w:rsidRDefault="00F20D4A" w:rsidP="00F20D4A">
      <w:pPr>
        <w:shd w:val="clear" w:color="auto" w:fill="FFFFFF"/>
        <w:autoSpaceDE w:val="0"/>
        <w:autoSpaceDN w:val="0"/>
        <w:adjustRightInd w:val="0"/>
        <w:spacing w:after="0" w:line="240" w:lineRule="auto"/>
        <w:ind w:left="-426"/>
        <w:jc w:val="center"/>
        <w:rPr>
          <w:rFonts w:ascii="Times New Roman" w:hAnsi="Times New Roman"/>
          <w:color w:val="000000"/>
          <w:sz w:val="24"/>
          <w:szCs w:val="24"/>
        </w:rPr>
      </w:pP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Тема: Письмо заглавной и строчной буквы «Щ», «щ». Рокировка.</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sz w:val="24"/>
          <w:szCs w:val="24"/>
        </w:rPr>
        <w:t>Тип урока: Урок – игра</w:t>
      </w:r>
    </w:p>
    <w:p w:rsidR="00F20D4A" w:rsidRPr="00F20D4A" w:rsidRDefault="00F20D4A" w:rsidP="00F20D4A">
      <w:pPr>
        <w:spacing w:after="0" w:line="240" w:lineRule="auto"/>
        <w:ind w:left="-426"/>
        <w:rPr>
          <w:rFonts w:ascii="Times New Roman" w:hAnsi="Times New Roman"/>
          <w:b/>
          <w:i/>
          <w:sz w:val="24"/>
          <w:szCs w:val="24"/>
        </w:rPr>
      </w:pPr>
      <w:r w:rsidRPr="00F20D4A">
        <w:rPr>
          <w:rFonts w:ascii="Times New Roman" w:hAnsi="Times New Roman"/>
          <w:b/>
          <w:sz w:val="24"/>
          <w:szCs w:val="24"/>
        </w:rPr>
        <w:t xml:space="preserve">Цель: </w:t>
      </w:r>
      <w:r w:rsidRPr="00F20D4A">
        <w:rPr>
          <w:rFonts w:ascii="Times New Roman" w:hAnsi="Times New Roman"/>
          <w:sz w:val="24"/>
          <w:szCs w:val="24"/>
        </w:rPr>
        <w:t>научиться писать буквы</w:t>
      </w:r>
      <w:r w:rsidRPr="00F20D4A">
        <w:rPr>
          <w:rFonts w:ascii="Times New Roman" w:hAnsi="Times New Roman"/>
          <w:b/>
          <w:i/>
          <w:sz w:val="24"/>
          <w:szCs w:val="24"/>
        </w:rPr>
        <w:t>Щ,щ</w:t>
      </w:r>
      <w:r w:rsidRPr="00F20D4A">
        <w:rPr>
          <w:rFonts w:ascii="Times New Roman" w:hAnsi="Times New Roman"/>
          <w:b/>
          <w:sz w:val="24"/>
          <w:szCs w:val="24"/>
        </w:rPr>
        <w:t>.</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Задачи:</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1. Образовательные: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Формировать умение писать буквы </w:t>
      </w:r>
      <w:r w:rsidRPr="00F20D4A">
        <w:rPr>
          <w:rFonts w:ascii="Times New Roman" w:hAnsi="Times New Roman"/>
          <w:i/>
          <w:sz w:val="24"/>
          <w:szCs w:val="24"/>
        </w:rPr>
        <w:t>Щ, щ</w:t>
      </w:r>
      <w:r w:rsidRPr="00F20D4A">
        <w:rPr>
          <w:rFonts w:ascii="Times New Roman" w:hAnsi="Times New Roman"/>
          <w:sz w:val="24"/>
          <w:szCs w:val="24"/>
        </w:rPr>
        <w:t xml:space="preserve"> в соответствии с образцом;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Формировать умение списывать без ошибок слова и предложения с печатного и письменного шрифта;</w:t>
      </w:r>
    </w:p>
    <w:p w:rsidR="00F20D4A" w:rsidRPr="00F20D4A" w:rsidRDefault="00F20D4A" w:rsidP="00F20D4A">
      <w:pPr>
        <w:spacing w:after="0" w:line="240" w:lineRule="auto"/>
        <w:ind w:left="-426"/>
        <w:rPr>
          <w:rFonts w:ascii="Times New Roman" w:hAnsi="Times New Roman"/>
          <w:i/>
          <w:sz w:val="24"/>
          <w:szCs w:val="24"/>
        </w:rPr>
      </w:pPr>
      <w:r w:rsidRPr="00F20D4A">
        <w:rPr>
          <w:rFonts w:ascii="Times New Roman" w:hAnsi="Times New Roman"/>
          <w:sz w:val="24"/>
          <w:szCs w:val="24"/>
        </w:rPr>
        <w:t>- Формировать умение составлять слова из слогов, объяснять смысл получившихся слов, записывать получившиеся слова без ошибок;</w:t>
      </w:r>
    </w:p>
    <w:p w:rsidR="00F20D4A" w:rsidRPr="00F20D4A" w:rsidRDefault="00F20D4A" w:rsidP="00F20D4A">
      <w:pPr>
        <w:spacing w:after="0" w:line="240" w:lineRule="auto"/>
        <w:ind w:left="-426"/>
        <w:rPr>
          <w:rFonts w:ascii="Times New Roman" w:hAnsi="Times New Roman"/>
          <w:i/>
          <w:sz w:val="24"/>
          <w:szCs w:val="24"/>
        </w:rPr>
      </w:pPr>
      <w:r w:rsidRPr="00F20D4A">
        <w:rPr>
          <w:rFonts w:ascii="Times New Roman" w:hAnsi="Times New Roman"/>
          <w:sz w:val="24"/>
          <w:szCs w:val="24"/>
        </w:rPr>
        <w:t xml:space="preserve">- Учить писать слоги, сочетания и слова с буквами </w:t>
      </w:r>
      <w:r w:rsidRPr="00F20D4A">
        <w:rPr>
          <w:rFonts w:ascii="Times New Roman" w:hAnsi="Times New Roman"/>
          <w:i/>
          <w:sz w:val="24"/>
          <w:szCs w:val="24"/>
        </w:rPr>
        <w:t>Щ,щ;</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Учить правильно записывать слова с сочетаниями </w:t>
      </w:r>
      <w:r w:rsidRPr="00F20D4A">
        <w:rPr>
          <w:rFonts w:ascii="Times New Roman" w:hAnsi="Times New Roman"/>
          <w:i/>
          <w:sz w:val="24"/>
          <w:szCs w:val="24"/>
        </w:rPr>
        <w:t>ща, щу, ча, чу</w:t>
      </w:r>
      <w:r w:rsidRPr="00F20D4A">
        <w:rPr>
          <w:rFonts w:ascii="Times New Roman" w:hAnsi="Times New Roman"/>
          <w:sz w:val="24"/>
          <w:szCs w:val="24"/>
        </w:rPr>
        <w:t>;</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Закреплять написание изученных букв;</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Закреплять умение правильно обозначать границы предложения.</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2. Развивающие: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Развивать навыки самоконтроля и самооценки;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Развивать орфографическую зоркость;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Развивать навыки каллиграфического почерка, внимание, речевые умения, умение анализировать и обобщать.</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3. Воспитывающие:</w:t>
      </w:r>
    </w:p>
    <w:p w:rsidR="00F20D4A" w:rsidRPr="00F20D4A" w:rsidRDefault="00F20D4A" w:rsidP="00F20D4A">
      <w:pPr>
        <w:tabs>
          <w:tab w:val="left" w:pos="1020"/>
        </w:tabs>
        <w:spacing w:after="0" w:line="240" w:lineRule="auto"/>
        <w:ind w:left="-426"/>
        <w:rPr>
          <w:rFonts w:ascii="Times New Roman" w:hAnsi="Times New Roman"/>
          <w:sz w:val="24"/>
          <w:szCs w:val="24"/>
        </w:rPr>
      </w:pPr>
      <w:r w:rsidRPr="00F20D4A">
        <w:rPr>
          <w:rFonts w:ascii="Times New Roman" w:hAnsi="Times New Roman"/>
          <w:sz w:val="24"/>
          <w:szCs w:val="24"/>
        </w:rPr>
        <w:t>- Воспитывать интерес к учению, любовь к родному языку;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Воспитывать положительную мотивацию к процессу обучения.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Открытие новых знаний</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Планируемые результаты:</w:t>
      </w:r>
    </w:p>
    <w:p w:rsidR="00F20D4A" w:rsidRPr="00F20D4A" w:rsidRDefault="00F20D4A" w:rsidP="00F20D4A">
      <w:pPr>
        <w:tabs>
          <w:tab w:val="left" w:pos="3340"/>
        </w:tabs>
        <w:spacing w:after="0" w:line="240" w:lineRule="auto"/>
        <w:ind w:left="-426"/>
        <w:rPr>
          <w:rFonts w:ascii="Times New Roman" w:hAnsi="Times New Roman"/>
          <w:b/>
          <w:sz w:val="24"/>
          <w:szCs w:val="24"/>
        </w:rPr>
      </w:pPr>
      <w:r w:rsidRPr="00F20D4A">
        <w:rPr>
          <w:rFonts w:ascii="Times New Roman" w:hAnsi="Times New Roman"/>
          <w:b/>
          <w:sz w:val="24"/>
          <w:szCs w:val="24"/>
        </w:rPr>
        <w:t xml:space="preserve">Регулятивные УУД: </w:t>
      </w:r>
      <w:r w:rsidRPr="00F20D4A">
        <w:rPr>
          <w:rFonts w:ascii="Times New Roman" w:hAnsi="Times New Roman"/>
          <w:sz w:val="24"/>
          <w:szCs w:val="24"/>
        </w:rPr>
        <w:t>определять и формулировать цель деятельности на уроке с помощью учителя;удерживать цель деятельности до получения её результата;планировать решение учебной задачи;выполнять последовательность необходимых операций;анализировать написание буквы в соответствии с эталоном;находить общие элементы в буквах;конструировать буквы из элементов;воспроизводить форму изучаемой буквы и её соединения с другой буквой по алгоритму;анализировать собственную работу, находить ошибки, устанавливать их</w:t>
      </w:r>
    </w:p>
    <w:p w:rsidR="00F20D4A" w:rsidRPr="00F20D4A" w:rsidRDefault="00F20D4A" w:rsidP="00F20D4A">
      <w:pPr>
        <w:tabs>
          <w:tab w:val="left" w:pos="3340"/>
        </w:tabs>
        <w:spacing w:after="0" w:line="240" w:lineRule="auto"/>
        <w:ind w:left="-426"/>
        <w:rPr>
          <w:rFonts w:ascii="Times New Roman" w:hAnsi="Times New Roman"/>
          <w:sz w:val="24"/>
          <w:szCs w:val="24"/>
        </w:rPr>
      </w:pPr>
      <w:r w:rsidRPr="00F20D4A">
        <w:rPr>
          <w:rFonts w:ascii="Times New Roman" w:hAnsi="Times New Roman"/>
          <w:sz w:val="24"/>
          <w:szCs w:val="24"/>
        </w:rPr>
        <w:t>причины.</w:t>
      </w:r>
    </w:p>
    <w:p w:rsidR="00F20D4A" w:rsidRPr="00F20D4A" w:rsidRDefault="00F20D4A" w:rsidP="00F20D4A">
      <w:pPr>
        <w:tabs>
          <w:tab w:val="left" w:pos="3340"/>
        </w:tabs>
        <w:spacing w:after="0" w:line="240" w:lineRule="auto"/>
        <w:ind w:left="-426"/>
        <w:rPr>
          <w:rFonts w:ascii="Times New Roman" w:hAnsi="Times New Roman"/>
          <w:b/>
          <w:sz w:val="24"/>
          <w:szCs w:val="24"/>
        </w:rPr>
      </w:pPr>
      <w:r w:rsidRPr="00F20D4A">
        <w:rPr>
          <w:rFonts w:ascii="Times New Roman" w:hAnsi="Times New Roman"/>
          <w:b/>
          <w:sz w:val="24"/>
          <w:szCs w:val="24"/>
        </w:rPr>
        <w:t xml:space="preserve">Познавательные УУД: </w:t>
      </w:r>
      <w:r w:rsidRPr="00F20D4A">
        <w:rPr>
          <w:rFonts w:ascii="Times New Roman" w:hAnsi="Times New Roman"/>
          <w:sz w:val="24"/>
          <w:szCs w:val="24"/>
        </w:rPr>
        <w:t>ориентироваться в своей системе знаний: отличать новое от уже известного;ориентироваться на странице тетради;добывать новые знания: находить ответы на вопросы, используя свойжизненный опыт и информацию, полученную на уроке;перерабатывать полученную информацию: делать выводы в результатесовместной работы всего класса.</w:t>
      </w:r>
    </w:p>
    <w:p w:rsidR="00F20D4A" w:rsidRPr="00F20D4A" w:rsidRDefault="00F20D4A" w:rsidP="00F20D4A">
      <w:pPr>
        <w:tabs>
          <w:tab w:val="left" w:pos="3340"/>
        </w:tabs>
        <w:spacing w:after="0" w:line="240" w:lineRule="auto"/>
        <w:ind w:left="-426"/>
        <w:rPr>
          <w:rFonts w:ascii="Times New Roman" w:hAnsi="Times New Roman"/>
          <w:b/>
          <w:sz w:val="24"/>
          <w:szCs w:val="24"/>
        </w:rPr>
      </w:pPr>
      <w:r w:rsidRPr="00F20D4A">
        <w:rPr>
          <w:rFonts w:ascii="Times New Roman" w:hAnsi="Times New Roman"/>
          <w:b/>
          <w:sz w:val="24"/>
          <w:szCs w:val="24"/>
        </w:rPr>
        <w:t xml:space="preserve">Коммуникативные УУД: </w:t>
      </w:r>
      <w:r w:rsidRPr="00F20D4A">
        <w:rPr>
          <w:rFonts w:ascii="Times New Roman" w:hAnsi="Times New Roman"/>
          <w:sz w:val="24"/>
          <w:szCs w:val="24"/>
        </w:rPr>
        <w:t>слушать и понимать речь других;строить высказывания, оформлять свою мысль в устной илиписьменной речи;договариваться о правилах работы в парах и следовать им;</w:t>
      </w:r>
    </w:p>
    <w:p w:rsidR="00F20D4A" w:rsidRPr="00F20D4A" w:rsidRDefault="00F20D4A" w:rsidP="00F20D4A">
      <w:pPr>
        <w:tabs>
          <w:tab w:val="left" w:pos="3340"/>
        </w:tabs>
        <w:spacing w:after="0" w:line="240" w:lineRule="auto"/>
        <w:ind w:left="-426"/>
        <w:rPr>
          <w:rFonts w:ascii="Times New Roman" w:hAnsi="Times New Roman"/>
          <w:b/>
          <w:sz w:val="24"/>
          <w:szCs w:val="24"/>
        </w:rPr>
      </w:pPr>
      <w:r w:rsidRPr="00F20D4A">
        <w:rPr>
          <w:rFonts w:ascii="Times New Roman" w:hAnsi="Times New Roman"/>
          <w:b/>
          <w:sz w:val="24"/>
          <w:szCs w:val="24"/>
        </w:rPr>
        <w:t xml:space="preserve">Личностные УУД: </w:t>
      </w:r>
      <w:r w:rsidRPr="00F20D4A">
        <w:rPr>
          <w:rFonts w:ascii="Times New Roman" w:hAnsi="Times New Roman"/>
          <w:sz w:val="24"/>
          <w:szCs w:val="24"/>
        </w:rPr>
        <w:t>выполнять гигиенические правила письма, осуществлять самоконтроль и самооценку их выполнения;проявлять интерес к изучению нового;проявлять интерес к поиску способа действия в заданных условиях.</w:t>
      </w:r>
    </w:p>
    <w:p w:rsidR="00F20D4A" w:rsidRPr="00F20D4A" w:rsidRDefault="00F20D4A" w:rsidP="00F20D4A">
      <w:pPr>
        <w:spacing w:after="0" w:line="240" w:lineRule="auto"/>
        <w:ind w:left="-426" w:right="113"/>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ind w:left="-426" w:right="113" w:firstLine="284"/>
        <w:rPr>
          <w:rFonts w:ascii="Times New Roman" w:hAnsi="Times New Roman"/>
          <w:b/>
          <w:sz w:val="24"/>
          <w:szCs w:val="24"/>
        </w:rPr>
      </w:pPr>
    </w:p>
    <w:p w:rsidR="00F20D4A" w:rsidRPr="00F20D4A" w:rsidRDefault="00F20D4A" w:rsidP="00F20D4A">
      <w:pPr>
        <w:numPr>
          <w:ilvl w:val="0"/>
          <w:numId w:val="120"/>
        </w:numPr>
        <w:spacing w:after="0" w:line="240" w:lineRule="auto"/>
        <w:ind w:left="-426" w:right="113"/>
        <w:contextualSpacing/>
        <w:rPr>
          <w:rFonts w:ascii="Times New Roman" w:hAnsi="Times New Roman"/>
          <w:b/>
          <w:sz w:val="24"/>
          <w:szCs w:val="24"/>
        </w:rPr>
      </w:pPr>
      <w:r w:rsidRPr="00F20D4A">
        <w:rPr>
          <w:rFonts w:ascii="Times New Roman" w:hAnsi="Times New Roman"/>
          <w:b/>
          <w:sz w:val="24"/>
          <w:szCs w:val="24"/>
        </w:rPr>
        <w:t>Организационный момент:</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Прозвенел и смолк звонок,</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Начинаем мы урок.</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Улыбнулись, подтянулись,</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Друг на друга посмотрели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И спокойно, тихо сели.</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С добрым утром начат день</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Первым делом гоним лень.</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lastRenderedPageBreak/>
        <w:t>На уроке не зевать,</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А работать и писать.</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Проверьте, всё ли у вас готово к уроку, приведите в порядок свое рабочее место, ведь аккуратность и чистота – залог успеха.</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Сегодня мы опять собрались вместе, у нас много интересной работы, мы будем узнавать новое, доказывать, спорить, радоваться успехами, а с неудачами будем справляться все вместе.</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Мы продолжаем путешествие по стране письма, где вы учитесь красиво и правильно писать - что?</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bCs/>
          <w:sz w:val="24"/>
          <w:szCs w:val="24"/>
        </w:rPr>
        <w:t xml:space="preserve">   2.  Повторение: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Какие буквы мы уже умеем писать? ( Все) правая сторона доски.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На какие группы можно разделить эти буквы? (гласные и согласные) (Ударные -безударные) (твердые-мягкие, глухие –звонкие).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Давайте проведем воздушный диктант (ребята угадывают буквы по описанию).</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Часто в сказках героев ждут различные испытания. Ждут они и нас. А вот и первое испытание: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Каким шрифтом написаны буквы на левой стороне доски? (Печатным).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Подберите теперь к печатным буквам прописные.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Какая буква осталась без пары? (Щ).</w:t>
      </w:r>
    </w:p>
    <w:p w:rsidR="00F20D4A" w:rsidRPr="00F20D4A" w:rsidRDefault="00F20D4A" w:rsidP="00F20D4A">
      <w:pPr>
        <w:shd w:val="clear" w:color="auto" w:fill="FFFFFF"/>
        <w:spacing w:after="0" w:line="240" w:lineRule="auto"/>
        <w:ind w:left="-426" w:right="4610"/>
        <w:contextualSpacing/>
        <w:rPr>
          <w:rFonts w:ascii="Times New Roman" w:hAnsi="Times New Roman"/>
          <w:sz w:val="24"/>
          <w:szCs w:val="24"/>
        </w:rPr>
      </w:pPr>
      <w:r w:rsidRPr="00F20D4A">
        <w:rPr>
          <w:rFonts w:ascii="Times New Roman" w:hAnsi="Times New Roman"/>
          <w:sz w:val="24"/>
          <w:szCs w:val="24"/>
        </w:rPr>
        <w:t>- Как вы думаете какую букву мы будем учиться писать? (букву Щ).</w:t>
      </w:r>
    </w:p>
    <w:p w:rsidR="00F20D4A" w:rsidRPr="00F20D4A" w:rsidRDefault="00F20D4A" w:rsidP="00F20D4A">
      <w:pPr>
        <w:spacing w:after="0" w:line="240" w:lineRule="auto"/>
        <w:ind w:left="-426" w:right="113"/>
        <w:rPr>
          <w:rFonts w:ascii="Times New Roman" w:hAnsi="Times New Roman"/>
          <w:b/>
          <w:sz w:val="24"/>
          <w:szCs w:val="24"/>
        </w:rPr>
      </w:pPr>
      <w:r w:rsidRPr="00F20D4A">
        <w:rPr>
          <w:rFonts w:ascii="Times New Roman" w:hAnsi="Times New Roman"/>
          <w:b/>
          <w:sz w:val="24"/>
          <w:szCs w:val="24"/>
        </w:rPr>
        <w:t xml:space="preserve">    3. Сообщение темы и цели урока:</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i/>
          <w:iCs/>
          <w:sz w:val="24"/>
          <w:szCs w:val="24"/>
        </w:rPr>
        <w:t>Знакомство с буквой Щ.</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Звук щ гласный или согласный? Каким он бывает? ( мягкий). (Ребята рассматривают буквы, отвечают на вопросы учителя,)</w:t>
      </w:r>
    </w:p>
    <w:p w:rsidR="00F20D4A" w:rsidRPr="00F20D4A" w:rsidRDefault="00F20D4A" w:rsidP="00F20D4A">
      <w:pPr>
        <w:spacing w:after="0" w:line="240" w:lineRule="auto"/>
        <w:ind w:left="-426" w:right="113"/>
        <w:rPr>
          <w:rFonts w:ascii="Times New Roman" w:hAnsi="Times New Roman"/>
          <w:b/>
          <w:sz w:val="24"/>
          <w:szCs w:val="24"/>
        </w:rPr>
      </w:pPr>
      <w:r w:rsidRPr="00F20D4A">
        <w:rPr>
          <w:rFonts w:ascii="Times New Roman" w:hAnsi="Times New Roman"/>
          <w:sz w:val="24"/>
          <w:szCs w:val="24"/>
        </w:rPr>
        <w:t xml:space="preserve">- А сейчас, мы вновь, оправимся в страну «Букволандию», где научимся писать новую букву, но прежде, подготовим наши пальчики к работе, к нам пришли в гости ежики </w:t>
      </w:r>
      <w:r w:rsidRPr="00F20D4A">
        <w:rPr>
          <w:rFonts w:ascii="Times New Roman" w:hAnsi="Times New Roman"/>
          <w:b/>
          <w:sz w:val="24"/>
          <w:szCs w:val="24"/>
        </w:rPr>
        <w:t>.</w:t>
      </w:r>
    </w:p>
    <w:p w:rsidR="00F20D4A" w:rsidRPr="00F20D4A" w:rsidRDefault="00F20D4A" w:rsidP="00F20D4A">
      <w:pPr>
        <w:spacing w:after="0" w:line="240" w:lineRule="auto"/>
        <w:ind w:left="-426" w:right="113"/>
        <w:rPr>
          <w:rFonts w:ascii="Times New Roman" w:hAnsi="Times New Roman"/>
          <w:b/>
          <w:sz w:val="24"/>
          <w:szCs w:val="24"/>
        </w:rPr>
      </w:pPr>
      <w:r w:rsidRPr="00F20D4A">
        <w:rPr>
          <w:rFonts w:ascii="Times New Roman" w:hAnsi="Times New Roman"/>
          <w:b/>
          <w:sz w:val="24"/>
          <w:szCs w:val="24"/>
        </w:rPr>
        <w:t xml:space="preserve">    4. Работа по теме.</w:t>
      </w:r>
    </w:p>
    <w:p w:rsidR="00F20D4A" w:rsidRPr="00F20D4A" w:rsidRDefault="00F20D4A" w:rsidP="00F20D4A">
      <w:pPr>
        <w:spacing w:after="0" w:line="240" w:lineRule="auto"/>
        <w:ind w:left="-426" w:right="113"/>
        <w:contextualSpacing/>
        <w:rPr>
          <w:rFonts w:ascii="Times New Roman" w:hAnsi="Times New Roman"/>
          <w:sz w:val="24"/>
          <w:szCs w:val="24"/>
        </w:rPr>
      </w:pPr>
      <w:r w:rsidRPr="00F20D4A">
        <w:rPr>
          <w:rFonts w:ascii="Times New Roman" w:hAnsi="Times New Roman"/>
          <w:sz w:val="24"/>
          <w:szCs w:val="24"/>
        </w:rPr>
        <w:t xml:space="preserve">- Открываем тетради, вспоминаем правила посадки. </w:t>
      </w:r>
    </w:p>
    <w:p w:rsidR="00F20D4A" w:rsidRPr="00F20D4A" w:rsidRDefault="00F20D4A" w:rsidP="00F20D4A">
      <w:pPr>
        <w:spacing w:after="0" w:line="240" w:lineRule="auto"/>
        <w:ind w:left="-426"/>
        <w:contextualSpacing/>
        <w:rPr>
          <w:rFonts w:ascii="Times New Roman" w:eastAsia="Gabriola" w:hAnsi="Times New Roman"/>
          <w:b/>
          <w:bCs/>
          <w:color w:val="161616"/>
          <w:sz w:val="24"/>
          <w:szCs w:val="24"/>
        </w:rPr>
      </w:pPr>
      <w:r w:rsidRPr="00F20D4A">
        <w:rPr>
          <w:rFonts w:ascii="Times New Roman" w:hAnsi="Times New Roman"/>
          <w:sz w:val="24"/>
          <w:szCs w:val="24"/>
        </w:rPr>
        <w:t xml:space="preserve">- Анализ буквы «Щ», выделение знакомых элементов. Хором произнести развернутый алгоритм написания данной буквы: </w:t>
      </w:r>
      <w:r w:rsidRPr="00F20D4A">
        <w:rPr>
          <w:rFonts w:ascii="Times New Roman" w:eastAsia="Gabriola" w:hAnsi="Times New Roman"/>
          <w:b/>
          <w:bCs/>
          <w:color w:val="161616"/>
          <w:sz w:val="24"/>
          <w:szCs w:val="24"/>
        </w:rPr>
        <w:t xml:space="preserve">В средней 1/3 дополнительной строки выписываем крючок с поворотом ручки, опускаемся по наклонной, выполняем «качалочку», подни маемся по крючку на 1—2 мм выше верхней линеечки рабочей строки, пишем «секрет», по «секрету» — наклонная линия вниз, «качалочка», поднимаемся по крючку на 1—2 мм выше верхней линеечки рабочей строки, пишем «секрет», по «секрету» — наклонная ли ния вниз, «качалочка»,крючок до 1/3 снизу, без поворота ручки опускаемся по наклонной до 1/3 в дополнительной строке, петелька </w:t>
      </w:r>
      <w:r w:rsidRPr="00F20D4A">
        <w:rPr>
          <w:rFonts w:ascii="Times New Roman" w:eastAsia="Gabriola" w:hAnsi="Times New Roman"/>
          <w:color w:val="161616"/>
          <w:sz w:val="24"/>
          <w:szCs w:val="24"/>
        </w:rPr>
        <w:t>(по принципу петельки буквы</w:t>
      </w:r>
      <w:r w:rsidRPr="00F20D4A">
        <w:rPr>
          <w:rFonts w:ascii="Times New Roman" w:eastAsia="Gabriola" w:hAnsi="Times New Roman"/>
          <w:i/>
          <w:iCs/>
          <w:color w:val="161616"/>
          <w:sz w:val="24"/>
          <w:szCs w:val="24"/>
        </w:rPr>
        <w:t>д</w:t>
      </w:r>
      <w:r w:rsidRPr="00F20D4A">
        <w:rPr>
          <w:rFonts w:ascii="Times New Roman" w:eastAsia="Gabriola" w:hAnsi="Times New Roman"/>
          <w:color w:val="161616"/>
          <w:sz w:val="24"/>
          <w:szCs w:val="24"/>
        </w:rPr>
        <w:t>)</w:t>
      </w:r>
      <w:r w:rsidRPr="00F20D4A">
        <w:rPr>
          <w:rFonts w:ascii="Times New Roman" w:eastAsia="Gabriola" w:hAnsi="Times New Roman"/>
          <w:b/>
          <w:bCs/>
          <w:color w:val="161616"/>
          <w:sz w:val="24"/>
          <w:szCs w:val="24"/>
        </w:rPr>
        <w:t>, перехлёст на нижней линеечке рабочей строки, крючок до середины».</w:t>
      </w:r>
    </w:p>
    <w:p w:rsidR="00F20D4A" w:rsidRPr="00F20D4A" w:rsidRDefault="00F20D4A" w:rsidP="00F20D4A">
      <w:pPr>
        <w:spacing w:after="0" w:line="240" w:lineRule="auto"/>
        <w:ind w:left="-426" w:right="113"/>
        <w:contextualSpacing/>
        <w:rPr>
          <w:rFonts w:ascii="Times New Roman" w:hAnsi="Times New Roman"/>
          <w:sz w:val="24"/>
          <w:szCs w:val="24"/>
        </w:rPr>
      </w:pPr>
      <w:r w:rsidRPr="00F20D4A">
        <w:rPr>
          <w:rFonts w:ascii="Times New Roman" w:hAnsi="Times New Roman"/>
          <w:sz w:val="24"/>
          <w:szCs w:val="24"/>
        </w:rPr>
        <w:t>Работа в тетрадях в ячейку.</w:t>
      </w:r>
    </w:p>
    <w:p w:rsidR="00F20D4A" w:rsidRPr="00F20D4A" w:rsidRDefault="00F20D4A" w:rsidP="00F20D4A">
      <w:pPr>
        <w:spacing w:after="0" w:line="240" w:lineRule="auto"/>
        <w:ind w:left="-426" w:right="113"/>
        <w:contextualSpacing/>
        <w:rPr>
          <w:rFonts w:ascii="Times New Roman" w:hAnsi="Times New Roman"/>
          <w:sz w:val="24"/>
          <w:szCs w:val="24"/>
        </w:rPr>
      </w:pPr>
      <w:r w:rsidRPr="00F20D4A">
        <w:rPr>
          <w:rFonts w:ascii="Times New Roman" w:hAnsi="Times New Roman"/>
          <w:sz w:val="24"/>
          <w:szCs w:val="24"/>
        </w:rPr>
        <w:t>Оцените себя.</w:t>
      </w:r>
    </w:p>
    <w:p w:rsidR="00F20D4A" w:rsidRPr="00F20D4A" w:rsidRDefault="00F20D4A" w:rsidP="00F20D4A">
      <w:pPr>
        <w:spacing w:after="0" w:line="240" w:lineRule="auto"/>
        <w:ind w:left="-426" w:right="113"/>
        <w:contextualSpacing/>
        <w:rPr>
          <w:rFonts w:ascii="Times New Roman" w:hAnsi="Times New Roman"/>
          <w:b/>
          <w:sz w:val="24"/>
          <w:szCs w:val="24"/>
        </w:rPr>
      </w:pPr>
      <w:r w:rsidRPr="00F20D4A">
        <w:rPr>
          <w:rFonts w:ascii="Times New Roman" w:hAnsi="Times New Roman"/>
          <w:b/>
          <w:sz w:val="24"/>
          <w:szCs w:val="24"/>
        </w:rPr>
        <w:t xml:space="preserve">      5. Работа по теме:</w:t>
      </w:r>
    </w:p>
    <w:p w:rsidR="00F20D4A" w:rsidRPr="00F20D4A" w:rsidRDefault="00F20D4A" w:rsidP="00F20D4A">
      <w:pPr>
        <w:spacing w:after="0" w:line="240" w:lineRule="auto"/>
        <w:ind w:left="-426" w:right="113"/>
        <w:contextualSpacing/>
        <w:rPr>
          <w:rFonts w:ascii="Times New Roman" w:hAnsi="Times New Roman"/>
          <w:b/>
          <w:i/>
          <w:sz w:val="24"/>
          <w:szCs w:val="24"/>
        </w:rPr>
      </w:pPr>
      <w:r w:rsidRPr="00F20D4A">
        <w:rPr>
          <w:rFonts w:ascii="Times New Roman" w:hAnsi="Times New Roman"/>
          <w:b/>
          <w:i/>
          <w:sz w:val="24"/>
          <w:szCs w:val="24"/>
        </w:rPr>
        <w:t>1) Работа в прописях</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eastAsia="Gabriola" w:hAnsi="Times New Roman"/>
          <w:color w:val="161616"/>
          <w:sz w:val="24"/>
          <w:szCs w:val="24"/>
        </w:rPr>
        <w:t xml:space="preserve">- Далее дети самостоятельно упражняются в записи буквы </w:t>
      </w:r>
      <w:r w:rsidRPr="00F20D4A">
        <w:rPr>
          <w:rFonts w:ascii="Times New Roman" w:eastAsia="Gabriola" w:hAnsi="Times New Roman"/>
          <w:i/>
          <w:iCs/>
          <w:color w:val="161616"/>
          <w:sz w:val="24"/>
          <w:szCs w:val="24"/>
        </w:rPr>
        <w:t>Щ.</w:t>
      </w:r>
    </w:p>
    <w:p w:rsidR="00F20D4A" w:rsidRPr="00F20D4A" w:rsidRDefault="00F20D4A" w:rsidP="00F20D4A">
      <w:pPr>
        <w:spacing w:after="0" w:line="240" w:lineRule="auto"/>
        <w:ind w:left="-426" w:right="20"/>
        <w:contextualSpacing/>
        <w:rPr>
          <w:rFonts w:ascii="Times New Roman" w:hAnsi="Times New Roman"/>
          <w:sz w:val="24"/>
          <w:szCs w:val="24"/>
        </w:rPr>
      </w:pPr>
      <w:r w:rsidRPr="00F20D4A">
        <w:rPr>
          <w:rFonts w:ascii="Times New Roman" w:eastAsia="Gabriola" w:hAnsi="Times New Roman"/>
          <w:color w:val="161616"/>
          <w:sz w:val="24"/>
          <w:szCs w:val="24"/>
        </w:rPr>
        <w:t xml:space="preserve">- Повторяется правило о написании слов с большой буквы. Прочитываются слова </w:t>
      </w:r>
      <w:r w:rsidRPr="00F20D4A">
        <w:rPr>
          <w:rFonts w:ascii="Times New Roman" w:eastAsia="Gabriola" w:hAnsi="Times New Roman"/>
          <w:i/>
          <w:iCs/>
          <w:color w:val="161616"/>
          <w:sz w:val="24"/>
          <w:szCs w:val="24"/>
        </w:rPr>
        <w:t>Щукин, Щепкин,</w:t>
      </w:r>
      <w:r w:rsidRPr="00F20D4A">
        <w:rPr>
          <w:rFonts w:ascii="Times New Roman" w:eastAsia="Gabriola" w:hAnsi="Times New Roman"/>
          <w:color w:val="161616"/>
          <w:sz w:val="24"/>
          <w:szCs w:val="24"/>
        </w:rPr>
        <w:t xml:space="preserve"> устанавливается их значение, слова записываются рядом с образцами.</w:t>
      </w:r>
    </w:p>
    <w:p w:rsidR="00F20D4A" w:rsidRPr="00F20D4A" w:rsidRDefault="00F20D4A" w:rsidP="00F20D4A">
      <w:pPr>
        <w:spacing w:after="0" w:line="240" w:lineRule="auto"/>
        <w:ind w:left="-426" w:right="20"/>
        <w:contextualSpacing/>
        <w:rPr>
          <w:rFonts w:ascii="Times New Roman" w:hAnsi="Times New Roman"/>
          <w:sz w:val="24"/>
          <w:szCs w:val="24"/>
        </w:rPr>
      </w:pPr>
      <w:r w:rsidRPr="00F20D4A">
        <w:rPr>
          <w:rFonts w:ascii="Times New Roman" w:eastAsia="Gabriola" w:hAnsi="Times New Roman"/>
          <w:color w:val="161616"/>
          <w:sz w:val="24"/>
          <w:szCs w:val="24"/>
        </w:rPr>
        <w:t>- Звуко-буквенный анализ слова : Щукин.</w:t>
      </w:r>
    </w:p>
    <w:p w:rsidR="00F20D4A" w:rsidRPr="00F20D4A" w:rsidRDefault="00F20D4A" w:rsidP="00F20D4A">
      <w:pPr>
        <w:spacing w:after="0" w:line="240" w:lineRule="auto"/>
        <w:ind w:left="-426" w:right="113" w:firstLine="284"/>
        <w:rPr>
          <w:rFonts w:ascii="Times New Roman" w:hAnsi="Times New Roman"/>
          <w:b/>
          <w:i/>
          <w:sz w:val="24"/>
          <w:szCs w:val="24"/>
        </w:rPr>
      </w:pPr>
      <w:r w:rsidRPr="00F20D4A">
        <w:rPr>
          <w:rFonts w:ascii="Times New Roman" w:hAnsi="Times New Roman"/>
          <w:b/>
          <w:i/>
          <w:sz w:val="24"/>
          <w:szCs w:val="24"/>
        </w:rPr>
        <w:t xml:space="preserve">        2)  Работа в парах</w:t>
      </w:r>
    </w:p>
    <w:p w:rsidR="00F20D4A" w:rsidRPr="00F20D4A" w:rsidRDefault="00F20D4A" w:rsidP="00F20D4A">
      <w:pPr>
        <w:spacing w:after="0" w:line="240" w:lineRule="auto"/>
        <w:ind w:left="-426"/>
        <w:contextualSpacing/>
        <w:rPr>
          <w:rFonts w:ascii="Times New Roman" w:eastAsia="Gabriola" w:hAnsi="Times New Roman"/>
          <w:i/>
          <w:iCs/>
          <w:color w:val="161616"/>
          <w:sz w:val="24"/>
          <w:szCs w:val="24"/>
        </w:rPr>
      </w:pPr>
      <w:r w:rsidRPr="00F20D4A">
        <w:rPr>
          <w:rFonts w:ascii="Times New Roman" w:hAnsi="Times New Roman"/>
          <w:sz w:val="24"/>
          <w:szCs w:val="24"/>
        </w:rPr>
        <w:t>Учитель дает задание:</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Послушайте загадку и угадайте имя сказочного героя, который приготовил для вас следующее испытание:</w:t>
      </w:r>
    </w:p>
    <w:p w:rsidR="00F20D4A" w:rsidRPr="00F20D4A" w:rsidRDefault="00F20D4A" w:rsidP="00F20D4A">
      <w:pPr>
        <w:spacing w:after="0" w:line="240" w:lineRule="auto"/>
        <w:ind w:left="-426"/>
        <w:contextualSpacing/>
        <w:rPr>
          <w:rFonts w:ascii="Times New Roman" w:hAnsi="Times New Roman"/>
          <w:i/>
          <w:sz w:val="24"/>
          <w:szCs w:val="24"/>
        </w:rPr>
      </w:pPr>
      <w:r w:rsidRPr="00F20D4A">
        <w:rPr>
          <w:rFonts w:ascii="Times New Roman" w:hAnsi="Times New Roman"/>
          <w:i/>
          <w:sz w:val="24"/>
          <w:szCs w:val="24"/>
        </w:rPr>
        <w:t>Что это за мальчик странный,</w:t>
      </w:r>
    </w:p>
    <w:p w:rsidR="00F20D4A" w:rsidRPr="00F20D4A" w:rsidRDefault="00F20D4A" w:rsidP="00F20D4A">
      <w:pPr>
        <w:spacing w:after="0" w:line="240" w:lineRule="auto"/>
        <w:ind w:left="-426"/>
        <w:contextualSpacing/>
        <w:rPr>
          <w:rFonts w:ascii="Times New Roman" w:hAnsi="Times New Roman"/>
          <w:i/>
          <w:sz w:val="24"/>
          <w:szCs w:val="24"/>
        </w:rPr>
      </w:pPr>
      <w:r w:rsidRPr="00F20D4A">
        <w:rPr>
          <w:rFonts w:ascii="Times New Roman" w:hAnsi="Times New Roman"/>
          <w:i/>
          <w:sz w:val="24"/>
          <w:szCs w:val="24"/>
        </w:rPr>
        <w:t>Человечек деревянный,</w:t>
      </w:r>
    </w:p>
    <w:p w:rsidR="00F20D4A" w:rsidRPr="00F20D4A" w:rsidRDefault="00F20D4A" w:rsidP="00F20D4A">
      <w:pPr>
        <w:spacing w:after="0" w:line="240" w:lineRule="auto"/>
        <w:ind w:left="-426"/>
        <w:contextualSpacing/>
        <w:rPr>
          <w:rFonts w:ascii="Times New Roman" w:hAnsi="Times New Roman"/>
          <w:i/>
          <w:sz w:val="24"/>
          <w:szCs w:val="24"/>
        </w:rPr>
      </w:pPr>
      <w:r w:rsidRPr="00F20D4A">
        <w:rPr>
          <w:rFonts w:ascii="Times New Roman" w:hAnsi="Times New Roman"/>
          <w:i/>
          <w:sz w:val="24"/>
          <w:szCs w:val="24"/>
        </w:rPr>
        <w:t>На земле и под водой</w:t>
      </w:r>
    </w:p>
    <w:p w:rsidR="00F20D4A" w:rsidRPr="00F20D4A" w:rsidRDefault="00F20D4A" w:rsidP="00F20D4A">
      <w:pPr>
        <w:spacing w:after="0" w:line="240" w:lineRule="auto"/>
        <w:ind w:left="-426"/>
        <w:contextualSpacing/>
        <w:rPr>
          <w:rFonts w:ascii="Times New Roman" w:hAnsi="Times New Roman"/>
          <w:i/>
          <w:sz w:val="24"/>
          <w:szCs w:val="24"/>
        </w:rPr>
      </w:pPr>
      <w:r w:rsidRPr="00F20D4A">
        <w:rPr>
          <w:rFonts w:ascii="Times New Roman" w:hAnsi="Times New Roman"/>
          <w:i/>
          <w:sz w:val="24"/>
          <w:szCs w:val="24"/>
        </w:rPr>
        <w:t>Ищет ключик золотой?</w:t>
      </w:r>
    </w:p>
    <w:p w:rsidR="00F20D4A" w:rsidRPr="00F20D4A" w:rsidRDefault="00F20D4A" w:rsidP="00F20D4A">
      <w:pPr>
        <w:spacing w:after="0" w:line="240" w:lineRule="auto"/>
        <w:ind w:left="-426"/>
        <w:contextualSpacing/>
        <w:rPr>
          <w:rFonts w:ascii="Times New Roman" w:hAnsi="Times New Roman"/>
          <w:i/>
          <w:sz w:val="24"/>
          <w:szCs w:val="24"/>
        </w:rPr>
      </w:pPr>
      <w:r w:rsidRPr="00F20D4A">
        <w:rPr>
          <w:rFonts w:ascii="Times New Roman" w:hAnsi="Times New Roman"/>
          <w:i/>
          <w:sz w:val="24"/>
          <w:szCs w:val="24"/>
        </w:rPr>
        <w:t>Всюду нос сует он длинный.</w:t>
      </w:r>
    </w:p>
    <w:p w:rsidR="00F20D4A" w:rsidRPr="00F20D4A" w:rsidRDefault="00F20D4A" w:rsidP="00F20D4A">
      <w:pPr>
        <w:spacing w:after="0" w:line="240" w:lineRule="auto"/>
        <w:ind w:left="-426"/>
        <w:contextualSpacing/>
        <w:rPr>
          <w:rFonts w:ascii="Times New Roman" w:hAnsi="Times New Roman"/>
          <w:i/>
          <w:sz w:val="24"/>
          <w:szCs w:val="24"/>
        </w:rPr>
      </w:pPr>
      <w:r w:rsidRPr="00F20D4A">
        <w:rPr>
          <w:rFonts w:ascii="Times New Roman" w:hAnsi="Times New Roman"/>
          <w:i/>
          <w:sz w:val="24"/>
          <w:szCs w:val="24"/>
        </w:rPr>
        <w:t xml:space="preserve">Кто же это?.. </w:t>
      </w:r>
      <w:r w:rsidRPr="00F20D4A">
        <w:rPr>
          <w:rFonts w:ascii="Times New Roman" w:hAnsi="Times New Roman"/>
          <w:b/>
          <w:sz w:val="24"/>
          <w:szCs w:val="24"/>
        </w:rPr>
        <w:t>(Слайд)</w:t>
      </w:r>
    </w:p>
    <w:p w:rsidR="00F20D4A" w:rsidRPr="00F20D4A" w:rsidRDefault="00F20D4A" w:rsidP="00F20D4A">
      <w:pPr>
        <w:spacing w:after="0" w:line="240" w:lineRule="auto"/>
        <w:ind w:left="-426" w:right="113" w:firstLine="284"/>
        <w:rPr>
          <w:rFonts w:ascii="Times New Roman" w:hAnsi="Times New Roman"/>
          <w:b/>
          <w:i/>
          <w:sz w:val="24"/>
          <w:szCs w:val="24"/>
        </w:rPr>
      </w:pPr>
      <w:r w:rsidRPr="00F20D4A">
        <w:rPr>
          <w:rFonts w:ascii="Times New Roman" w:hAnsi="Times New Roman"/>
          <w:b/>
          <w:i/>
          <w:sz w:val="24"/>
          <w:szCs w:val="24"/>
        </w:rPr>
        <w:t>Скажите , а что помогает пройти все испытания (дружба). Сейчас вы поможете друг другу, будете работать в парах.(правила работы в парах).</w:t>
      </w:r>
    </w:p>
    <w:p w:rsidR="00F20D4A" w:rsidRPr="00F20D4A" w:rsidRDefault="00F20D4A" w:rsidP="00F20D4A">
      <w:pPr>
        <w:spacing w:after="0" w:line="240" w:lineRule="auto"/>
        <w:ind w:left="-426"/>
        <w:contextualSpacing/>
        <w:rPr>
          <w:rFonts w:ascii="Times New Roman" w:eastAsia="Gabriola" w:hAnsi="Times New Roman"/>
          <w:iCs/>
          <w:color w:val="161616"/>
          <w:sz w:val="24"/>
          <w:szCs w:val="24"/>
        </w:rPr>
      </w:pPr>
      <w:r w:rsidRPr="00F20D4A">
        <w:rPr>
          <w:rFonts w:ascii="Times New Roman" w:eastAsia="Gabriola" w:hAnsi="Times New Roman"/>
          <w:color w:val="161616"/>
          <w:sz w:val="24"/>
          <w:szCs w:val="24"/>
        </w:rPr>
        <w:lastRenderedPageBreak/>
        <w:t xml:space="preserve">    - Прочитывается скороговорка, проводится орфографический разбор слов, затем одни учащиеся     записывают её по пунктиру, другие самостоятельно, подчёркивается  буква </w:t>
      </w:r>
      <w:r w:rsidRPr="00F20D4A">
        <w:rPr>
          <w:rFonts w:ascii="Times New Roman" w:eastAsia="Gabriola" w:hAnsi="Times New Roman"/>
          <w:i/>
          <w:iCs/>
          <w:color w:val="161616"/>
          <w:sz w:val="24"/>
          <w:szCs w:val="24"/>
        </w:rPr>
        <w:t xml:space="preserve">Щ.  </w:t>
      </w:r>
      <w:r w:rsidRPr="00F20D4A">
        <w:rPr>
          <w:rFonts w:ascii="Times New Roman" w:eastAsia="Gabriola" w:hAnsi="Times New Roman"/>
          <w:iCs/>
          <w:color w:val="161616"/>
          <w:sz w:val="24"/>
          <w:szCs w:val="24"/>
        </w:rPr>
        <w:t>Совместно  ищут орфограммы.</w:t>
      </w:r>
    </w:p>
    <w:p w:rsidR="00F20D4A" w:rsidRPr="00F20D4A" w:rsidRDefault="00F20D4A" w:rsidP="00F20D4A">
      <w:pPr>
        <w:spacing w:after="0" w:line="240" w:lineRule="auto"/>
        <w:ind w:left="-426"/>
        <w:contextualSpacing/>
        <w:rPr>
          <w:rFonts w:ascii="Times New Roman" w:hAnsi="Times New Roman"/>
          <w:sz w:val="24"/>
          <w:szCs w:val="24"/>
          <w:lang w:val="tt-RU"/>
        </w:rPr>
      </w:pPr>
      <w:r w:rsidRPr="00F20D4A">
        <w:rPr>
          <w:rFonts w:ascii="Times New Roman" w:hAnsi="Times New Roman"/>
          <w:b/>
          <w:sz w:val="24"/>
          <w:szCs w:val="24"/>
        </w:rPr>
        <w:t xml:space="preserve">3) </w:t>
      </w:r>
      <w:r w:rsidRPr="00F20D4A">
        <w:rPr>
          <w:rFonts w:ascii="Times New Roman" w:hAnsi="Times New Roman"/>
          <w:sz w:val="24"/>
          <w:szCs w:val="24"/>
        </w:rPr>
        <w:t>– А сейчас послушайте историю, которая произошла однажды в  королевстве.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Итак, в одно прекрасное раннее утро Белый Король, проснувшись, сладко зевнул, потянулся и, нехотя поднявшись со своей мягкой пуховой постели, выглянул в окно. Неожиданно лицо его исказилось страхом, губы задрожали, а из глаз закапали слезы. </w:t>
      </w:r>
      <w:r w:rsidRPr="00F20D4A">
        <w:rPr>
          <w:rFonts w:ascii="Times New Roman" w:hAnsi="Times New Roman"/>
          <w:sz w:val="24"/>
          <w:szCs w:val="24"/>
        </w:rPr>
        <w:br/>
        <w:t>- Проспал! Все свое королевство проспал! - в отчаянии прошептал Король.</w:t>
      </w:r>
      <w:r w:rsidRPr="00F20D4A">
        <w:rPr>
          <w:rFonts w:ascii="Times New Roman" w:hAnsi="Times New Roman"/>
          <w:sz w:val="24"/>
          <w:szCs w:val="24"/>
        </w:rPr>
        <w:br/>
        <w:t>Даже если вы совсем недавно научились играть в шахматы, все равно вы легко поймете чувства бедного Короля. До мата остался один шаг. Под самыми окнами дворца уже ходит вооруженная до зубов вражеская Ладья, а в отдалении, готовые к штурму, ждут последнего сигнала Черный Ферзь и вторая Ладья. А в самом центре, нагло ухмыляясь и мысленно уже победивший, стоит Черный Король. Уж он-то не проспал свою удачу!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Ребята, о каком  Короле идёт  речь?  (О шахматном)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-Можно ли помочь Белому Королю? Как?</w:t>
      </w:r>
    </w:p>
    <w:p w:rsidR="00F20D4A" w:rsidRPr="00F20D4A" w:rsidRDefault="00F20D4A" w:rsidP="00F20D4A">
      <w:pPr>
        <w:numPr>
          <w:ilvl w:val="0"/>
          <w:numId w:val="22"/>
        </w:numPr>
        <w:spacing w:after="0" w:line="240" w:lineRule="auto"/>
        <w:ind w:left="-426"/>
        <w:contextualSpacing/>
        <w:rPr>
          <w:rFonts w:ascii="Times New Roman" w:hAnsi="Times New Roman"/>
          <w:sz w:val="24"/>
          <w:szCs w:val="24"/>
        </w:rPr>
      </w:pPr>
      <w:r w:rsidRPr="00F20D4A">
        <w:rPr>
          <w:rFonts w:ascii="Times New Roman" w:hAnsi="Times New Roman"/>
          <w:sz w:val="24"/>
          <w:szCs w:val="24"/>
        </w:rPr>
        <w:t>Позвать на помощь другую фигуру.</w:t>
      </w:r>
    </w:p>
    <w:p w:rsidR="00F20D4A" w:rsidRPr="00F20D4A" w:rsidRDefault="00F20D4A" w:rsidP="00F20D4A">
      <w:pPr>
        <w:numPr>
          <w:ilvl w:val="0"/>
          <w:numId w:val="22"/>
        </w:numPr>
        <w:spacing w:after="0" w:line="240" w:lineRule="auto"/>
        <w:ind w:left="-426"/>
        <w:contextualSpacing/>
        <w:rPr>
          <w:rFonts w:ascii="Times New Roman" w:hAnsi="Times New Roman"/>
          <w:sz w:val="24"/>
          <w:szCs w:val="24"/>
        </w:rPr>
      </w:pPr>
      <w:r w:rsidRPr="00F20D4A">
        <w:rPr>
          <w:rFonts w:ascii="Times New Roman" w:hAnsi="Times New Roman"/>
          <w:sz w:val="24"/>
          <w:szCs w:val="24"/>
        </w:rPr>
        <w:t>Отступить.</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А еще, Белому Королю можно посоветовать сделать рокировку.</w:t>
      </w:r>
    </w:p>
    <w:p w:rsidR="00F20D4A" w:rsidRPr="00F20D4A" w:rsidRDefault="00F20D4A" w:rsidP="00F20D4A">
      <w:pPr>
        <w:spacing w:after="0" w:line="240" w:lineRule="auto"/>
        <w:ind w:left="-426"/>
        <w:contextualSpacing/>
        <w:rPr>
          <w:rFonts w:ascii="Times New Roman" w:hAnsi="Times New Roman"/>
          <w:sz w:val="24"/>
          <w:szCs w:val="24"/>
        </w:rPr>
      </w:pPr>
    </w:p>
    <w:p w:rsidR="00F20D4A" w:rsidRPr="00F20D4A" w:rsidRDefault="00F20D4A" w:rsidP="00F20D4A">
      <w:pPr>
        <w:spacing w:after="0" w:line="240" w:lineRule="auto"/>
        <w:ind w:left="-426" w:right="113"/>
        <w:contextualSpacing/>
        <w:rPr>
          <w:rFonts w:ascii="Times New Roman" w:hAnsi="Times New Roman"/>
          <w:b/>
          <w:sz w:val="24"/>
          <w:szCs w:val="24"/>
        </w:rPr>
      </w:pPr>
      <w:r w:rsidRPr="00F20D4A">
        <w:rPr>
          <w:rFonts w:ascii="Times New Roman" w:hAnsi="Times New Roman"/>
          <w:b/>
          <w:sz w:val="24"/>
          <w:szCs w:val="24"/>
        </w:rPr>
        <w:t>6. Продолжение работы по теме урока (вариативная часть).</w:t>
      </w:r>
    </w:p>
    <w:p w:rsidR="00F20D4A" w:rsidRPr="00F20D4A" w:rsidRDefault="00F20D4A" w:rsidP="00F20D4A">
      <w:pPr>
        <w:spacing w:after="0" w:line="240" w:lineRule="auto"/>
        <w:ind w:left="-426" w:right="113"/>
        <w:contextualSpacing/>
        <w:rPr>
          <w:rFonts w:ascii="Times New Roman" w:hAnsi="Times New Roman"/>
          <w:sz w:val="24"/>
          <w:szCs w:val="24"/>
        </w:rPr>
      </w:pPr>
      <w:r w:rsidRPr="00F20D4A">
        <w:rPr>
          <w:rFonts w:ascii="Times New Roman" w:hAnsi="Times New Roman"/>
          <w:sz w:val="24"/>
          <w:szCs w:val="24"/>
        </w:rPr>
        <w:t>- Необходимо записать предложения, исправив ошибки.</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eastAsia="Gabriola" w:hAnsi="Times New Roman"/>
          <w:color w:val="161616"/>
          <w:sz w:val="24"/>
          <w:szCs w:val="24"/>
        </w:rPr>
        <w:t>- Работа с лентой букв: учащиеся хором прочитывают буквы, подчёркивают четвёртую, пятую и седьмую по счёту, указывают в них сходные элементы.</w:t>
      </w:r>
    </w:p>
    <w:p w:rsidR="00F20D4A" w:rsidRPr="00F20D4A" w:rsidRDefault="00F20D4A" w:rsidP="00F20D4A">
      <w:pPr>
        <w:spacing w:after="0" w:line="240" w:lineRule="auto"/>
        <w:ind w:left="-426"/>
        <w:rPr>
          <w:rFonts w:ascii="Times New Roman" w:hAnsi="Times New Roman"/>
          <w:b/>
          <w:bCs/>
          <w:sz w:val="24"/>
          <w:szCs w:val="24"/>
        </w:rPr>
      </w:pPr>
      <w:r w:rsidRPr="00F20D4A">
        <w:rPr>
          <w:rFonts w:ascii="Times New Roman" w:hAnsi="Times New Roman"/>
          <w:b/>
          <w:bCs/>
          <w:sz w:val="24"/>
          <w:szCs w:val="24"/>
        </w:rPr>
        <w:t xml:space="preserve"> 7. Подведение итогов. Рефлексия.</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Учитель обращается к детям:</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xml:space="preserve">- Заканчивается наше путешествие в Страну сказок.  Мы  встретили героев различных сказок, выдержали много испытаний. </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Интересно ли было на уроке?</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Какие задания показались вам наиболее трудными?</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xml:space="preserve">- У кого из вас не было затруднений, и он справился легко со всеми заданиями? </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Учитель обращается к детям:</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xml:space="preserve">- Чему же мы сегодня учились на уроке письма? </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Продолжите предложения:</w:t>
      </w:r>
    </w:p>
    <w:p w:rsidR="00F20D4A" w:rsidRPr="00F20D4A" w:rsidRDefault="00F20D4A" w:rsidP="00F20D4A">
      <w:pPr>
        <w:spacing w:after="0" w:line="240" w:lineRule="auto"/>
        <w:ind w:left="-426"/>
        <w:contextualSpacing/>
        <w:rPr>
          <w:rFonts w:ascii="Times New Roman" w:hAnsi="Times New Roman"/>
          <w:b/>
          <w:sz w:val="24"/>
          <w:szCs w:val="24"/>
        </w:rPr>
      </w:pPr>
      <w:r w:rsidRPr="00F20D4A">
        <w:rPr>
          <w:rFonts w:ascii="Times New Roman" w:hAnsi="Times New Roman"/>
          <w:b/>
          <w:sz w:val="24"/>
          <w:szCs w:val="24"/>
        </w:rPr>
        <w:t>Я узнал…</w:t>
      </w:r>
    </w:p>
    <w:p w:rsidR="00F20D4A" w:rsidRPr="00F20D4A" w:rsidRDefault="00F20D4A" w:rsidP="00F20D4A">
      <w:pPr>
        <w:spacing w:after="0" w:line="240" w:lineRule="auto"/>
        <w:ind w:left="-426"/>
        <w:contextualSpacing/>
        <w:rPr>
          <w:rFonts w:ascii="Times New Roman" w:hAnsi="Times New Roman"/>
          <w:b/>
          <w:sz w:val="24"/>
          <w:szCs w:val="24"/>
        </w:rPr>
      </w:pPr>
      <w:r w:rsidRPr="00F20D4A">
        <w:rPr>
          <w:rFonts w:ascii="Times New Roman" w:hAnsi="Times New Roman"/>
          <w:b/>
          <w:sz w:val="24"/>
          <w:szCs w:val="24"/>
        </w:rPr>
        <w:t>Я запомнил…</w:t>
      </w:r>
    </w:p>
    <w:p w:rsidR="00F20D4A" w:rsidRPr="00F20D4A" w:rsidRDefault="00F20D4A" w:rsidP="00F20D4A">
      <w:pPr>
        <w:spacing w:after="0" w:line="240" w:lineRule="auto"/>
        <w:ind w:left="-426"/>
        <w:contextualSpacing/>
        <w:rPr>
          <w:rFonts w:ascii="Times New Roman" w:hAnsi="Times New Roman"/>
          <w:b/>
          <w:sz w:val="24"/>
          <w:szCs w:val="24"/>
        </w:rPr>
      </w:pPr>
      <w:r w:rsidRPr="00F20D4A">
        <w:rPr>
          <w:rFonts w:ascii="Times New Roman" w:hAnsi="Times New Roman"/>
          <w:b/>
          <w:sz w:val="24"/>
          <w:szCs w:val="24"/>
        </w:rPr>
        <w:t>Я научился…</w:t>
      </w:r>
    </w:p>
    <w:p w:rsidR="00F20D4A" w:rsidRPr="00F20D4A" w:rsidRDefault="00F20D4A" w:rsidP="00F20D4A">
      <w:pPr>
        <w:spacing w:after="0" w:line="240" w:lineRule="auto"/>
        <w:ind w:left="-426"/>
        <w:contextualSpacing/>
        <w:rPr>
          <w:rFonts w:ascii="Times New Roman" w:hAnsi="Times New Roman"/>
          <w:sz w:val="24"/>
          <w:szCs w:val="24"/>
        </w:rPr>
      </w:pPr>
      <w:r w:rsidRPr="00F20D4A">
        <w:rPr>
          <w:rFonts w:ascii="Times New Roman" w:hAnsi="Times New Roman"/>
          <w:sz w:val="24"/>
          <w:szCs w:val="24"/>
        </w:rPr>
        <w:t xml:space="preserve">- Молодцы, ребята! </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 Давайте соберем дерево настроения.</w:t>
      </w:r>
    </w:p>
    <w:p w:rsidR="00F20D4A" w:rsidRPr="00F20D4A" w:rsidRDefault="00F20D4A" w:rsidP="00F20D4A">
      <w:pPr>
        <w:spacing w:after="0" w:line="240" w:lineRule="auto"/>
        <w:ind w:left="-426"/>
        <w:jc w:val="right"/>
        <w:rPr>
          <w:rFonts w:ascii="Times New Roman" w:hAnsi="Times New Roman"/>
          <w:i/>
          <w:sz w:val="24"/>
          <w:szCs w:val="24"/>
        </w:rPr>
      </w:pP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Вильданова Г.А, учитель начальных классов </w:t>
      </w: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МБОУ «Шугуровская СОШ им.В.П.Чкалова» </w:t>
      </w: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МО «ЛМР» РТ</w:t>
      </w:r>
    </w:p>
    <w:p w:rsidR="00F20D4A" w:rsidRPr="00F20D4A" w:rsidRDefault="00F20D4A" w:rsidP="00F20D4A">
      <w:pPr>
        <w:spacing w:after="0" w:line="240" w:lineRule="auto"/>
        <w:ind w:left="-426"/>
        <w:rPr>
          <w:rFonts w:ascii="Times New Roman" w:hAnsi="Times New Roman"/>
          <w:b/>
          <w:sz w:val="24"/>
          <w:szCs w:val="24"/>
        </w:rPr>
      </w:pP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Тема: Работа с пластилином. «Шахматные фигуры»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Цели:  Знакомство со свойствами пластилина. Инструменты, используемые при работе с пластилином. Приемы работы с пластилином. </w:t>
      </w:r>
      <w:r w:rsidRPr="00F20D4A">
        <w:rPr>
          <w:rFonts w:ascii="Times New Roman" w:hAnsi="Times New Roman"/>
          <w:sz w:val="24"/>
          <w:szCs w:val="24"/>
        </w:rPr>
        <w:br/>
        <w:t xml:space="preserve">Выполнение аппликации из пластилина. Использование Вопросов юного технолога для организации своей деятельности и ее рефлексии. Понятия: эскиз, сборка.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Изделие: аппликация из пластилина Шахматные фигуры. </w:t>
      </w:r>
      <w:r w:rsidRPr="00F20D4A">
        <w:rPr>
          <w:rFonts w:ascii="Times New Roman" w:hAnsi="Times New Roman"/>
          <w:sz w:val="24"/>
          <w:szCs w:val="24"/>
        </w:rPr>
        <w:br/>
        <w:t>Научатся:</w:t>
      </w:r>
      <w:r w:rsidRPr="00F20D4A">
        <w:rPr>
          <w:rFonts w:ascii="Times New Roman" w:hAnsi="Times New Roman"/>
          <w:sz w:val="24"/>
          <w:szCs w:val="24"/>
        </w:rPr>
        <w:br/>
        <w:t xml:space="preserve">Исследовать (наблюдать, сравнивать, сопоставлять) свойства пластичных материалов. Осваивать способы и правила работы с пластичными материалами. Анализировать изделие, планировать последовательность его выполнения под руководством учителя. Корректировать выполнение изделия. </w:t>
      </w:r>
      <w:r w:rsidRPr="00F20D4A">
        <w:rPr>
          <w:rFonts w:ascii="Times New Roman" w:hAnsi="Times New Roman"/>
          <w:sz w:val="24"/>
          <w:szCs w:val="24"/>
        </w:rPr>
        <w:br/>
        <w:t>Регулятивные:</w:t>
      </w:r>
      <w:r w:rsidRPr="00F20D4A">
        <w:rPr>
          <w:rFonts w:ascii="Times New Roman" w:hAnsi="Times New Roman"/>
          <w:sz w:val="24"/>
          <w:szCs w:val="24"/>
        </w:rPr>
        <w:br/>
        <w:t>-Формирование умения планировать, контролировать и оценивать учебные действия в соответствии с поставленной задачей и условиями ее реализации.</w:t>
      </w:r>
      <w:r w:rsidRPr="00F20D4A">
        <w:rPr>
          <w:rFonts w:ascii="Times New Roman" w:hAnsi="Times New Roman"/>
          <w:sz w:val="24"/>
          <w:szCs w:val="24"/>
        </w:rPr>
        <w:br/>
        <w:t>Познавательные:</w:t>
      </w:r>
      <w:r w:rsidRPr="00F20D4A">
        <w:rPr>
          <w:rFonts w:ascii="Times New Roman" w:hAnsi="Times New Roman"/>
          <w:sz w:val="24"/>
          <w:szCs w:val="24"/>
        </w:rPr>
        <w:br/>
        <w:t>Принятие учебной задачи, анализ порядка действий.</w:t>
      </w:r>
      <w:r w:rsidRPr="00F20D4A">
        <w:rPr>
          <w:rFonts w:ascii="Times New Roman" w:hAnsi="Times New Roman"/>
          <w:sz w:val="24"/>
          <w:szCs w:val="24"/>
        </w:rPr>
        <w:br/>
      </w:r>
      <w:r w:rsidRPr="00F20D4A">
        <w:rPr>
          <w:rFonts w:ascii="Times New Roman" w:hAnsi="Times New Roman"/>
          <w:sz w:val="24"/>
          <w:szCs w:val="24"/>
        </w:rPr>
        <w:lastRenderedPageBreak/>
        <w:t>Коммуникативные: уметь слушать учителя и сверстников.</w:t>
      </w:r>
      <w:r w:rsidRPr="00F20D4A">
        <w:rPr>
          <w:rFonts w:ascii="Times New Roman" w:hAnsi="Times New Roman"/>
          <w:sz w:val="24"/>
          <w:szCs w:val="24"/>
        </w:rPr>
        <w:br/>
        <w:t>Развитие самостоятельности и личной ответственности за свои поступки, в том числе в информационной разнообразии деятельности, на основе представлений о нравственных нормах, социальной справедливости и свободе.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Оборудование для детей: пластилин,  доска для лепки, цветной картон.</w:t>
      </w:r>
    </w:p>
    <w:p w:rsidR="00F20D4A" w:rsidRPr="00F20D4A" w:rsidRDefault="00F20D4A" w:rsidP="00F20D4A">
      <w:pPr>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ab/>
        <w:t>Ход урока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I</w:t>
      </w:r>
      <w:r w:rsidRPr="00F20D4A">
        <w:rPr>
          <w:rFonts w:ascii="Times New Roman" w:hAnsi="Times New Roman"/>
          <w:sz w:val="24"/>
          <w:szCs w:val="24"/>
        </w:rPr>
        <w:t>. Организационный момент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Психологическая разминка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Вот уже звенит звонок</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Он зовет нас на урок.</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-Ребята, давайте узнаем с каким настроением вы пришли сегодня на урок. (Прекрасно.  Сегодня у всех хорошее настроение, а если у кого не очень хорошее , то в течении урока мы постараемся это исправить).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II. Введение в тему. Постановка проблемы.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Вводная беседа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Пластилин создан человеком из белой глины, глицерина, вазелина (чтобы глина не высыхала) и воска (чтобы глина была всегда пластичной). Чтобы придать пластилину цвет, используют специальные красители.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Знакомство с приемами работы с пластилином. </w:t>
      </w:r>
      <w:r w:rsidRPr="00F20D4A">
        <w:rPr>
          <w:rFonts w:ascii="Times New Roman" w:hAnsi="Times New Roman"/>
          <w:sz w:val="24"/>
          <w:szCs w:val="24"/>
        </w:rPr>
        <w:br/>
        <w:t xml:space="preserve">      Правила организации рабочего места при работе с пластилином и глиной: на парту постелить клеенку или бумагу, ), или просто засучить рукава, справа или перед собой положить стеку для разрезания, салфетку.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Знакомство с новым инструментом — стекой.</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III</w:t>
      </w:r>
      <w:r w:rsidRPr="00F20D4A">
        <w:rPr>
          <w:rFonts w:ascii="Times New Roman" w:hAnsi="Times New Roman"/>
          <w:sz w:val="24"/>
          <w:szCs w:val="24"/>
        </w:rPr>
        <w:t>. Демонстрация и анализ образца работы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color w:val="000000"/>
          <w:sz w:val="24"/>
          <w:szCs w:val="24"/>
          <w:shd w:val="clear" w:color="auto" w:fill="FFFFFF"/>
        </w:rPr>
        <w:t>Скучно было детворе</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Ранним утром во дворе.</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Знаю я одну игру,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Сказал ребятам Петя.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Где б я ни был и везде</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В нее играют дети.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В игре той есть ладья и ферзь,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Слон, конь и пешек ряд,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А возглавляет всех король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Его хранит отряд.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Хочу задание вам дать: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Игры названье угадать!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(Шахматы)</w:t>
      </w:r>
      <w:r w:rsidRPr="00F20D4A">
        <w:rPr>
          <w:rFonts w:ascii="Times New Roman" w:hAnsi="Times New Roman"/>
          <w:color w:val="333333"/>
          <w:sz w:val="24"/>
          <w:szCs w:val="24"/>
        </w:rPr>
        <w:br/>
      </w:r>
      <w:r w:rsidRPr="00F20D4A">
        <w:rPr>
          <w:rFonts w:ascii="Times New Roman" w:hAnsi="Times New Roman"/>
          <w:sz w:val="24"/>
          <w:szCs w:val="24"/>
          <w:lang w:val="en-US"/>
        </w:rPr>
        <w:t>IV</w:t>
      </w:r>
      <w:r w:rsidRPr="00F20D4A">
        <w:rPr>
          <w:rFonts w:ascii="Times New Roman" w:hAnsi="Times New Roman"/>
          <w:sz w:val="24"/>
          <w:szCs w:val="24"/>
        </w:rPr>
        <w:t>. Просмотр ролика о шахматах.</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https://www.youtube.com/watch?v=9uQTby_AfB0 (Шахматы)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V</w:t>
      </w:r>
      <w:r w:rsidRPr="00F20D4A">
        <w:rPr>
          <w:rFonts w:ascii="Times New Roman" w:hAnsi="Times New Roman"/>
          <w:sz w:val="24"/>
          <w:szCs w:val="24"/>
        </w:rPr>
        <w:t>. Повторение правил безопасной работы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noProof/>
          <w:sz w:val="24"/>
          <w:szCs w:val="24"/>
        </w:rPr>
        <w:drawing>
          <wp:inline distT="0" distB="0" distL="0" distR="0" wp14:anchorId="691181F0" wp14:editId="5FB2C7BA">
            <wp:extent cx="4819650" cy="1428750"/>
            <wp:effectExtent l="0" t="0" r="0" b="0"/>
            <wp:docPr id="172" name="Рисунок 172" descr="http://www.openclass.ru/sites/default/files/1%288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openclass.ru/sites/default/files/1%28816%29.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19650" cy="1428750"/>
                    </a:xfrm>
                    <a:prstGeom prst="rect">
                      <a:avLst/>
                    </a:prstGeom>
                    <a:noFill/>
                    <a:ln>
                      <a:noFill/>
                    </a:ln>
                  </pic:spPr>
                </pic:pic>
              </a:graphicData>
            </a:graphic>
          </wp:inline>
        </w:drawing>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Мы работаем под девизом: «Кто старается, у того на 5 получается». Учимся работать аккуратно, старательно, терпеливо.</w:t>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w:t>
      </w:r>
      <w:r w:rsidRPr="00F20D4A">
        <w:rPr>
          <w:rFonts w:ascii="Times New Roman" w:hAnsi="Times New Roman"/>
          <w:color w:val="000000"/>
          <w:sz w:val="24"/>
          <w:szCs w:val="24"/>
          <w:lang w:val="en-US"/>
        </w:rPr>
        <w:t>VI</w:t>
      </w:r>
      <w:r w:rsidRPr="00F20D4A">
        <w:rPr>
          <w:rFonts w:ascii="Times New Roman" w:hAnsi="Times New Roman"/>
          <w:color w:val="000000"/>
          <w:sz w:val="24"/>
          <w:szCs w:val="24"/>
        </w:rPr>
        <w:t>. Повторение правил работы с пластилином.</w:t>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С каким материалом мы работаем на уроке труда?</w:t>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Как подготовить пластилин к работе?</w:t>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Чем можно разрезать пластилин?</w:t>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Как слепить шарик? Как слепить маленький шарик?</w:t>
      </w:r>
    </w:p>
    <w:p w:rsidR="00F20D4A" w:rsidRPr="00F20D4A" w:rsidRDefault="00F20D4A" w:rsidP="00F20D4A">
      <w:pPr>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 Как слепить колбаску (жгутик)?</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VII</w:t>
      </w:r>
      <w:r w:rsidRPr="00F20D4A">
        <w:rPr>
          <w:rFonts w:ascii="Times New Roman" w:hAnsi="Times New Roman"/>
          <w:sz w:val="24"/>
          <w:szCs w:val="24"/>
        </w:rPr>
        <w:t xml:space="preserve">. Шахматная физкультминутка.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Исходное положение - сидя на стуле.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lastRenderedPageBreak/>
        <w:t>Раз и два, и три, четыре – (руки поочередно: вверх, затем на плечи)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Ставим ноги мы пошире. (ноги на ширину плеч)</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Руки вбок, наклон вперед, (руки на поясе, наклон вперед)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Вправо, влево. Вот народ! (наклоны туловища вправо-влево)</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Засиделся, застоялся – (руки на плечи),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 шахматы так заигрался… (вращения вперед-назад)</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Раз – наклон, вправо – два: (наклоны головы влево-вправо)</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Отдохнула голова. (вращение головы)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Смотрим вниз, смотрим вверх, (вращательные упражнения)</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Охватить нам нужно всех. (для глаз)</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Обнять себя, приободрить, (обхватить себя, похлопать по плечам)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И про друга не забыть! (погладить соседа)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Побежали наши ножки (имитация бега)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Вперед, по шахматным дорожкам,</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Чтоб друг с другом поиграть.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И задачи порешать….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VIII</w:t>
      </w:r>
      <w:r w:rsidRPr="00F20D4A">
        <w:rPr>
          <w:rFonts w:ascii="Times New Roman" w:hAnsi="Times New Roman"/>
          <w:sz w:val="24"/>
          <w:szCs w:val="24"/>
        </w:rPr>
        <w:t>. Поэтапное выполнение аппликации.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При выполнении этой работы ученики делают рельефный рисунок из пластилина, осваивают новые приемы лепки: размазывание, сплющивание.</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IX</w:t>
      </w:r>
      <w:r w:rsidRPr="00F20D4A">
        <w:rPr>
          <w:rFonts w:ascii="Times New Roman" w:hAnsi="Times New Roman"/>
          <w:sz w:val="24"/>
          <w:szCs w:val="24"/>
        </w:rPr>
        <w:t xml:space="preserve">. Выставка и анализ работ учащихся.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lang w:val="en-US"/>
        </w:rPr>
        <w:t>X</w:t>
      </w:r>
      <w:r w:rsidRPr="00F20D4A">
        <w:rPr>
          <w:rFonts w:ascii="Times New Roman" w:hAnsi="Times New Roman"/>
          <w:sz w:val="24"/>
          <w:szCs w:val="24"/>
        </w:rPr>
        <w:t xml:space="preserve">. Итог урока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ab/>
        <w:t>- Какими свойствами обладает пластилин?</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ab/>
        <w:t> - В чем сходство и различия пластилина и глины?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-Что понравилось на уроке?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 Чему учились на этом уроке?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 Что получилось?</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-Какая работа понравилась больше всего?</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           - С каким настроением вы закончили вашу работу?</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lang w:val="en-US"/>
        </w:rPr>
        <w:t>XI</w:t>
      </w:r>
      <w:r w:rsidRPr="00F20D4A">
        <w:rPr>
          <w:rFonts w:ascii="Times New Roman" w:hAnsi="Times New Roman"/>
          <w:sz w:val="24"/>
          <w:szCs w:val="24"/>
        </w:rPr>
        <w:t>. Уборка рабочих мест.</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sz w:val="24"/>
          <w:szCs w:val="24"/>
          <w:lang w:val="en-US"/>
        </w:rPr>
        <w:t>XII</w:t>
      </w:r>
      <w:r w:rsidRPr="00F20D4A">
        <w:rPr>
          <w:rFonts w:ascii="Times New Roman" w:hAnsi="Times New Roman"/>
          <w:sz w:val="24"/>
          <w:szCs w:val="24"/>
        </w:rPr>
        <w:t>. Организация на перемену.</w:t>
      </w:r>
    </w:p>
    <w:p w:rsidR="00F20D4A" w:rsidRPr="00F20D4A" w:rsidRDefault="00F20D4A" w:rsidP="00F20D4A">
      <w:pPr>
        <w:shd w:val="clear" w:color="auto" w:fill="FFFFFF"/>
        <w:spacing w:after="150" w:line="240" w:lineRule="auto"/>
        <w:ind w:left="-426"/>
        <w:jc w:val="right"/>
        <w:rPr>
          <w:rFonts w:ascii="Times New Roman" w:eastAsia="Calibri" w:hAnsi="Times New Roman"/>
          <w:b/>
          <w:i/>
          <w:color w:val="333333"/>
          <w:sz w:val="24"/>
          <w:szCs w:val="24"/>
          <w:lang w:eastAsia="en-US"/>
        </w:rPr>
      </w:pPr>
      <w:r w:rsidRPr="00F20D4A">
        <w:rPr>
          <w:rFonts w:ascii="Times New Roman" w:eastAsia="Calibri" w:hAnsi="Times New Roman"/>
          <w:b/>
          <w:i/>
          <w:color w:val="333333"/>
          <w:sz w:val="24"/>
          <w:szCs w:val="24"/>
          <w:lang w:eastAsia="en-US"/>
        </w:rPr>
        <w:t xml:space="preserve">Вильданова Г.А, учитель начальных классов </w:t>
      </w:r>
    </w:p>
    <w:p w:rsidR="00F20D4A" w:rsidRPr="00F20D4A" w:rsidRDefault="00F20D4A" w:rsidP="00F20D4A">
      <w:pPr>
        <w:shd w:val="clear" w:color="auto" w:fill="FFFFFF"/>
        <w:spacing w:after="150" w:line="240" w:lineRule="auto"/>
        <w:ind w:left="-426"/>
        <w:jc w:val="right"/>
        <w:rPr>
          <w:rFonts w:ascii="Times New Roman" w:eastAsia="Calibri" w:hAnsi="Times New Roman"/>
          <w:b/>
          <w:i/>
          <w:color w:val="333333"/>
          <w:sz w:val="24"/>
          <w:szCs w:val="24"/>
          <w:lang w:eastAsia="en-US"/>
        </w:rPr>
      </w:pPr>
      <w:r w:rsidRPr="00F20D4A">
        <w:rPr>
          <w:rFonts w:ascii="Times New Roman" w:eastAsia="Calibri" w:hAnsi="Times New Roman"/>
          <w:b/>
          <w:i/>
          <w:color w:val="333333"/>
          <w:sz w:val="24"/>
          <w:szCs w:val="24"/>
          <w:lang w:eastAsia="en-US"/>
        </w:rPr>
        <w:t xml:space="preserve">МБОУ «Шугуровская СОШ им.В.П.Чкалова» </w:t>
      </w:r>
    </w:p>
    <w:p w:rsidR="00F20D4A" w:rsidRPr="00F20D4A" w:rsidRDefault="00F20D4A" w:rsidP="00F20D4A">
      <w:pPr>
        <w:shd w:val="clear" w:color="auto" w:fill="FFFFFF"/>
        <w:spacing w:after="150" w:line="240" w:lineRule="auto"/>
        <w:ind w:left="-426"/>
        <w:jc w:val="right"/>
        <w:rPr>
          <w:rFonts w:ascii="Times New Roman" w:eastAsia="Calibri" w:hAnsi="Times New Roman"/>
          <w:b/>
          <w:i/>
          <w:color w:val="333333"/>
          <w:sz w:val="24"/>
          <w:szCs w:val="24"/>
          <w:lang w:eastAsia="en-US"/>
        </w:rPr>
      </w:pPr>
      <w:r w:rsidRPr="00F20D4A">
        <w:rPr>
          <w:rFonts w:ascii="Times New Roman" w:eastAsia="Calibri" w:hAnsi="Times New Roman"/>
          <w:b/>
          <w:i/>
          <w:color w:val="333333"/>
          <w:sz w:val="24"/>
          <w:szCs w:val="24"/>
          <w:lang w:eastAsia="en-US"/>
        </w:rPr>
        <w:t>МО «ЛМР» РТ</w:t>
      </w:r>
    </w:p>
    <w:p w:rsidR="00F20D4A" w:rsidRPr="00F20D4A" w:rsidRDefault="00F20D4A" w:rsidP="00F20D4A">
      <w:pPr>
        <w:spacing w:line="240" w:lineRule="auto"/>
        <w:ind w:left="-426" w:firstLine="34"/>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Деревья возле школы. Распознавание деревьев по листьям. «Весёлая шахматная доска».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xml:space="preserve"> изучение нового материала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Цели:</w:t>
      </w:r>
      <w:r w:rsidRPr="00F20D4A">
        <w:rPr>
          <w:rFonts w:ascii="Times New Roman" w:hAnsi="Times New Roman"/>
          <w:sz w:val="24"/>
          <w:szCs w:val="24"/>
        </w:rPr>
        <w:t xml:space="preserve"> познакомить с деревьями, растущими возле школы;</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Предметные:</w:t>
      </w:r>
    </w:p>
    <w:p w:rsidR="00F20D4A" w:rsidRPr="00F20D4A" w:rsidRDefault="00F20D4A" w:rsidP="00F20D4A">
      <w:pPr>
        <w:numPr>
          <w:ilvl w:val="0"/>
          <w:numId w:val="3"/>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познакомить детей со строением листа, разнообразием листовых пластин;</w:t>
      </w:r>
    </w:p>
    <w:p w:rsidR="00F20D4A" w:rsidRPr="00F20D4A" w:rsidRDefault="00F20D4A" w:rsidP="00F20D4A">
      <w:pPr>
        <w:numPr>
          <w:ilvl w:val="0"/>
          <w:numId w:val="3"/>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учить детей распознавать листья наиболее распространённых пород деревьев;</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Метапредметные:</w:t>
      </w:r>
    </w:p>
    <w:p w:rsidR="00F20D4A" w:rsidRPr="00F20D4A" w:rsidRDefault="00F20D4A" w:rsidP="00F20D4A">
      <w:pPr>
        <w:numPr>
          <w:ilvl w:val="0"/>
          <w:numId w:val="4"/>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развивать познавательный интерес, речь обучающихся, обогащать словарный запас;</w:t>
      </w:r>
    </w:p>
    <w:p w:rsidR="00F20D4A" w:rsidRPr="00F20D4A" w:rsidRDefault="00F20D4A" w:rsidP="00F20D4A">
      <w:pPr>
        <w:numPr>
          <w:ilvl w:val="0"/>
          <w:numId w:val="4"/>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расширять кругозор детей;</w:t>
      </w:r>
    </w:p>
    <w:p w:rsidR="00F20D4A" w:rsidRPr="00F20D4A" w:rsidRDefault="00F20D4A" w:rsidP="00F20D4A">
      <w:pPr>
        <w:numPr>
          <w:ilvl w:val="0"/>
          <w:numId w:val="4"/>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развивать умение выражать свои мысли, рассуждать, </w:t>
      </w:r>
      <w:r w:rsidRPr="00F20D4A">
        <w:rPr>
          <w:rFonts w:ascii="Times New Roman" w:eastAsia="Calibri" w:hAnsi="Times New Roman"/>
          <w:sz w:val="24"/>
          <w:szCs w:val="24"/>
          <w:lang w:eastAsia="en-US"/>
        </w:rPr>
        <w:t>обучение шахматным терминам:</w:t>
      </w:r>
      <w:r w:rsidRPr="00F20D4A">
        <w:rPr>
          <w:rFonts w:ascii="Times New Roman" w:eastAsia="Calibri" w:hAnsi="Times New Roman"/>
          <w:color w:val="000000"/>
          <w:sz w:val="24"/>
          <w:szCs w:val="24"/>
          <w:lang w:eastAsia="en-US"/>
        </w:rPr>
        <w:t xml:space="preserve"> шахматная доска, белые и черные поля, горизонталь, вертикаль, диагональ, центр.</w:t>
      </w:r>
      <w:r w:rsidRPr="00F20D4A">
        <w:rPr>
          <w:rFonts w:ascii="Times New Roman" w:eastAsia="Calibri" w:hAnsi="Times New Roman"/>
          <w:sz w:val="24"/>
          <w:szCs w:val="24"/>
          <w:lang w:eastAsia="en-US"/>
        </w:rPr>
        <w:br/>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Коммунакативные:</w:t>
      </w:r>
    </w:p>
    <w:p w:rsidR="00F20D4A" w:rsidRPr="00F20D4A" w:rsidRDefault="00F20D4A" w:rsidP="00F20D4A">
      <w:pPr>
        <w:numPr>
          <w:ilvl w:val="0"/>
          <w:numId w:val="5"/>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 xml:space="preserve">воспитывать наблюдательность и умение слушать, </w:t>
      </w:r>
    </w:p>
    <w:p w:rsidR="00F20D4A" w:rsidRPr="00F20D4A" w:rsidRDefault="00F20D4A" w:rsidP="00F20D4A">
      <w:pPr>
        <w:numPr>
          <w:ilvl w:val="0"/>
          <w:numId w:val="5"/>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воспитывать бережное отношение к природе.</w:t>
      </w:r>
      <w:r w:rsidRPr="00F20D4A">
        <w:rPr>
          <w:rFonts w:ascii="Times New Roman" w:eastAsia="Calibri" w:hAnsi="Times New Roman"/>
          <w:sz w:val="24"/>
          <w:szCs w:val="24"/>
          <w:lang w:eastAsia="en-US"/>
        </w:rPr>
        <w:t xml:space="preserve"> воспитание чувства, такта, уважения к своему партнёру.</w:t>
      </w:r>
      <w:r w:rsidRPr="00F20D4A">
        <w:rPr>
          <w:rFonts w:ascii="Times New Roman" w:eastAsia="Calibri" w:hAnsi="Times New Roman"/>
          <w:sz w:val="24"/>
          <w:szCs w:val="24"/>
          <w:lang w:eastAsia="en-US"/>
        </w:rPr>
        <w:br/>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Планируемые результаты:</w:t>
      </w:r>
    </w:p>
    <w:p w:rsidR="00F20D4A" w:rsidRPr="00F20D4A" w:rsidRDefault="00F20D4A" w:rsidP="00F20D4A">
      <w:pPr>
        <w:numPr>
          <w:ilvl w:val="0"/>
          <w:numId w:val="6"/>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учащиеся научатся определять наиболее распространённые породы деревьев по листьям;</w:t>
      </w:r>
    </w:p>
    <w:p w:rsidR="00F20D4A" w:rsidRPr="00F20D4A" w:rsidRDefault="00F20D4A" w:rsidP="00F20D4A">
      <w:pPr>
        <w:numPr>
          <w:ilvl w:val="0"/>
          <w:numId w:val="6"/>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сравнивать и группировать листья по различным признакам.</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Оборудование:</w:t>
      </w:r>
    </w:p>
    <w:p w:rsidR="00F20D4A" w:rsidRPr="00F20D4A" w:rsidRDefault="00F20D4A" w:rsidP="00F20D4A">
      <w:pPr>
        <w:numPr>
          <w:ilvl w:val="0"/>
          <w:numId w:val="7"/>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Листья разных пород деревьев, цветные карандаши, разноцветные фишки;</w:t>
      </w:r>
    </w:p>
    <w:p w:rsidR="00F20D4A" w:rsidRPr="00F20D4A" w:rsidRDefault="00F20D4A" w:rsidP="00F20D4A">
      <w:pPr>
        <w:numPr>
          <w:ilvl w:val="0"/>
          <w:numId w:val="7"/>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Иллюстрации с изображением деревьев, шахматная доска, квадратики белого цвета.</w:t>
      </w:r>
    </w:p>
    <w:p w:rsidR="00F20D4A" w:rsidRPr="00F20D4A" w:rsidRDefault="00F20D4A" w:rsidP="00F20D4A">
      <w:pPr>
        <w:spacing w:before="100" w:beforeAutospacing="1" w:after="100" w:afterAutospacing="1" w:line="240" w:lineRule="auto"/>
        <w:ind w:left="-426"/>
        <w:jc w:val="center"/>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pacing w:before="100"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1. Организационный момент. (Слайд 1)</w:t>
      </w:r>
    </w:p>
    <w:p w:rsidR="00F20D4A" w:rsidRPr="00F20D4A" w:rsidRDefault="00F20D4A" w:rsidP="00F20D4A">
      <w:pPr>
        <w:spacing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Долгожданный дан звонок</w:t>
      </w:r>
      <w:r w:rsidRPr="00F20D4A">
        <w:rPr>
          <w:rFonts w:ascii="Times New Roman" w:hAnsi="Times New Roman"/>
          <w:b/>
          <w:bCs/>
          <w:sz w:val="24"/>
          <w:szCs w:val="24"/>
        </w:rPr>
        <w:br/>
        <w:t>Начинается урок</w:t>
      </w:r>
      <w:r w:rsidRPr="00F20D4A">
        <w:rPr>
          <w:rFonts w:ascii="Times New Roman" w:hAnsi="Times New Roman"/>
          <w:b/>
          <w:bCs/>
          <w:sz w:val="24"/>
          <w:szCs w:val="24"/>
        </w:rPr>
        <w:br/>
        <w:t>Поскорей проверь дружок,</w:t>
      </w:r>
      <w:r w:rsidRPr="00F20D4A">
        <w:rPr>
          <w:rFonts w:ascii="Times New Roman" w:hAnsi="Times New Roman"/>
          <w:b/>
          <w:bCs/>
          <w:sz w:val="24"/>
          <w:szCs w:val="24"/>
        </w:rPr>
        <w:br/>
        <w:t>Ты готов начать урок?</w:t>
      </w:r>
      <w:r w:rsidRPr="00F20D4A">
        <w:rPr>
          <w:rFonts w:ascii="Times New Roman" w:hAnsi="Times New Roman"/>
          <w:b/>
          <w:bCs/>
          <w:sz w:val="24"/>
          <w:szCs w:val="24"/>
        </w:rPr>
        <w:br/>
        <w:t xml:space="preserve">Всё ль на месте. </w:t>
      </w:r>
      <w:r w:rsidRPr="00F20D4A">
        <w:rPr>
          <w:rFonts w:ascii="Times New Roman" w:hAnsi="Times New Roman"/>
          <w:b/>
          <w:bCs/>
          <w:sz w:val="24"/>
          <w:szCs w:val="24"/>
        </w:rPr>
        <w:br/>
        <w:t>Всё ль в порядке:</w:t>
      </w:r>
      <w:r w:rsidRPr="00F20D4A">
        <w:rPr>
          <w:rFonts w:ascii="Times New Roman" w:hAnsi="Times New Roman"/>
          <w:b/>
          <w:bCs/>
          <w:sz w:val="24"/>
          <w:szCs w:val="24"/>
        </w:rPr>
        <w:br/>
        <w:t>Ручки, книжка и тетрадка?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Повернулись, всем улыбнулись, настроились на работу.</w:t>
      </w:r>
    </w:p>
    <w:p w:rsidR="00F20D4A" w:rsidRPr="00F20D4A" w:rsidRDefault="00F20D4A" w:rsidP="00F20D4A">
      <w:pPr>
        <w:spacing w:before="100"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II. Актуализация знаний.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1 .Беседа.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О чём мы говорили с вами на прошлом уроке?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На какие две группы можно разделить все растения?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Назовите растения, которые растут на подоконнике(ответы детей)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Назовите растения, которые украшают наши сады, парки(ответы детей).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III. Самоопределение к деятельности.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Муравьишка Вопросик принёс для вас загадки. Отгадайте их.</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Летом вырастают,</w:t>
      </w:r>
      <w:r w:rsidRPr="00F20D4A">
        <w:rPr>
          <w:rFonts w:ascii="Times New Roman" w:hAnsi="Times New Roman"/>
          <w:sz w:val="24"/>
          <w:szCs w:val="24"/>
        </w:rPr>
        <w:br/>
        <w:t>А осенью опадают. (</w:t>
      </w:r>
      <w:r w:rsidRPr="00F20D4A">
        <w:rPr>
          <w:rFonts w:ascii="Times New Roman" w:hAnsi="Times New Roman"/>
          <w:i/>
          <w:iCs/>
          <w:sz w:val="24"/>
          <w:szCs w:val="24"/>
        </w:rPr>
        <w:t>Листья</w:t>
      </w:r>
      <w:r w:rsidRPr="00F20D4A">
        <w:rPr>
          <w:rFonts w:ascii="Times New Roman" w:hAnsi="Times New Roman"/>
          <w:sz w:val="24"/>
          <w:szCs w:val="24"/>
        </w:rPr>
        <w:t>)</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Падают с ветки</w:t>
      </w:r>
      <w:r w:rsidRPr="00F20D4A">
        <w:rPr>
          <w:rFonts w:ascii="Times New Roman" w:hAnsi="Times New Roman"/>
          <w:sz w:val="24"/>
          <w:szCs w:val="24"/>
        </w:rPr>
        <w:br/>
        <w:t>Золотые монетки. (</w:t>
      </w:r>
      <w:r w:rsidRPr="00F20D4A">
        <w:rPr>
          <w:rFonts w:ascii="Times New Roman" w:hAnsi="Times New Roman"/>
          <w:i/>
          <w:iCs/>
          <w:sz w:val="24"/>
          <w:szCs w:val="24"/>
        </w:rPr>
        <w:t>Осенние листья</w:t>
      </w:r>
      <w:r w:rsidRPr="00F20D4A">
        <w:rPr>
          <w:rFonts w:ascii="Times New Roman" w:hAnsi="Times New Roman"/>
          <w:sz w:val="24"/>
          <w:szCs w:val="24"/>
        </w:rPr>
        <w:t xml:space="preserve">) </w:t>
      </w:r>
      <w:r w:rsidRPr="00F20D4A">
        <w:rPr>
          <w:rFonts w:ascii="Times New Roman" w:hAnsi="Times New Roman"/>
          <w:b/>
          <w:bCs/>
          <w:sz w:val="24"/>
          <w:szCs w:val="24"/>
        </w:rPr>
        <w:t>(Слайд 2)</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Почему листья названы золотыми монетками?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А сейчас мы узнаем, кто у нас самый внимательный: кто может перечислить деревья, которые растут около школы, которые мы видели во время экскурсии?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 О чём мы будем говорить на уроке?(Слайд 3)</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 xml:space="preserve">- </w:t>
      </w:r>
      <w:r w:rsidRPr="00F20D4A">
        <w:rPr>
          <w:rFonts w:ascii="Times New Roman" w:hAnsi="Times New Roman"/>
          <w:sz w:val="24"/>
          <w:szCs w:val="24"/>
        </w:rPr>
        <w:t xml:space="preserve">Послушайте одну удивительную историю. Сегодня утром я обнаружила на столе карту, посмотрите на нее </w:t>
      </w:r>
      <w:r w:rsidRPr="00F20D4A">
        <w:rPr>
          <w:rFonts w:ascii="Times New Roman" w:hAnsi="Times New Roman"/>
          <w:i/>
          <w:iCs/>
          <w:sz w:val="24"/>
          <w:szCs w:val="24"/>
        </w:rPr>
        <w:t>(Показывает карту, на которой написано «Путь в Черно-белое Королевство»</w:t>
      </w:r>
      <w:r w:rsidRPr="00F20D4A">
        <w:rPr>
          <w:rFonts w:ascii="Times New Roman" w:hAnsi="Times New Roman"/>
          <w:sz w:val="24"/>
          <w:szCs w:val="24"/>
        </w:rPr>
        <w:t xml:space="preserve">) Что это за королевство такое и где оно находится, я не знаю. А вы, ребята, знаете? </w:t>
      </w:r>
      <w:r w:rsidRPr="00F20D4A">
        <w:rPr>
          <w:rFonts w:ascii="Times New Roman" w:hAnsi="Times New Roman"/>
          <w:i/>
          <w:iCs/>
          <w:sz w:val="24"/>
          <w:szCs w:val="24"/>
        </w:rPr>
        <w:t xml:space="preserve">(Предположения детей)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Давайте внимательно посмотрим, может быть, из карты мы что-то поймем. </w:t>
      </w:r>
      <w:r w:rsidRPr="00F20D4A">
        <w:rPr>
          <w:rFonts w:ascii="Times New Roman" w:hAnsi="Times New Roman"/>
          <w:i/>
          <w:iCs/>
          <w:sz w:val="24"/>
          <w:szCs w:val="24"/>
        </w:rPr>
        <w:t xml:space="preserve">(Рассматривают, обнаруживают сходство предметов и названий с групповым помещением) </w:t>
      </w:r>
      <w:r w:rsidRPr="00F20D4A">
        <w:rPr>
          <w:rFonts w:ascii="Times New Roman" w:hAnsi="Times New Roman"/>
          <w:sz w:val="24"/>
          <w:szCs w:val="24"/>
        </w:rPr>
        <w:t xml:space="preserve">Кажется, я догадалась. Черно-белое Королевство находится где-то здесь, неподалеку. Давайте отыщем его.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 xml:space="preserve">Дети по карте ищут дорогу и находят большую демонстрационную шахматную доску с названием Черно-белое Королевство.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Вот мы его и отыскали, вы узнали, что это за королевство?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Да, это шахматная доска.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Верно, это шахматная доска, но почему же Королевство называется Черно-белым?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Потому что на доске черные и белые клетки.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По порядку, поочередно, белые и черные чередуются.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кто из вас сможет сосчитать, сколько на доске белых полей?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32.</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черных?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Тоже 32.</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каких полей больше черных или белых?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Одинаково, их равное количество, поровну, белых полей столько же, сколько и черных.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цифрами, а те улицы, которые расположены сверху вниз – Вертикалями и обозначаются буквами. Сосчитайте, сколько вертикальных улиц?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8.</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сколько горизонтальных?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8.</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Кто сможет показать 1 вертикаль?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Какого цвета 1-я клетка во второй горизонтали? (белая)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А последняя? (чёрная)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 xml:space="preserve">Дети тренируются показывать сначала вертикали, потом горизонтали.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lastRenderedPageBreak/>
        <w:t xml:space="preserve">- </w:t>
      </w:r>
      <w:r w:rsidRPr="00F20D4A">
        <w:rPr>
          <w:rFonts w:ascii="Times New Roman" w:hAnsi="Times New Roman"/>
          <w:sz w:val="24"/>
          <w:szCs w:val="24"/>
        </w:rPr>
        <w:t xml:space="preserve">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i/>
          <w:iCs/>
          <w:sz w:val="24"/>
          <w:szCs w:val="24"/>
        </w:rPr>
        <w:t xml:space="preserve">Дети тренируются показывать диагонали.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Черные и белые диагонали пересекаются в центре шахматной доски. Это Центральная площадь Королевства, из скольких полей она состоит?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Из четырех.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Сколько в центре белых полей?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2.</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черных?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2.</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Правильно. Ребята, почему-то Королевство совершенно пустое и никто из жителей нас не встречает, может быть, здесь что-то случилось? </w:t>
      </w:r>
      <w:r w:rsidRPr="00F20D4A">
        <w:rPr>
          <w:rFonts w:ascii="Times New Roman" w:hAnsi="Times New Roman"/>
          <w:i/>
          <w:iCs/>
          <w:sz w:val="24"/>
          <w:szCs w:val="24"/>
        </w:rPr>
        <w:t xml:space="preserve">(Предположения детей)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Но кто-то для нас оставил шахматную доску, только она какая-то странная, вся чёрная. Наверное, жители Черно-белого Королевства просят нас о помощи, и хотят, чтобы мы раскрасили доску, правильно чередуя черные и белые поля. Справитесь?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Для того, чтобы помочь жителям нам нужно  превратить Королевство в Черно-белый цвет, но для этого нужно ответить на вопросы, который нам приготовил Муравьишка.</w:t>
      </w:r>
    </w:p>
    <w:p w:rsidR="00F20D4A" w:rsidRPr="00F20D4A" w:rsidRDefault="00F20D4A" w:rsidP="00F20D4A">
      <w:pPr>
        <w:spacing w:before="100"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IV. Работа по теме урока.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1. Практическая работа (дети отвечают и на доске прикрепляют белые квадратики)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(На каждой парте листья разных пород деревьев, собранные уч-ся на прогулки, белые квадратики, на школьной доске чёрная бумажная квадратная доска)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Муравьишка Вопросик принёс на урок очень много листьев. По каким признакам их можно разделить на группы? </w:t>
      </w:r>
      <w:r w:rsidRPr="00F20D4A">
        <w:rPr>
          <w:rFonts w:ascii="Times New Roman" w:hAnsi="Times New Roman"/>
          <w:i/>
          <w:iCs/>
          <w:sz w:val="24"/>
          <w:szCs w:val="24"/>
        </w:rPr>
        <w:t>(По форме, цвету, размеру).</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Ребята, а можно по листу узнать дерево? Как это сделать?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А сейчас проведем игру “Какое дерево потеряло эти листочки”. Внимательно слушайте загадки, стихи, отгадывайте название дерева и по сигналу показывайте мне его листочки. За каждый правильный ответ на черной доске по горизонтали ставим  4  белых квадратиков.</w:t>
      </w:r>
      <w:r w:rsidRPr="00F20D4A">
        <w:rPr>
          <w:rFonts w:ascii="Times New Roman" w:hAnsi="Times New Roman"/>
          <w:b/>
          <w:bCs/>
          <w:sz w:val="24"/>
          <w:szCs w:val="24"/>
        </w:rPr>
        <w:t>(Слайд 4)</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1. Я из крошки-бочки вылез, </w:t>
      </w:r>
      <w:r w:rsidRPr="00F20D4A">
        <w:rPr>
          <w:rFonts w:ascii="Times New Roman" w:hAnsi="Times New Roman"/>
          <w:sz w:val="24"/>
          <w:szCs w:val="24"/>
        </w:rPr>
        <w:br/>
        <w:t xml:space="preserve">Корешки пустил и вырос, </w:t>
      </w:r>
      <w:r w:rsidRPr="00F20D4A">
        <w:rPr>
          <w:rFonts w:ascii="Times New Roman" w:hAnsi="Times New Roman"/>
          <w:sz w:val="24"/>
          <w:szCs w:val="24"/>
        </w:rPr>
        <w:br/>
        <w:t xml:space="preserve">Стал высок я и могуч, </w:t>
      </w:r>
      <w:r w:rsidRPr="00F20D4A">
        <w:rPr>
          <w:rFonts w:ascii="Times New Roman" w:hAnsi="Times New Roman"/>
          <w:sz w:val="24"/>
          <w:szCs w:val="24"/>
        </w:rPr>
        <w:br/>
        <w:t>Не боюсь ни гроз, ни туч,</w:t>
      </w:r>
      <w:r w:rsidRPr="00F20D4A">
        <w:rPr>
          <w:rFonts w:ascii="Times New Roman" w:hAnsi="Times New Roman"/>
          <w:sz w:val="24"/>
          <w:szCs w:val="24"/>
        </w:rPr>
        <w:br/>
        <w:t>Я кормлю свиней и белок-</w:t>
      </w:r>
      <w:r w:rsidRPr="00F20D4A">
        <w:rPr>
          <w:rFonts w:ascii="Times New Roman" w:hAnsi="Times New Roman"/>
          <w:sz w:val="24"/>
          <w:szCs w:val="24"/>
        </w:rPr>
        <w:br/>
        <w:t>Ничего. Что плод мой мелок.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“Красавец” - так переводится латинское, научное название этого дерева. Но оно не только красиво: это дерево - богатырь. Что это за дерево? (</w:t>
      </w:r>
      <w:r w:rsidRPr="00F20D4A">
        <w:rPr>
          <w:rFonts w:ascii="Times New Roman" w:hAnsi="Times New Roman"/>
          <w:i/>
          <w:iCs/>
          <w:sz w:val="24"/>
          <w:szCs w:val="24"/>
        </w:rPr>
        <w:t>Дуб</w:t>
      </w:r>
      <w:r w:rsidRPr="00F20D4A">
        <w:rPr>
          <w:rFonts w:ascii="Times New Roman" w:hAnsi="Times New Roman"/>
          <w:sz w:val="24"/>
          <w:szCs w:val="24"/>
        </w:rPr>
        <w:t>). Покажите его листочки.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 Приготовьтесь отгадать следующую загадку. О каком дереве идет речь? (</w:t>
      </w:r>
      <w:r w:rsidRPr="00F20D4A">
        <w:rPr>
          <w:rFonts w:ascii="Times New Roman" w:hAnsi="Times New Roman"/>
          <w:b/>
          <w:bCs/>
          <w:sz w:val="24"/>
          <w:szCs w:val="24"/>
        </w:rPr>
        <w:t>Слайд 5</w:t>
      </w:r>
      <w:r w:rsidRPr="00F20D4A">
        <w:rPr>
          <w:rFonts w:ascii="Times New Roman" w:hAnsi="Times New Roman"/>
          <w:sz w:val="24"/>
          <w:szCs w:val="24"/>
        </w:rPr>
        <w:t>)</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2. Стоит Алёна:</w:t>
      </w:r>
      <w:r w:rsidRPr="00F20D4A">
        <w:rPr>
          <w:rFonts w:ascii="Times New Roman" w:hAnsi="Times New Roman"/>
          <w:sz w:val="24"/>
          <w:szCs w:val="24"/>
        </w:rPr>
        <w:br/>
        <w:t>Платок зелёный,</w:t>
      </w:r>
      <w:r w:rsidRPr="00F20D4A">
        <w:rPr>
          <w:rFonts w:ascii="Times New Roman" w:hAnsi="Times New Roman"/>
          <w:sz w:val="24"/>
          <w:szCs w:val="24"/>
        </w:rPr>
        <w:br/>
        <w:t>Тонкий стан,</w:t>
      </w:r>
      <w:r w:rsidRPr="00F20D4A">
        <w:rPr>
          <w:rFonts w:ascii="Times New Roman" w:hAnsi="Times New Roman"/>
          <w:sz w:val="24"/>
          <w:szCs w:val="24"/>
        </w:rPr>
        <w:br/>
        <w:t>Белый сарафан.</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Покажите листочки этого дерева, как оно называется? (</w:t>
      </w:r>
      <w:r w:rsidRPr="00F20D4A">
        <w:rPr>
          <w:rFonts w:ascii="Times New Roman" w:hAnsi="Times New Roman"/>
          <w:i/>
          <w:iCs/>
          <w:sz w:val="24"/>
          <w:szCs w:val="24"/>
        </w:rPr>
        <w:t>Берёза</w:t>
      </w:r>
      <w:r w:rsidRPr="00F20D4A">
        <w:rPr>
          <w:rFonts w:ascii="Times New Roman" w:hAnsi="Times New Roman"/>
          <w:sz w:val="24"/>
          <w:szCs w:val="24"/>
        </w:rPr>
        <w:t>)</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Отгадайте следующую загадку. О каком дереве идет речь? (</w:t>
      </w:r>
      <w:r w:rsidRPr="00F20D4A">
        <w:rPr>
          <w:rFonts w:ascii="Times New Roman" w:hAnsi="Times New Roman"/>
          <w:b/>
          <w:bCs/>
          <w:sz w:val="24"/>
          <w:szCs w:val="24"/>
        </w:rPr>
        <w:t>Слайд 6</w:t>
      </w:r>
      <w:r w:rsidRPr="00F20D4A">
        <w:rPr>
          <w:rFonts w:ascii="Times New Roman" w:hAnsi="Times New Roman"/>
          <w:sz w:val="24"/>
          <w:szCs w:val="24"/>
        </w:rPr>
        <w:t>)</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Он встречает самым первым осени приход. Кружит в воздухе весёлый </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3. Листьев хоровод. </w:t>
      </w:r>
      <w:r w:rsidRPr="00F20D4A">
        <w:rPr>
          <w:rFonts w:ascii="Times New Roman" w:hAnsi="Times New Roman"/>
          <w:sz w:val="24"/>
          <w:szCs w:val="24"/>
        </w:rPr>
        <w:br/>
        <w:t>Землю быстро укрывает</w:t>
      </w:r>
      <w:r w:rsidRPr="00F20D4A">
        <w:rPr>
          <w:rFonts w:ascii="Times New Roman" w:hAnsi="Times New Roman"/>
          <w:sz w:val="24"/>
          <w:szCs w:val="24"/>
        </w:rPr>
        <w:br/>
        <w:t>Золотым ковром –</w:t>
      </w:r>
      <w:r w:rsidRPr="00F20D4A">
        <w:rPr>
          <w:rFonts w:ascii="Times New Roman" w:hAnsi="Times New Roman"/>
          <w:sz w:val="24"/>
          <w:szCs w:val="24"/>
        </w:rPr>
        <w:br/>
        <w:t xml:space="preserve">Пусть родная засыпает </w:t>
      </w:r>
      <w:r w:rsidRPr="00F20D4A">
        <w:rPr>
          <w:rFonts w:ascii="Times New Roman" w:hAnsi="Times New Roman"/>
          <w:sz w:val="24"/>
          <w:szCs w:val="24"/>
        </w:rPr>
        <w:br/>
        <w:t>Долгим зимним сном.</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Покажите листочки этого дерева, как оно называется? (</w:t>
      </w:r>
      <w:r w:rsidRPr="00F20D4A">
        <w:rPr>
          <w:rFonts w:ascii="Times New Roman" w:hAnsi="Times New Roman"/>
          <w:i/>
          <w:iCs/>
          <w:sz w:val="24"/>
          <w:szCs w:val="24"/>
        </w:rPr>
        <w:t>Клён</w:t>
      </w:r>
      <w:r w:rsidRPr="00F20D4A">
        <w:rPr>
          <w:rFonts w:ascii="Times New Roman" w:hAnsi="Times New Roman"/>
          <w:sz w:val="24"/>
          <w:szCs w:val="24"/>
        </w:rPr>
        <w:t>)</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-Догадайтесь, о каком дереве говорится вэтой загадке? </w:t>
      </w:r>
      <w:r w:rsidRPr="00F20D4A">
        <w:rPr>
          <w:rFonts w:ascii="Times New Roman" w:hAnsi="Times New Roman"/>
          <w:b/>
          <w:bCs/>
          <w:sz w:val="24"/>
          <w:szCs w:val="24"/>
        </w:rPr>
        <w:t>(Слайд 7)</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4. Осень в сад к нам пришла,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Красный факел зажгла. Здесь дрозды, скворцы снуют.</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И, галдя, его клюют.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Как оно называется, объясните, как вы догадались? (</w:t>
      </w:r>
      <w:r w:rsidRPr="00F20D4A">
        <w:rPr>
          <w:rFonts w:ascii="Times New Roman" w:hAnsi="Times New Roman"/>
          <w:i/>
          <w:iCs/>
          <w:sz w:val="24"/>
          <w:szCs w:val="24"/>
        </w:rPr>
        <w:t>Рябина</w:t>
      </w:r>
      <w:r w:rsidRPr="00F20D4A">
        <w:rPr>
          <w:rFonts w:ascii="Times New Roman" w:hAnsi="Times New Roman"/>
          <w:sz w:val="24"/>
          <w:szCs w:val="24"/>
        </w:rPr>
        <w:t>)</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Послушайте и отгадайте ещё загадку. </w:t>
      </w:r>
      <w:r w:rsidRPr="00F20D4A">
        <w:rPr>
          <w:rFonts w:ascii="Times New Roman" w:hAnsi="Times New Roman"/>
          <w:b/>
          <w:bCs/>
          <w:sz w:val="24"/>
          <w:szCs w:val="24"/>
        </w:rPr>
        <w:t>(Слайд 8)</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5. Дерево чудесное,</w:t>
      </w:r>
      <w:r w:rsidRPr="00F20D4A">
        <w:rPr>
          <w:rFonts w:ascii="Times New Roman" w:hAnsi="Times New Roman"/>
          <w:sz w:val="24"/>
          <w:szCs w:val="24"/>
        </w:rPr>
        <w:br/>
        <w:t>Листья интересные,</w:t>
      </w:r>
      <w:r w:rsidRPr="00F20D4A">
        <w:rPr>
          <w:rFonts w:ascii="Times New Roman" w:hAnsi="Times New Roman"/>
          <w:sz w:val="24"/>
          <w:szCs w:val="24"/>
        </w:rPr>
        <w:br/>
        <w:t>Веерочки, веерки,</w:t>
      </w:r>
      <w:r w:rsidRPr="00F20D4A">
        <w:rPr>
          <w:rFonts w:ascii="Times New Roman" w:hAnsi="Times New Roman"/>
          <w:sz w:val="24"/>
          <w:szCs w:val="24"/>
        </w:rPr>
        <w:br/>
        <w:t>Белой свечкою цветки.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Покажите листочки этого дерева, как оно называется? (</w:t>
      </w:r>
      <w:r w:rsidRPr="00F20D4A">
        <w:rPr>
          <w:rFonts w:ascii="Times New Roman" w:hAnsi="Times New Roman"/>
          <w:i/>
          <w:iCs/>
          <w:sz w:val="24"/>
          <w:szCs w:val="24"/>
        </w:rPr>
        <w:t>Каштан</w:t>
      </w:r>
      <w:r w:rsidRPr="00F20D4A">
        <w:rPr>
          <w:rFonts w:ascii="Times New Roman" w:hAnsi="Times New Roman"/>
          <w:sz w:val="24"/>
          <w:szCs w:val="24"/>
        </w:rPr>
        <w:t xml:space="preserve">)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Следующая загадка. </w:t>
      </w:r>
      <w:r w:rsidRPr="00F20D4A">
        <w:rPr>
          <w:rFonts w:ascii="Times New Roman" w:hAnsi="Times New Roman"/>
          <w:b/>
          <w:bCs/>
          <w:sz w:val="24"/>
          <w:szCs w:val="24"/>
        </w:rPr>
        <w:t>(Слайд 9)</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Никто не пугает, а вся дрожит.</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6. - Покажите листочки этого дерева, как оно называется? (</w:t>
      </w:r>
      <w:r w:rsidRPr="00F20D4A">
        <w:rPr>
          <w:rFonts w:ascii="Times New Roman" w:hAnsi="Times New Roman"/>
          <w:i/>
          <w:iCs/>
          <w:sz w:val="24"/>
          <w:szCs w:val="24"/>
        </w:rPr>
        <w:t>Осина</w:t>
      </w:r>
      <w:r w:rsidRPr="00F20D4A">
        <w:rPr>
          <w:rFonts w:ascii="Times New Roman" w:hAnsi="Times New Roman"/>
          <w:sz w:val="24"/>
          <w:szCs w:val="24"/>
        </w:rPr>
        <w:t xml:space="preserve">)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А про это дерево попробуйте отгадать загадку: </w:t>
      </w:r>
      <w:r w:rsidRPr="00F20D4A">
        <w:rPr>
          <w:rFonts w:ascii="Times New Roman" w:hAnsi="Times New Roman"/>
          <w:b/>
          <w:bCs/>
          <w:sz w:val="24"/>
          <w:szCs w:val="24"/>
        </w:rPr>
        <w:t>(Слайд 10)</w:t>
      </w:r>
    </w:p>
    <w:p w:rsidR="00F20D4A" w:rsidRPr="00F20D4A" w:rsidRDefault="00F20D4A" w:rsidP="00F20D4A">
      <w:pPr>
        <w:spacing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7. С моего цветка берёт</w:t>
      </w:r>
      <w:r w:rsidRPr="00F20D4A">
        <w:rPr>
          <w:rFonts w:ascii="Times New Roman" w:hAnsi="Times New Roman"/>
          <w:sz w:val="24"/>
          <w:szCs w:val="24"/>
        </w:rPr>
        <w:br/>
        <w:t>Пчёлка самый вкусный мёд.</w:t>
      </w:r>
      <w:r w:rsidRPr="00F20D4A">
        <w:rPr>
          <w:rFonts w:ascii="Times New Roman" w:hAnsi="Times New Roman"/>
          <w:sz w:val="24"/>
          <w:szCs w:val="24"/>
        </w:rPr>
        <w:br/>
        <w:t>А меня всё ж обижают,</w:t>
      </w:r>
      <w:r w:rsidRPr="00F20D4A">
        <w:rPr>
          <w:rFonts w:ascii="Times New Roman" w:hAnsi="Times New Roman"/>
          <w:sz w:val="24"/>
          <w:szCs w:val="24"/>
        </w:rPr>
        <w:br/>
        <w:t>Шкурку тонкую сдирают. (</w:t>
      </w:r>
      <w:r w:rsidRPr="00F20D4A">
        <w:rPr>
          <w:rFonts w:ascii="Times New Roman" w:hAnsi="Times New Roman"/>
          <w:i/>
          <w:iCs/>
          <w:sz w:val="24"/>
          <w:szCs w:val="24"/>
        </w:rPr>
        <w:t>Липа</w:t>
      </w:r>
      <w:r w:rsidRPr="00F20D4A">
        <w:rPr>
          <w:rFonts w:ascii="Times New Roman" w:hAnsi="Times New Roman"/>
          <w:sz w:val="24"/>
          <w:szCs w:val="24"/>
        </w:rPr>
        <w:t>)</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8. Ветка в грозди разодета, фиалкового цвета. Это в летний жаркий день,</w:t>
      </w:r>
      <w:r w:rsidRPr="00F20D4A">
        <w:rPr>
          <w:rFonts w:ascii="Times New Roman" w:hAnsi="Times New Roman"/>
          <w:sz w:val="24"/>
          <w:szCs w:val="24"/>
        </w:rPr>
        <w:br/>
        <w:t>Расцвела в саду …….. (сирень.)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br/>
        <w:t>Черно-белая доска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Родственница сетки,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Бело-черные цвета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Чередуют клетки.</w:t>
      </w:r>
    </w:p>
    <w:p w:rsidR="00F20D4A" w:rsidRPr="00F20D4A" w:rsidRDefault="00F20D4A" w:rsidP="00F20D4A">
      <w:pPr>
        <w:tabs>
          <w:tab w:val="left" w:pos="2552"/>
        </w:tabs>
        <w:spacing w:before="100" w:beforeAutospacing="1" w:after="100" w:afterAutospacing="1" w:line="240" w:lineRule="auto"/>
        <w:ind w:left="-426"/>
        <w:jc w:val="both"/>
        <w:rPr>
          <w:rFonts w:ascii="Times New Roman" w:hAnsi="Times New Roman"/>
          <w:sz w:val="24"/>
          <w:szCs w:val="24"/>
        </w:rPr>
      </w:pPr>
      <w:r w:rsidRPr="00F20D4A">
        <w:rPr>
          <w:rFonts w:ascii="Times New Roman" w:hAnsi="Times New Roman"/>
          <w:b/>
          <w:sz w:val="24"/>
          <w:szCs w:val="24"/>
        </w:rPr>
        <w:t>-Вы справились с заданием. Мы помогли жителям Черно-белого королевства. Перед нами шахматная доска. Это поле сражения, состоящее из белых и чёрных</w:t>
      </w:r>
      <w:r w:rsidRPr="00F20D4A">
        <w:rPr>
          <w:rFonts w:ascii="Times New Roman" w:hAnsi="Times New Roman"/>
          <w:sz w:val="24"/>
          <w:szCs w:val="24"/>
        </w:rPr>
        <w:t xml:space="preserve"> клеток. Всего на доске их 64 — 32 белых и 32 чёрных. По краям доски сверху и снизу буквы, а справа и слева цифры.</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Отлично, все справились с заданием, но что случилось в Черно-белом Королевстве, мы узнаем только на следующем занятии.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Давайте еще раз повторим названия деревьев, которые мы отгадали.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bCs/>
          <w:sz w:val="24"/>
          <w:szCs w:val="24"/>
        </w:rPr>
        <w:t>(Слайд 11)</w:t>
      </w:r>
      <w:r w:rsidRPr="00F20D4A">
        <w:rPr>
          <w:rFonts w:ascii="Times New Roman" w:hAnsi="Times New Roman"/>
          <w:sz w:val="24"/>
          <w:szCs w:val="24"/>
        </w:rPr>
        <w:t xml:space="preserve"> Ребята, посмотрите внимательно на листья, которые лежат на ваших столах. Каждый лист имеет листовую пластинку и черешок. Кто догадался и может показать, что такое “листовая пластинка”, что такое “черешок”? (Один из учеников выходит к доске и показывает. Остальные дети выполняют задание на партах)</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Листовая пластинка может быть простой. Например, у дуба, у берёзы листовая пластинка простая. У некоторых деревьев листовая пластинка сложная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bCs/>
          <w:sz w:val="24"/>
          <w:szCs w:val="24"/>
        </w:rPr>
        <w:t xml:space="preserve">(Слайд 12) </w:t>
      </w:r>
      <w:r w:rsidRPr="00F20D4A">
        <w:rPr>
          <w:rFonts w:ascii="Times New Roman" w:hAnsi="Times New Roman"/>
          <w:sz w:val="24"/>
          <w:szCs w:val="24"/>
        </w:rPr>
        <w:t>Рассмотрите листья и подумайте, а у каких из них листовая пластинка сложная, а у каких - простая.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А теперь проверим: правильно ли вы определили вид листовой пластинки </w:t>
      </w:r>
      <w:r w:rsidRPr="00F20D4A">
        <w:rPr>
          <w:rFonts w:ascii="Times New Roman" w:hAnsi="Times New Roman"/>
          <w:b/>
          <w:bCs/>
          <w:sz w:val="24"/>
          <w:szCs w:val="24"/>
        </w:rPr>
        <w:t>(Слайд 13, 14)</w:t>
      </w:r>
    </w:p>
    <w:p w:rsidR="00F20D4A" w:rsidRPr="00F20D4A" w:rsidRDefault="00F20D4A" w:rsidP="00F20D4A">
      <w:pPr>
        <w:spacing w:before="100" w:beforeAutospacing="1" w:after="100" w:afterAutospacing="1" w:line="240" w:lineRule="auto"/>
        <w:ind w:left="-426"/>
        <w:rPr>
          <w:rFonts w:ascii="Times New Roman" w:hAnsi="Times New Roman"/>
          <w:b/>
          <w:bCs/>
          <w:iCs/>
          <w:sz w:val="24"/>
          <w:szCs w:val="24"/>
        </w:rPr>
      </w:pPr>
      <w:r w:rsidRPr="00F20D4A">
        <w:rPr>
          <w:rFonts w:ascii="Times New Roman" w:hAnsi="Times New Roman"/>
          <w:b/>
          <w:bCs/>
          <w:i/>
          <w:iCs/>
          <w:sz w:val="24"/>
          <w:szCs w:val="24"/>
        </w:rPr>
        <w:t>ФИЗМИНУТКА</w:t>
      </w:r>
    </w:p>
    <w:p w:rsidR="00F20D4A" w:rsidRPr="00F20D4A" w:rsidRDefault="00F20D4A" w:rsidP="00F20D4A">
      <w:pPr>
        <w:shd w:val="clear" w:color="auto" w:fill="FFFFFF"/>
        <w:spacing w:before="100" w:beforeAutospacing="1" w:after="100" w:afterAutospacing="1" w:line="240" w:lineRule="auto"/>
        <w:ind w:left="-426"/>
        <w:rPr>
          <w:rFonts w:ascii="Times New Roman" w:hAnsi="Times New Roman"/>
          <w:sz w:val="24"/>
          <w:szCs w:val="24"/>
        </w:rPr>
      </w:pPr>
      <w:r w:rsidRPr="00F20D4A">
        <w:rPr>
          <w:rFonts w:ascii="Times New Roman" w:hAnsi="Times New Roman"/>
          <w:color w:val="333333"/>
          <w:sz w:val="24"/>
          <w:szCs w:val="24"/>
        </w:rPr>
        <w:t>Упражнения для глаз.Пальминг. Одели "черные очки". Перед вами черный бархатный занавес. Увидели его. Теперь представим, что вы гуляете по саду. Постарайтесь увидать эту картинку. Кругом тишина, ветер шуршит опавшими листьями. Сняли ладошки с глаз, поморгали глазками.</w:t>
      </w:r>
      <w:r w:rsidRPr="00F20D4A">
        <w:rPr>
          <w:rFonts w:ascii="Times New Roman" w:hAnsi="Times New Roman"/>
          <w:sz w:val="24"/>
          <w:szCs w:val="24"/>
        </w:rPr>
        <w:t xml:space="preserve"> Теперь делаем упражнения. Делайте их очень плавно, медленно, без напряжения, резких движений.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1. Подняли глазки вверх, вниз, вверх, вниз, вверх, вниз. Поморгали-поморгали-поморгали.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2. Скосили глазки вправо, влево, вправо, влево, вправо, влево. Поморгали.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3. «Диагональ». Смотрим вправо вверх - влево вниз, вправо вверх - влево вниз, вправо вверх - влево вниз. Поморгали. Обратная «диагональ». Влево вверх - вправо вниз. Так же 3 раза. Поморгали.</w:t>
      </w:r>
    </w:p>
    <w:p w:rsidR="00F20D4A" w:rsidRPr="00F20D4A" w:rsidRDefault="00F20D4A" w:rsidP="00F20D4A">
      <w:pPr>
        <w:spacing w:before="100" w:beforeAutospacing="1" w:after="100" w:afterAutospacing="1" w:line="240" w:lineRule="auto"/>
        <w:ind w:left="-426"/>
        <w:rPr>
          <w:rFonts w:ascii="Times New Roman" w:hAnsi="Times New Roman"/>
          <w:b/>
          <w:bCs/>
          <w:iCs/>
          <w:sz w:val="24"/>
          <w:szCs w:val="24"/>
        </w:rPr>
      </w:pPr>
      <w:r w:rsidRPr="00F20D4A">
        <w:rPr>
          <w:rFonts w:ascii="Times New Roman" w:eastAsia="Calibri" w:hAnsi="Times New Roman"/>
          <w:sz w:val="24"/>
          <w:szCs w:val="24"/>
          <w:lang w:eastAsia="en-US"/>
        </w:rPr>
        <w:t>4. Поставили пальчик перед носом. Смотрим на кончик, затем вдаль . 3 раза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V. Работа в учебнике и тетрадях.</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1. Работа по учебнику.</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Рассмотрите фотографии на с.29.</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Вы узнали эти листья? С каких они деревьев?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 xml:space="preserve">2. Выполнение заданий в рабочей тетради, с. 16-17.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VI. Рефлексия.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Оцените свои достижения на уроке: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Что нового вы узнали сегодня на уроке? Продолжите предложение, выбрав начало </w:t>
      </w:r>
    </w:p>
    <w:p w:rsidR="00F20D4A" w:rsidRPr="00F20D4A" w:rsidRDefault="00F20D4A" w:rsidP="00F20D4A">
      <w:pPr>
        <w:numPr>
          <w:ilvl w:val="0"/>
          <w:numId w:val="10"/>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Я узнал... </w:t>
      </w:r>
    </w:p>
    <w:p w:rsidR="00F20D4A" w:rsidRPr="00F20D4A" w:rsidRDefault="00F20D4A" w:rsidP="00F20D4A">
      <w:pPr>
        <w:numPr>
          <w:ilvl w:val="0"/>
          <w:numId w:val="10"/>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Я повторил...</w:t>
      </w:r>
    </w:p>
    <w:p w:rsidR="00F20D4A" w:rsidRPr="00F20D4A" w:rsidRDefault="00F20D4A" w:rsidP="00F20D4A">
      <w:pPr>
        <w:numPr>
          <w:ilvl w:val="0"/>
          <w:numId w:val="10"/>
        </w:num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Я запомнил...</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Что запомнилось больше всего? У кого появилось желание сделать что-нибудь из осенних листьев, чтобы подольше сохранить эту красоту? Посмотрите, какие красивые работы сделали ребята нашего класса из осенних листьев. Помните, что собирать нужно только опавшие листья, так как, срываю листья с дерева, можно поломать ветку и этим нанести дереву вред</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Приложение к уроку.</w:t>
      </w:r>
    </w:p>
    <w:p w:rsidR="00F20D4A" w:rsidRPr="00F20D4A" w:rsidRDefault="00F20D4A" w:rsidP="00F20D4A">
      <w:pPr>
        <w:spacing w:line="240" w:lineRule="auto"/>
        <w:ind w:left="-426"/>
        <w:rPr>
          <w:rFonts w:ascii="Times New Roman" w:eastAsia="Calibri" w:hAnsi="Times New Roman"/>
          <w:b/>
          <w:sz w:val="24"/>
          <w:szCs w:val="24"/>
          <w:lang w:eastAsia="en-US"/>
        </w:rPr>
      </w:pPr>
      <w:r w:rsidRPr="00F20D4A">
        <w:rPr>
          <w:rFonts w:ascii="Times New Roman" w:eastAsia="Calibri" w:hAnsi="Times New Roman"/>
          <w:noProof/>
          <w:sz w:val="24"/>
          <w:szCs w:val="24"/>
        </w:rPr>
        <w:drawing>
          <wp:inline distT="0" distB="0" distL="0" distR="0" wp14:anchorId="68A507DB" wp14:editId="1E2B3BDF">
            <wp:extent cx="2419350" cy="2686050"/>
            <wp:effectExtent l="0" t="0" r="0" b="0"/>
            <wp:docPr id="171" name="Рисунок 171" descr="_001_45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Содержимое 4" descr="_001_450.jpg"/>
                    <pic:cNvPicPr>
                      <a:picLocks noGrp="1"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19350" cy="2686050"/>
                    </a:xfrm>
                    <a:prstGeom prst="rect">
                      <a:avLst/>
                    </a:prstGeom>
                    <a:noFill/>
                    <a:ln>
                      <a:noFill/>
                    </a:ln>
                    <a:effectLst/>
                  </pic:spPr>
                </pic:pic>
              </a:graphicData>
            </a:graphic>
          </wp:inline>
        </w:drawing>
      </w:r>
    </w:p>
    <w:p w:rsidR="00F20D4A" w:rsidRPr="00F20D4A" w:rsidRDefault="00F20D4A" w:rsidP="00F20D4A">
      <w:pPr>
        <w:spacing w:line="240" w:lineRule="auto"/>
        <w:ind w:left="-426"/>
        <w:rPr>
          <w:rFonts w:ascii="Times New Roman" w:eastAsia="Calibri" w:hAnsi="Times New Roman"/>
          <w:b/>
          <w:sz w:val="24"/>
          <w:szCs w:val="24"/>
          <w:lang w:eastAsia="en-US"/>
        </w:rPr>
      </w:pPr>
    </w:p>
    <w:p w:rsidR="00F20D4A" w:rsidRPr="00F20D4A" w:rsidRDefault="00F20D4A" w:rsidP="00F20D4A">
      <w:pPr>
        <w:spacing w:line="240" w:lineRule="auto"/>
        <w:ind w:left="-426"/>
        <w:jc w:val="right"/>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pacing w:line="240" w:lineRule="auto"/>
        <w:ind w:left="-426"/>
        <w:jc w:val="right"/>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МБОУ «Шугуровская СОШ им.В.П.Чкалова» </w:t>
      </w:r>
    </w:p>
    <w:p w:rsidR="00F20D4A" w:rsidRPr="00F20D4A" w:rsidRDefault="00F20D4A" w:rsidP="00F20D4A">
      <w:pPr>
        <w:spacing w:line="240" w:lineRule="auto"/>
        <w:ind w:left="-426"/>
        <w:jc w:val="right"/>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МО «ЛМР» РТ</w:t>
      </w:r>
    </w:p>
    <w:p w:rsidR="00F20D4A" w:rsidRPr="00F20D4A" w:rsidRDefault="00F20D4A" w:rsidP="00F20D4A">
      <w:pPr>
        <w:spacing w:before="100" w:beforeAutospacing="1" w:after="100" w:afterAutospacing="1" w:line="240" w:lineRule="auto"/>
        <w:ind w:left="-426"/>
        <w:rPr>
          <w:rFonts w:ascii="Times New Roman" w:hAnsi="Times New Roman"/>
          <w:b/>
          <w:bCs/>
          <w:caps/>
          <w:sz w:val="24"/>
          <w:szCs w:val="24"/>
        </w:rPr>
      </w:pPr>
      <w:r w:rsidRPr="00F20D4A">
        <w:rPr>
          <w:rFonts w:ascii="Times New Roman" w:hAnsi="Times New Roman"/>
          <w:b/>
          <w:bCs/>
          <w:sz w:val="24"/>
          <w:szCs w:val="24"/>
        </w:rPr>
        <w:t xml:space="preserve">Тема: </w:t>
      </w:r>
      <w:r w:rsidRPr="00F20D4A">
        <w:rPr>
          <w:rFonts w:ascii="Times New Roman" w:hAnsi="Times New Roman"/>
          <w:b/>
          <w:bCs/>
          <w:caps/>
          <w:sz w:val="24"/>
          <w:szCs w:val="24"/>
        </w:rPr>
        <w:t>Разнообразие красок. Весёлая шахматная доска.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Цели:</w:t>
      </w:r>
      <w:r w:rsidRPr="00F20D4A">
        <w:rPr>
          <w:rFonts w:ascii="Times New Roman" w:hAnsi="Times New Roman"/>
          <w:sz w:val="24"/>
          <w:szCs w:val="24"/>
        </w:rPr>
        <w:t xml:space="preserve"> развивать умение видеть цвета в природе; учить изображать цвета на плоскости; развивать воображение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Тип урока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Урок открытия новых знаний.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Планируемые образовательные результаты</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Предметные</w:t>
      </w:r>
      <w:r w:rsidRPr="00F20D4A">
        <w:rPr>
          <w:rFonts w:ascii="Times New Roman" w:hAnsi="Times New Roman"/>
          <w:sz w:val="24"/>
          <w:szCs w:val="24"/>
        </w:rPr>
        <w:t xml:space="preserve"> (объем освоения и уровень владения компетенциями)</w:t>
      </w:r>
      <w:r w:rsidRPr="00F20D4A">
        <w:rPr>
          <w:rFonts w:ascii="Times New Roman" w:hAnsi="Times New Roman"/>
          <w:b/>
          <w:bCs/>
          <w:sz w:val="24"/>
          <w:szCs w:val="24"/>
        </w:rPr>
        <w:t>:</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познакомить детей  с волшебным миром шахмат, развивать ориентирование на плоскости, память, воспитывать самостоятельность, внимательность, терпеливость, побуждение детей к дальнейшему обучению игре в шахматы.</w:t>
      </w:r>
    </w:p>
    <w:p w:rsidR="00F20D4A" w:rsidRPr="00F20D4A" w:rsidRDefault="00F20D4A" w:rsidP="00F20D4A">
      <w:pPr>
        <w:shd w:val="clear" w:color="auto" w:fill="FFFFFF"/>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lastRenderedPageBreak/>
        <w:t xml:space="preserve">Метапредметные </w:t>
      </w:r>
      <w:r w:rsidRPr="00F20D4A">
        <w:rPr>
          <w:rFonts w:ascii="Times New Roman" w:hAnsi="Times New Roman"/>
          <w:sz w:val="24"/>
          <w:szCs w:val="24"/>
        </w:rPr>
        <w:t>(компоненты культурно-компетентностного опыта/приобретенная компетентность)</w:t>
      </w:r>
      <w:r w:rsidRPr="00F20D4A">
        <w:rPr>
          <w:rFonts w:ascii="Times New Roman" w:hAnsi="Times New Roman"/>
          <w:b/>
          <w:bCs/>
          <w:sz w:val="24"/>
          <w:szCs w:val="24"/>
        </w:rPr>
        <w:t xml:space="preserve">: </w:t>
      </w:r>
      <w:r w:rsidRPr="00F20D4A">
        <w:rPr>
          <w:rFonts w:ascii="Times New Roman" w:hAnsi="Times New Roman"/>
          <w:sz w:val="24"/>
          <w:szCs w:val="24"/>
        </w:rPr>
        <w:t>понимают учебную задачу урока; отвечают на вопросы; обобщают собственные представления; слушают собеседника и ведут диалог; оценивают свои достижения на уроке; развивают способности к творческому самовыражению.</w:t>
      </w:r>
    </w:p>
    <w:p w:rsidR="00F20D4A" w:rsidRPr="00F20D4A" w:rsidRDefault="00F20D4A" w:rsidP="00F20D4A">
      <w:pPr>
        <w:shd w:val="clear" w:color="auto" w:fill="FFFFFF"/>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xml:space="preserve"> имеют мотивацию учебной деятельности;делятся с одноклассниками результатами своей художественно – творческой деятельности.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Методы и формы обучения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Объяснительно-иллюстративный; индивидуальная; фронтальная.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Оборудование: тетрадка в клетку, цветные карандаши, фломастеры, фотографии , образцы графики,  черные и белые квадратики, шахматная доска.</w:t>
      </w:r>
    </w:p>
    <w:p w:rsidR="00F20D4A" w:rsidRPr="00F20D4A" w:rsidRDefault="00F20D4A" w:rsidP="00F20D4A">
      <w:pPr>
        <w:spacing w:line="240" w:lineRule="auto"/>
        <w:ind w:left="-426"/>
        <w:rPr>
          <w:rFonts w:ascii="Times New Roman" w:eastAsia="Calibri" w:hAnsi="Times New Roman"/>
          <w:sz w:val="24"/>
          <w:szCs w:val="24"/>
          <w:lang w:eastAsia="en-US"/>
        </w:rPr>
      </w:pPr>
      <w:r w:rsidRPr="00F20D4A">
        <w:rPr>
          <w:rFonts w:ascii="Times New Roman" w:eastAsia="Calibri" w:hAnsi="Times New Roman"/>
          <w:b/>
          <w:sz w:val="24"/>
          <w:szCs w:val="24"/>
          <w:lang w:eastAsia="en-US"/>
        </w:rPr>
        <w:t xml:space="preserve">Учебное пособия: </w:t>
      </w:r>
      <w:r w:rsidRPr="00F20D4A">
        <w:rPr>
          <w:rFonts w:ascii="Times New Roman" w:eastAsia="Calibri" w:hAnsi="Times New Roman"/>
          <w:sz w:val="24"/>
          <w:szCs w:val="24"/>
          <w:lang w:eastAsia="en-US"/>
        </w:rPr>
        <w:t>электронное приложение, мультимедийные презентации, стихи и загадки профессора И. Г. Сухина, шахматы, рисунки детей о шахматных фигурах.</w:t>
      </w:r>
    </w:p>
    <w:p w:rsidR="00F20D4A" w:rsidRPr="00F20D4A" w:rsidRDefault="00F20D4A" w:rsidP="00F20D4A">
      <w:pPr>
        <w:spacing w:line="240" w:lineRule="auto"/>
        <w:ind w:left="-426"/>
        <w:rPr>
          <w:rFonts w:ascii="Times New Roman" w:eastAsia="Calibri" w:hAnsi="Times New Roman"/>
          <w:sz w:val="24"/>
          <w:szCs w:val="24"/>
          <w:lang w:eastAsia="en-US"/>
        </w:rPr>
      </w:pPr>
      <w:r w:rsidRPr="00F20D4A">
        <w:rPr>
          <w:rFonts w:ascii="Times New Roman" w:eastAsia="Calibri" w:hAnsi="Times New Roman"/>
          <w:b/>
          <w:bCs/>
          <w:sz w:val="24"/>
          <w:szCs w:val="24"/>
          <w:lang w:eastAsia="en-US"/>
        </w:rPr>
        <w:t>Ход урока</w:t>
      </w:r>
    </w:p>
    <w:p w:rsidR="00F20D4A" w:rsidRPr="00F20D4A" w:rsidRDefault="00F20D4A" w:rsidP="00F20D4A">
      <w:pPr>
        <w:numPr>
          <w:ilvl w:val="0"/>
          <w:numId w:val="49"/>
        </w:numPr>
        <w:spacing w:before="100"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Здравствуйте, ребята!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Прозвенел и смолк звонок,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Мы за парты дружно сели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И на доску посмотрели.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Мы сегодня опять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Учиться будем рисовать.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Проверка готовности учащихся к уроку.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Я рада вас приветствовать на уроке изобразительного искусства. В каждом из вас живёт художник, маленький мастер, который любит изображать что-либо, строить и украшать.</w:t>
      </w:r>
    </w:p>
    <w:p w:rsidR="00F20D4A" w:rsidRPr="00F20D4A" w:rsidRDefault="00F20D4A" w:rsidP="00F20D4A">
      <w:pPr>
        <w:numPr>
          <w:ilvl w:val="0"/>
          <w:numId w:val="49"/>
        </w:numPr>
        <w:spacing w:before="100"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Сообщение темы и цели урока (на доске  два квадратика белого и чёрного цвета)</w:t>
      </w:r>
    </w:p>
    <w:p w:rsidR="00F20D4A" w:rsidRPr="00F20D4A" w:rsidRDefault="00F20D4A" w:rsidP="00F20D4A">
      <w:pPr>
        <w:spacing w:before="100" w:beforeAutospacing="1" w:after="100" w:afterAutospacing="1" w:line="240" w:lineRule="auto"/>
        <w:ind w:left="-426"/>
        <w:rPr>
          <w:rFonts w:ascii="Times New Roman" w:hAnsi="Times New Roman"/>
          <w:b/>
          <w:bCs/>
          <w:sz w:val="24"/>
          <w:szCs w:val="24"/>
        </w:rPr>
      </w:pPr>
      <w:r w:rsidRPr="00F20D4A">
        <w:rPr>
          <w:rFonts w:ascii="Times New Roman" w:hAnsi="Times New Roman"/>
          <w:b/>
          <w:bCs/>
          <w:sz w:val="24"/>
          <w:szCs w:val="24"/>
        </w:rPr>
        <w:t>-Что можно изобразить при помощи этих цветов? (ответы детей)</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Сегодня на уроке наш знакомый Мастер-волшебник познакомит нас с тем, что можно изобразить белыми и чёрными красками. Вы узнаете, что такое шахматная доска.</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Вся в квадратах – белых, черных-</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Деревянная доска,</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А ряды фигур точеных –</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Деревянные войска,</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Люди их передвигают,</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Коротают вечера,</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Дети в шахматы играют –</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Гениальная игра!</w:t>
      </w:r>
    </w:p>
    <w:p w:rsidR="00F20D4A" w:rsidRPr="00F20D4A" w:rsidRDefault="00F20D4A" w:rsidP="00F20D4A">
      <w:pPr>
        <w:spacing w:before="100" w:beforeAutospacing="1" w:after="100" w:afterAutospacing="1" w:line="240" w:lineRule="auto"/>
        <w:ind w:left="-426"/>
        <w:rPr>
          <w:rFonts w:ascii="Times New Roman" w:hAnsi="Times New Roman"/>
          <w:b/>
          <w:i/>
          <w:iCs/>
          <w:sz w:val="24"/>
          <w:szCs w:val="24"/>
        </w:rPr>
      </w:pPr>
      <w:r w:rsidRPr="00F20D4A">
        <w:rPr>
          <w:rFonts w:ascii="Times New Roman" w:hAnsi="Times New Roman"/>
          <w:b/>
          <w:i/>
          <w:iCs/>
          <w:sz w:val="24"/>
          <w:szCs w:val="24"/>
        </w:rPr>
        <w:lastRenderedPageBreak/>
        <w:t xml:space="preserve">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 </w:t>
      </w:r>
    </w:p>
    <w:p w:rsidR="00F20D4A" w:rsidRPr="00F20D4A" w:rsidRDefault="00F20D4A" w:rsidP="00F20D4A">
      <w:pPr>
        <w:spacing w:before="100" w:beforeAutospacing="1" w:after="100" w:afterAutospacing="1" w:line="240" w:lineRule="auto"/>
        <w:ind w:left="-426"/>
        <w:rPr>
          <w:rFonts w:ascii="Times New Roman" w:hAnsi="Times New Roman"/>
          <w:b/>
          <w:i/>
          <w:iCs/>
          <w:sz w:val="24"/>
          <w:szCs w:val="24"/>
        </w:rPr>
      </w:pPr>
      <w:r w:rsidRPr="00F20D4A">
        <w:rPr>
          <w:rFonts w:ascii="Times New Roman" w:hAnsi="Times New Roman"/>
          <w:b/>
          <w:i/>
          <w:iCs/>
          <w:sz w:val="24"/>
          <w:szCs w:val="24"/>
        </w:rPr>
        <w:t xml:space="preserve">Белые поля – светлые клетки шахматной доски. </w:t>
      </w:r>
    </w:p>
    <w:p w:rsidR="00F20D4A" w:rsidRPr="00F20D4A" w:rsidRDefault="00F20D4A" w:rsidP="00F20D4A">
      <w:pPr>
        <w:spacing w:before="100" w:beforeAutospacing="1" w:after="100" w:afterAutospacing="1" w:line="240" w:lineRule="auto"/>
        <w:ind w:left="-426"/>
        <w:rPr>
          <w:rFonts w:ascii="Times New Roman" w:hAnsi="Times New Roman"/>
          <w:b/>
          <w:i/>
          <w:iCs/>
          <w:sz w:val="24"/>
          <w:szCs w:val="24"/>
        </w:rPr>
      </w:pPr>
      <w:r w:rsidRPr="00F20D4A">
        <w:rPr>
          <w:rFonts w:ascii="Times New Roman" w:hAnsi="Times New Roman"/>
          <w:b/>
          <w:i/>
          <w:iCs/>
          <w:sz w:val="24"/>
          <w:szCs w:val="24"/>
        </w:rPr>
        <w:t>Черные поля – темные клетки шахматной доски.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На шахматной доске ведется шахматное сражение. Шахматная доска аккуратно расчерчена на равные темные и светлые клетки-квадратики, которые по шахматному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Показ детям заранее приготовленные белые и черные поля, вырезанные из плотной бумаги или картона. Демонстрация на доске несколько белых и черных полей.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Дать каждому из учеников по шахматной доске.( Наилучший для учебных целей размер шахматных полей 5 см на 5 см.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-Пусть каждый из вас покажет на своей доске белое и черное поля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lang w:val="en-US"/>
        </w:rPr>
        <w:t>III</w:t>
      </w:r>
      <w:r w:rsidRPr="00F20D4A">
        <w:rPr>
          <w:rFonts w:ascii="Times New Roman" w:hAnsi="Times New Roman"/>
          <w:b/>
          <w:bCs/>
          <w:sz w:val="24"/>
          <w:szCs w:val="24"/>
        </w:rPr>
        <w:t xml:space="preserve">. Практическая творческая деятельность учащихся.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-Обратите внимание , что на шахматной доске белые и черные поля всегда чередуются: белое – черное – белое – черное...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 xml:space="preserve">Физкультминутка </w:t>
      </w:r>
      <w:r w:rsidRPr="00F20D4A">
        <w:rPr>
          <w:rFonts w:ascii="Times New Roman" w:hAnsi="Times New Roman"/>
          <w:sz w:val="24"/>
          <w:szCs w:val="24"/>
        </w:rPr>
        <w:t>(под музыку)</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Я предлагаю с помощью движений рук изобразить  солнышко и согреть весь мир.</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Руки вверх по вертикали,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Руки вверх по диагонали,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Руки в стороны по горизонтали,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Руки вниз по диагонали,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Руки вниз по вертикали. </w:t>
      </w:r>
    </w:p>
    <w:p w:rsidR="00F20D4A" w:rsidRPr="00F20D4A" w:rsidRDefault="00F20D4A" w:rsidP="00F20D4A">
      <w:pPr>
        <w:spacing w:before="100" w:beforeAutospacing="1" w:after="100" w:afterAutospacing="1" w:line="240" w:lineRule="auto"/>
        <w:ind w:left="-426"/>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Закрепление. Показ дидактической сказки.</w:t>
      </w:r>
    </w:p>
    <w:p w:rsidR="00F20D4A" w:rsidRPr="00F20D4A" w:rsidRDefault="00F20D4A" w:rsidP="00F20D4A">
      <w:pPr>
        <w:spacing w:before="100" w:beforeAutospacing="1" w:after="100" w:afterAutospacing="1" w:line="240" w:lineRule="auto"/>
        <w:ind w:left="-426"/>
        <w:jc w:val="center"/>
        <w:rPr>
          <w:rFonts w:ascii="Times New Roman" w:hAnsi="Times New Roman"/>
          <w:b/>
          <w:bCs/>
          <w:sz w:val="24"/>
          <w:szCs w:val="24"/>
        </w:rPr>
      </w:pPr>
      <w:r w:rsidRPr="00F20D4A">
        <w:rPr>
          <w:rFonts w:ascii="Times New Roman" w:hAnsi="Times New Roman"/>
          <w:b/>
          <w:bCs/>
          <w:sz w:val="24"/>
          <w:szCs w:val="24"/>
        </w:rPr>
        <w:t>КОТЯТА-ХВАСТУНИШКИ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В некотором царстве – шахматном государстве у девочки Поли жили два котенка: белый и черный.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Котята очень любили бегать по шахматной доске и хвастать, что знают все шахматные премудрости.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Тут котята фыркнули и отвернулись: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Не будем учиться. Мы все-все знаем. Мы на этих полях в салочки играл.</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Тогда скажите: какие шахматные поля больше – белые или черные? – спросила Поля.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Белые, – сказал белый котенок.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Черные, – сказал черный котенок.</w:t>
      </w:r>
    </w:p>
    <w:p w:rsidR="00F20D4A" w:rsidRPr="00F20D4A" w:rsidRDefault="00F20D4A" w:rsidP="00F20D4A">
      <w:pPr>
        <w:spacing w:before="100" w:beforeAutospacing="1" w:after="100" w:afterAutospacing="1" w:line="240" w:lineRule="auto"/>
        <w:ind w:left="-426"/>
        <w:jc w:val="center"/>
        <w:rPr>
          <w:rFonts w:ascii="Times New Roman" w:hAnsi="Times New Roman"/>
          <w:b/>
          <w:bCs/>
          <w:sz w:val="24"/>
          <w:szCs w:val="24"/>
        </w:rPr>
      </w:pPr>
      <w:r w:rsidRPr="00F20D4A">
        <w:rPr>
          <w:rFonts w:ascii="Times New Roman" w:hAnsi="Times New Roman"/>
          <w:b/>
          <w:bCs/>
          <w:sz w:val="24"/>
          <w:szCs w:val="24"/>
        </w:rPr>
        <w:t>А ВЫ КАК ДУМАЕТЕ?</w:t>
      </w:r>
    </w:p>
    <w:p w:rsidR="00F20D4A" w:rsidRPr="00F20D4A" w:rsidRDefault="00F20D4A" w:rsidP="00F20D4A">
      <w:pPr>
        <w:spacing w:before="100" w:beforeAutospacing="1" w:after="100" w:afterAutospacing="1" w:line="240" w:lineRule="auto"/>
        <w:ind w:left="-426"/>
        <w:jc w:val="center"/>
        <w:rPr>
          <w:rFonts w:ascii="Times New Roman" w:hAnsi="Times New Roman"/>
          <w:i/>
          <w:iCs/>
          <w:sz w:val="24"/>
          <w:szCs w:val="24"/>
        </w:rPr>
      </w:pPr>
      <w:r w:rsidRPr="00F20D4A">
        <w:rPr>
          <w:rFonts w:ascii="Times New Roman" w:hAnsi="Times New Roman"/>
          <w:i/>
          <w:iCs/>
          <w:sz w:val="24"/>
          <w:szCs w:val="24"/>
        </w:rPr>
        <w:t>(учитель спрашивает у детей).</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Эх, вы – вздохнула Поля. – Белые и черные поля равны... Можете проверить. </w:t>
      </w:r>
    </w:p>
    <w:p w:rsidR="00F20D4A" w:rsidRPr="00F20D4A" w:rsidRDefault="00F20D4A" w:rsidP="00F20D4A">
      <w:pPr>
        <w:spacing w:before="100" w:beforeAutospacing="1" w:after="100" w:afterAutospacing="1" w:line="240" w:lineRule="auto"/>
        <w:ind w:left="-426"/>
        <w:jc w:val="center"/>
        <w:rPr>
          <w:rFonts w:ascii="Times New Roman" w:hAnsi="Times New Roman"/>
          <w:i/>
          <w:iCs/>
          <w:sz w:val="24"/>
          <w:szCs w:val="24"/>
        </w:rPr>
      </w:pPr>
      <w:r w:rsidRPr="00F20D4A">
        <w:rPr>
          <w:rFonts w:ascii="Times New Roman" w:hAnsi="Times New Roman"/>
          <w:i/>
          <w:iCs/>
          <w:sz w:val="24"/>
          <w:szCs w:val="24"/>
        </w:rPr>
        <w:t>(Учитель накладывает белое картонное поле на черное и наоборот.)</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А что больше: шахматная доска или шахматное поле?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Они равны, – ответил черный котенок.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Поле больше, чем доска. Поле – оно большое-пребольшое, – сказал белый котенок.</w:t>
      </w:r>
    </w:p>
    <w:p w:rsidR="00F20D4A" w:rsidRPr="00F20D4A" w:rsidRDefault="00F20D4A" w:rsidP="00F20D4A">
      <w:pPr>
        <w:spacing w:before="100" w:beforeAutospacing="1" w:after="100" w:afterAutospacing="1" w:line="240" w:lineRule="auto"/>
        <w:ind w:left="-426"/>
        <w:jc w:val="center"/>
        <w:rPr>
          <w:rFonts w:ascii="Times New Roman" w:hAnsi="Times New Roman"/>
          <w:b/>
          <w:bCs/>
          <w:sz w:val="24"/>
          <w:szCs w:val="24"/>
        </w:rPr>
      </w:pPr>
      <w:r w:rsidRPr="00F20D4A">
        <w:rPr>
          <w:rFonts w:ascii="Times New Roman" w:hAnsi="Times New Roman"/>
          <w:b/>
          <w:bCs/>
          <w:sz w:val="24"/>
          <w:szCs w:val="24"/>
        </w:rPr>
        <w:t>ТАК ЛИ ЭТО?</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У полей круглая, – сказал белый котенок.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И у доски круглая, – добавил черный котенок.</w:t>
      </w:r>
    </w:p>
    <w:p w:rsidR="00F20D4A" w:rsidRPr="00F20D4A" w:rsidRDefault="00F20D4A" w:rsidP="00F20D4A">
      <w:pPr>
        <w:spacing w:before="100" w:beforeAutospacing="1" w:after="100" w:afterAutospacing="1" w:line="240" w:lineRule="auto"/>
        <w:ind w:left="-426"/>
        <w:jc w:val="center"/>
        <w:rPr>
          <w:rFonts w:ascii="Times New Roman" w:hAnsi="Times New Roman"/>
          <w:b/>
          <w:bCs/>
          <w:sz w:val="24"/>
          <w:szCs w:val="24"/>
        </w:rPr>
      </w:pPr>
      <w:r w:rsidRPr="00F20D4A">
        <w:rPr>
          <w:rFonts w:ascii="Times New Roman" w:hAnsi="Times New Roman"/>
          <w:b/>
          <w:bCs/>
          <w:sz w:val="24"/>
          <w:szCs w:val="24"/>
        </w:rPr>
        <w:t>А ВЫ ЧТО СКАЖЕТЕ?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Головы у вас круглые, – засмеялась Поля. – А шахматная доска и шахматные поля квадратные.</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Котятам стало очень стыдно. Они перестали хвастаться и вскоре научились играть не только в салочки, но и в шахматы.</w:t>
      </w:r>
    </w:p>
    <w:p w:rsidR="00F20D4A" w:rsidRPr="00F20D4A" w:rsidRDefault="00F20D4A" w:rsidP="00F20D4A">
      <w:pPr>
        <w:spacing w:before="100" w:beforeAutospacing="1" w:after="100" w:afterAutospacing="1" w:line="240" w:lineRule="auto"/>
        <w:ind w:left="-426"/>
        <w:jc w:val="center"/>
        <w:rPr>
          <w:rFonts w:ascii="Times New Roman" w:hAnsi="Times New Roman"/>
          <w:b/>
          <w:bCs/>
          <w:sz w:val="24"/>
          <w:szCs w:val="24"/>
        </w:rPr>
      </w:pPr>
      <w:r w:rsidRPr="00F20D4A">
        <w:rPr>
          <w:rFonts w:ascii="Times New Roman" w:hAnsi="Times New Roman"/>
          <w:b/>
          <w:bCs/>
          <w:sz w:val="24"/>
          <w:szCs w:val="24"/>
        </w:rPr>
        <w:t>А ВЫ НИКОГДА НЕ ХВАСТАЕТЕСЬ?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Вот и вся сказка.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Показ шахматной доски, белые и черные поля)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В конце урока задаю детям три задачи-шутки: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1. На каких полях ничего не растет? (На шахматных.)</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2. Из каких досок не строят теремок? (Из шахматных.)</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3. В каких клетках не держат зверей? (В шахматных.)</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4. Спрятались ли шахматные клетки в словах: поляна, тополя, поляк, полярник? (Да.)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5. Какими словами оканчиваются такие стихотворные строчки?</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lastRenderedPageBreak/>
        <w:t xml:space="preserve">Скоро бой. И ждет войска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Деревянная ... (доска.)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Раздался голос Короля:</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Найдите на доске ... (поля.)</w:t>
      </w:r>
    </w:p>
    <w:p w:rsidR="00F20D4A" w:rsidRPr="00F20D4A" w:rsidRDefault="00F20D4A" w:rsidP="00F20D4A">
      <w:pPr>
        <w:spacing w:before="100" w:beforeAutospacing="1" w:after="100" w:afterAutospacing="1" w:line="240" w:lineRule="auto"/>
        <w:ind w:left="-426"/>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.Литературно-шахматная викторина: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1. Какой знаменитый коротышка играл в Солнечном городе в шахматы с шахматным автоматом? (Незнайка.)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2. Знаменитый джинн, друг Вольки Костылькова, большой поклонник шахматной игры. (Старик Хоттабыч.)</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3. Электронный мальчик, двойник Сережи Сыроежкина, предложивший шести экс-чемпионам мира по шахматам сеанс одновременной игры. (Электроник.)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4. Девочка из будущего, которая обыграла гроссмейстера в сеансе одновременной игры. (Алиса Селезнева.)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5. Человечек из театра Карабаса Барабаса – "весь клетчатый, как шахматная доска." (Арлекин.)</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6. Товарищ Ильи Муромца, прославленный былинный богатырь, обыгравший в шахматы хана Бахтияра Бахтияровича. (Добрыня Никитич.)</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7. Девочка, которая испытала много шахматных приключений в Зазеркалье. (Алиса.)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8. Коротышка, который всегда ходил в клетчатых костюмах. Увидев его издали, другие коротышки говорили: "Глядите, глядите, вон идет шахматная доска". (Сиропчик)</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b/>
          <w:bCs/>
          <w:sz w:val="24"/>
          <w:szCs w:val="24"/>
        </w:rPr>
        <w:t>VI. Итог урока.</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1. Выставка работ учащихся и их обсуждение.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–Какое изображение  у вас получилось</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2. Обобщение.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 Что нового узнали на уроке? </w:t>
      </w:r>
    </w:p>
    <w:p w:rsidR="00F20D4A" w:rsidRPr="00F20D4A" w:rsidRDefault="00F20D4A" w:rsidP="00F20D4A">
      <w:pPr>
        <w:spacing w:before="100" w:beforeAutospacing="1" w:after="100" w:afterAutospacing="1" w:line="240" w:lineRule="auto"/>
        <w:ind w:left="-426"/>
        <w:rPr>
          <w:rFonts w:ascii="Times New Roman" w:hAnsi="Times New Roman"/>
          <w:sz w:val="24"/>
          <w:szCs w:val="24"/>
        </w:rPr>
      </w:pPr>
      <w:r w:rsidRPr="00F20D4A">
        <w:rPr>
          <w:rFonts w:ascii="Times New Roman" w:hAnsi="Times New Roman"/>
          <w:sz w:val="24"/>
          <w:szCs w:val="24"/>
        </w:rPr>
        <w:t xml:space="preserve">3. Уборка рабочего места. </w:t>
      </w:r>
    </w:p>
    <w:p w:rsidR="00F20D4A" w:rsidRPr="00F20D4A" w:rsidRDefault="00F20D4A" w:rsidP="00F20D4A">
      <w:pPr>
        <w:spacing w:after="0" w:line="240" w:lineRule="auto"/>
        <w:ind w:left="-426"/>
        <w:textAlignment w:val="baseline"/>
        <w:rPr>
          <w:rFonts w:ascii="Times New Roman" w:hAnsi="Times New Roman"/>
          <w:color w:val="000000"/>
          <w:sz w:val="24"/>
          <w:szCs w:val="24"/>
        </w:rPr>
      </w:pPr>
      <w:r w:rsidRPr="00F20D4A">
        <w:rPr>
          <w:rFonts w:ascii="Times New Roman" w:eastAsia="Calibri" w:hAnsi="Times New Roman"/>
          <w:b/>
          <w:bCs/>
          <w:color w:val="000000"/>
          <w:kern w:val="24"/>
          <w:sz w:val="24"/>
          <w:szCs w:val="24"/>
        </w:rPr>
        <w:t xml:space="preserve">Я узнал…  </w:t>
      </w:r>
    </w:p>
    <w:p w:rsidR="00F20D4A" w:rsidRPr="00F20D4A" w:rsidRDefault="00F20D4A" w:rsidP="00F20D4A">
      <w:pPr>
        <w:kinsoku w:val="0"/>
        <w:overflowPunct w:val="0"/>
        <w:spacing w:after="0" w:line="240" w:lineRule="auto"/>
        <w:ind w:left="-426"/>
        <w:textAlignment w:val="baseline"/>
        <w:rPr>
          <w:rFonts w:ascii="Times New Roman" w:hAnsi="Times New Roman"/>
          <w:color w:val="000000"/>
          <w:sz w:val="24"/>
          <w:szCs w:val="24"/>
        </w:rPr>
      </w:pPr>
      <w:r w:rsidRPr="00F20D4A">
        <w:rPr>
          <w:rFonts w:ascii="Times New Roman" w:eastAsia="Calibri" w:hAnsi="Times New Roman"/>
          <w:b/>
          <w:bCs/>
          <w:color w:val="000000"/>
          <w:kern w:val="24"/>
          <w:sz w:val="24"/>
          <w:szCs w:val="24"/>
        </w:rPr>
        <w:t>Я научился…</w:t>
      </w:r>
    </w:p>
    <w:p w:rsidR="00F20D4A" w:rsidRPr="00F20D4A" w:rsidRDefault="00F20D4A" w:rsidP="00F20D4A">
      <w:pPr>
        <w:spacing w:after="0" w:line="240" w:lineRule="auto"/>
        <w:ind w:left="-426" w:right="176"/>
        <w:jc w:val="both"/>
        <w:rPr>
          <w:rFonts w:ascii="Times New Roman" w:eastAsia="Calibri" w:hAnsi="Times New Roman"/>
          <w:bCs/>
          <w:color w:val="000000"/>
          <w:kern w:val="24"/>
          <w:sz w:val="24"/>
          <w:szCs w:val="24"/>
          <w:lang w:eastAsia="en-US"/>
        </w:rPr>
      </w:pPr>
      <w:r w:rsidRPr="00F20D4A">
        <w:rPr>
          <w:rFonts w:ascii="Times New Roman" w:eastAsia="Calibri" w:hAnsi="Times New Roman"/>
          <w:b/>
          <w:bCs/>
          <w:color w:val="000000"/>
          <w:kern w:val="24"/>
          <w:sz w:val="24"/>
          <w:szCs w:val="24"/>
        </w:rPr>
        <w:t>У меня сегодня получилось…</w:t>
      </w:r>
    </w:p>
    <w:p w:rsidR="00F20D4A" w:rsidRPr="00F20D4A" w:rsidRDefault="00F20D4A" w:rsidP="00F20D4A">
      <w:pPr>
        <w:spacing w:after="0" w:line="240" w:lineRule="auto"/>
        <w:ind w:left="-426" w:right="176"/>
        <w:jc w:val="both"/>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Скажите, что же нового вы узнали сегодня?</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Что делают партнеры, противники за шахматной доской? (Играют в шахматы.)</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Какая шахматная дорожка тянется слева направо? (Горизонталь.)</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белых полей в каждой горизонтали? (4.)</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чёрных полей в каждой горизонтали? (4.)</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полей в каждой горизонтали? (8.)</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на шахматной доске горизонталей? (8.)</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белых полей в каждой вертикали? (4.)</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чёрных полей в каждой вертикали? (4.)</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Сколько полей в каждой вертикали? (8.)</w:t>
      </w:r>
    </w:p>
    <w:p w:rsidR="00F20D4A" w:rsidRPr="00F20D4A" w:rsidRDefault="00F20D4A" w:rsidP="00F20D4A">
      <w:pPr>
        <w:spacing w:after="0" w:line="240" w:lineRule="auto"/>
        <w:ind w:left="-426"/>
        <w:jc w:val="both"/>
        <w:rPr>
          <w:rFonts w:ascii="Times New Roman" w:hAnsi="Times New Roman"/>
          <w:color w:val="000000"/>
          <w:sz w:val="24"/>
          <w:szCs w:val="24"/>
        </w:rPr>
      </w:pPr>
      <w:r w:rsidRPr="00F20D4A">
        <w:rPr>
          <w:rFonts w:ascii="Times New Roman" w:hAnsi="Times New Roman"/>
          <w:color w:val="000000"/>
          <w:sz w:val="24"/>
          <w:szCs w:val="24"/>
        </w:rPr>
        <w:t xml:space="preserve">Сколько на шахматной доске вертикалей? </w:t>
      </w:r>
    </w:p>
    <w:p w:rsidR="00F20D4A" w:rsidRPr="00F20D4A" w:rsidRDefault="00F20D4A" w:rsidP="00F20D4A">
      <w:pPr>
        <w:shd w:val="clear" w:color="auto" w:fill="FFFFFF"/>
        <w:spacing w:after="150" w:line="240" w:lineRule="auto"/>
        <w:ind w:left="-426" w:hanging="142"/>
        <w:jc w:val="right"/>
        <w:rPr>
          <w:rFonts w:ascii="Times New Roman" w:hAnsi="Times New Roman"/>
          <w:b/>
          <w:bCs/>
          <w:i/>
          <w:sz w:val="24"/>
          <w:szCs w:val="24"/>
          <w:u w:val="single"/>
        </w:rPr>
      </w:pPr>
    </w:p>
    <w:p w:rsidR="00F20D4A" w:rsidRPr="00F20D4A" w:rsidRDefault="00F20D4A" w:rsidP="00F20D4A">
      <w:pPr>
        <w:shd w:val="clear" w:color="auto" w:fill="FFFFFF"/>
        <w:spacing w:after="150" w:line="240" w:lineRule="auto"/>
        <w:ind w:left="-426" w:hanging="142"/>
        <w:jc w:val="right"/>
        <w:rPr>
          <w:rFonts w:ascii="Times New Roman" w:hAnsi="Times New Roman"/>
          <w:b/>
          <w:bCs/>
          <w:i/>
          <w:sz w:val="24"/>
          <w:szCs w:val="24"/>
        </w:rPr>
      </w:pPr>
      <w:r w:rsidRPr="00F20D4A">
        <w:rPr>
          <w:rFonts w:ascii="Times New Roman" w:hAnsi="Times New Roman"/>
          <w:b/>
          <w:bCs/>
          <w:i/>
          <w:sz w:val="24"/>
          <w:szCs w:val="24"/>
        </w:rPr>
        <w:t xml:space="preserve">Вильданова Г.А, учитель начальных классов </w:t>
      </w:r>
    </w:p>
    <w:p w:rsidR="00F20D4A" w:rsidRPr="00F20D4A" w:rsidRDefault="00F20D4A" w:rsidP="00F20D4A">
      <w:pPr>
        <w:shd w:val="clear" w:color="auto" w:fill="FFFFFF"/>
        <w:spacing w:after="150" w:line="240" w:lineRule="auto"/>
        <w:ind w:left="-426" w:hanging="142"/>
        <w:jc w:val="right"/>
        <w:rPr>
          <w:rFonts w:ascii="Times New Roman" w:hAnsi="Times New Roman"/>
          <w:b/>
          <w:bCs/>
          <w:i/>
          <w:sz w:val="24"/>
          <w:szCs w:val="24"/>
        </w:rPr>
      </w:pPr>
      <w:r w:rsidRPr="00F20D4A">
        <w:rPr>
          <w:rFonts w:ascii="Times New Roman" w:hAnsi="Times New Roman"/>
          <w:b/>
          <w:bCs/>
          <w:i/>
          <w:sz w:val="24"/>
          <w:szCs w:val="24"/>
        </w:rPr>
        <w:t xml:space="preserve">МБОУ «Шугуровская СОШ им.В.П.Чкалова» </w:t>
      </w:r>
    </w:p>
    <w:p w:rsidR="00F20D4A" w:rsidRPr="00F20D4A" w:rsidRDefault="00F20D4A" w:rsidP="00F20D4A">
      <w:pPr>
        <w:shd w:val="clear" w:color="auto" w:fill="FFFFFF"/>
        <w:spacing w:after="150" w:line="240" w:lineRule="auto"/>
        <w:ind w:left="-426" w:hanging="142"/>
        <w:jc w:val="right"/>
        <w:rPr>
          <w:rFonts w:ascii="Times New Roman" w:hAnsi="Times New Roman"/>
          <w:b/>
          <w:bCs/>
          <w:i/>
          <w:sz w:val="24"/>
          <w:szCs w:val="24"/>
        </w:rPr>
      </w:pPr>
      <w:r w:rsidRPr="00F20D4A">
        <w:rPr>
          <w:rFonts w:ascii="Times New Roman" w:hAnsi="Times New Roman"/>
          <w:b/>
          <w:bCs/>
          <w:i/>
          <w:sz w:val="24"/>
          <w:szCs w:val="24"/>
        </w:rPr>
        <w:t>МО «ЛМР» РТ</w:t>
      </w:r>
    </w:p>
    <w:p w:rsidR="00F20D4A" w:rsidRPr="00F20D4A" w:rsidRDefault="00F20D4A" w:rsidP="00F20D4A">
      <w:pPr>
        <w:shd w:val="clear" w:color="auto" w:fill="FFFFFF"/>
        <w:spacing w:after="150" w:line="240" w:lineRule="auto"/>
        <w:ind w:left="-426"/>
        <w:rPr>
          <w:rFonts w:ascii="Times New Roman" w:hAnsi="Times New Roman"/>
          <w:b/>
          <w:bCs/>
          <w:i/>
          <w:sz w:val="24"/>
          <w:szCs w:val="24"/>
          <w:u w:val="single"/>
        </w:rPr>
      </w:pPr>
    </w:p>
    <w:p w:rsidR="00F20D4A" w:rsidRPr="00F20D4A" w:rsidRDefault="00F20D4A" w:rsidP="00F20D4A">
      <w:pPr>
        <w:shd w:val="clear" w:color="auto" w:fill="FFFFFF"/>
        <w:spacing w:after="150" w:line="240" w:lineRule="auto"/>
        <w:rPr>
          <w:rFonts w:ascii="Times New Roman" w:hAnsi="Times New Roman"/>
          <w:b/>
          <w:bCs/>
          <w:sz w:val="24"/>
          <w:szCs w:val="24"/>
          <w:u w:val="single"/>
        </w:rPr>
      </w:pPr>
    </w:p>
    <w:p w:rsidR="00F20D4A" w:rsidRPr="00F20D4A" w:rsidRDefault="00F20D4A" w:rsidP="00F20D4A">
      <w:pPr>
        <w:shd w:val="clear" w:color="auto" w:fill="FFFFFF"/>
        <w:spacing w:after="150" w:line="240" w:lineRule="auto"/>
        <w:rPr>
          <w:rFonts w:ascii="Times New Roman" w:hAnsi="Times New Roman"/>
          <w:b/>
          <w:sz w:val="24"/>
          <w:szCs w:val="24"/>
        </w:rPr>
      </w:pPr>
      <w:r w:rsidRPr="00F20D4A">
        <w:rPr>
          <w:rFonts w:ascii="Times New Roman" w:hAnsi="Times New Roman"/>
          <w:b/>
          <w:bCs/>
          <w:sz w:val="24"/>
          <w:szCs w:val="24"/>
          <w:u w:val="single"/>
        </w:rPr>
        <w:t>Тема урока:</w:t>
      </w:r>
      <w:r w:rsidRPr="00F20D4A">
        <w:rPr>
          <w:rFonts w:ascii="Times New Roman" w:hAnsi="Times New Roman"/>
          <w:b/>
          <w:sz w:val="24"/>
          <w:szCs w:val="24"/>
        </w:rPr>
        <w:t> Числа от 1 до 10. Закрепление.</w:t>
      </w:r>
    </w:p>
    <w:p w:rsidR="00F20D4A" w:rsidRPr="00F20D4A" w:rsidRDefault="00F20D4A" w:rsidP="00F20D4A">
      <w:pPr>
        <w:shd w:val="clear" w:color="auto" w:fill="FFFFFF"/>
        <w:spacing w:after="150" w:line="240" w:lineRule="auto"/>
        <w:rPr>
          <w:rFonts w:ascii="Times New Roman" w:hAnsi="Times New Roman"/>
          <w:b/>
          <w:sz w:val="24"/>
          <w:szCs w:val="24"/>
        </w:rPr>
      </w:pPr>
      <w:r w:rsidRPr="00F20D4A">
        <w:rPr>
          <w:rFonts w:ascii="Times New Roman" w:hAnsi="Times New Roman"/>
          <w:b/>
          <w:bCs/>
          <w:sz w:val="24"/>
          <w:szCs w:val="24"/>
          <w:u w:val="single"/>
        </w:rPr>
        <w:t>Тип урока</w:t>
      </w:r>
      <w:r w:rsidRPr="00F20D4A">
        <w:rPr>
          <w:rFonts w:ascii="Times New Roman" w:hAnsi="Times New Roman"/>
          <w:sz w:val="24"/>
          <w:szCs w:val="24"/>
        </w:rPr>
        <w:t>: закрепление полученных знаний</w:t>
      </w:r>
    </w:p>
    <w:p w:rsidR="00F20D4A" w:rsidRPr="00F20D4A" w:rsidRDefault="00F20D4A" w:rsidP="00F20D4A">
      <w:pPr>
        <w:shd w:val="clear" w:color="auto" w:fill="FFFFFF"/>
        <w:spacing w:after="150" w:line="240" w:lineRule="auto"/>
        <w:ind w:left="-426"/>
        <w:rPr>
          <w:rFonts w:ascii="Times New Roman" w:hAnsi="Times New Roman"/>
          <w:b/>
          <w:sz w:val="24"/>
          <w:szCs w:val="24"/>
        </w:rPr>
      </w:pPr>
      <w:r w:rsidRPr="00F20D4A">
        <w:rPr>
          <w:rFonts w:ascii="Times New Roman" w:hAnsi="Times New Roman"/>
          <w:b/>
          <w:bCs/>
          <w:sz w:val="24"/>
          <w:szCs w:val="24"/>
          <w:u w:val="single"/>
        </w:rPr>
        <w:t>УУД</w:t>
      </w:r>
      <w:r w:rsidRPr="00F20D4A">
        <w:rPr>
          <w:rFonts w:ascii="Times New Roman" w:hAnsi="Times New Roman"/>
          <w:b/>
          <w:bCs/>
          <w:sz w:val="24"/>
          <w:szCs w:val="24"/>
        </w:rPr>
        <w:t>: Предметные</w:t>
      </w:r>
      <w:r w:rsidRPr="00F20D4A">
        <w:rPr>
          <w:rFonts w:ascii="Times New Roman" w:hAnsi="Times New Roman"/>
          <w:sz w:val="24"/>
          <w:szCs w:val="24"/>
        </w:rPr>
        <w:t xml:space="preserve">: закрепить навык счета в пределах 10, в прямом и обратном порядке; состав чисел первого десятка; совершенствовать умение выполнять сложение и вычитание в пределах 10; выполнять сравнение чисел и записывать результат сравнения с использованием знаков сравнения «», «=»;совершенствовать умение решать текстовые задачи, закреплять знания о геометрических фигурах., </w:t>
      </w:r>
      <w:r w:rsidRPr="00F20D4A">
        <w:rPr>
          <w:rFonts w:ascii="Times New Roman" w:hAnsi="Times New Roman"/>
          <w:b/>
          <w:sz w:val="24"/>
          <w:szCs w:val="24"/>
        </w:rPr>
        <w:t>продолжить знакомство с шахматными фигурами.</w:t>
      </w:r>
    </w:p>
    <w:p w:rsidR="00F20D4A" w:rsidRPr="00F20D4A" w:rsidRDefault="00F20D4A" w:rsidP="00F20D4A">
      <w:pPr>
        <w:shd w:val="clear" w:color="auto" w:fill="FFFFFF"/>
        <w:spacing w:after="150" w:line="240" w:lineRule="auto"/>
        <w:ind w:left="-426"/>
        <w:rPr>
          <w:rFonts w:ascii="Times New Roman" w:hAnsi="Times New Roman"/>
          <w:b/>
          <w:sz w:val="24"/>
          <w:szCs w:val="24"/>
        </w:rPr>
      </w:pPr>
      <w:r w:rsidRPr="00F20D4A">
        <w:rPr>
          <w:rFonts w:ascii="Times New Roman" w:hAnsi="Times New Roman"/>
          <w:b/>
          <w:bCs/>
          <w:sz w:val="24"/>
          <w:szCs w:val="24"/>
        </w:rPr>
        <w:t>Универсальные учебные действия:</w:t>
      </w:r>
    </w:p>
    <w:p w:rsidR="00F20D4A" w:rsidRPr="00F20D4A" w:rsidRDefault="00F20D4A" w:rsidP="00F20D4A">
      <w:pPr>
        <w:shd w:val="clear" w:color="auto" w:fill="FFFFFF"/>
        <w:spacing w:after="150" w:line="240" w:lineRule="auto"/>
        <w:ind w:left="-426"/>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развитие способностей положительной мотивации к учебной деятельности; развивать доброжелательность, внимание к людям, готовность к сотрудничеству и дружбе.</w:t>
      </w:r>
    </w:p>
    <w:p w:rsidR="00F20D4A" w:rsidRPr="00F20D4A" w:rsidRDefault="00F20D4A" w:rsidP="00F20D4A">
      <w:pPr>
        <w:shd w:val="clear" w:color="auto" w:fill="FFFFFF"/>
        <w:spacing w:after="150" w:line="240" w:lineRule="auto"/>
        <w:ind w:left="-426"/>
        <w:rPr>
          <w:rFonts w:ascii="Times New Roman" w:hAnsi="Times New Roman"/>
          <w:sz w:val="24"/>
          <w:szCs w:val="24"/>
        </w:rPr>
      </w:pPr>
      <w:r w:rsidRPr="00F20D4A">
        <w:rPr>
          <w:rFonts w:ascii="Times New Roman" w:hAnsi="Times New Roman"/>
          <w:b/>
          <w:bCs/>
          <w:sz w:val="24"/>
          <w:szCs w:val="24"/>
        </w:rPr>
        <w:t>Познавательные: </w:t>
      </w:r>
      <w:r w:rsidRPr="00F20D4A">
        <w:rPr>
          <w:rFonts w:ascii="Times New Roman" w:hAnsi="Times New Roman"/>
          <w:sz w:val="24"/>
          <w:szCs w:val="24"/>
        </w:rPr>
        <w:t>формировать умение использовать простейшие знаковые и графические модели; учить выдвигать гипотезы, доказывать; учить в сотрудничестве с учителем формулировать учебные задачи; подводить итог урока.</w:t>
      </w:r>
    </w:p>
    <w:p w:rsidR="00F20D4A" w:rsidRPr="00F20D4A" w:rsidRDefault="00F20D4A" w:rsidP="00F20D4A">
      <w:pPr>
        <w:shd w:val="clear" w:color="auto" w:fill="FFFFFF"/>
        <w:spacing w:after="150" w:line="240" w:lineRule="auto"/>
        <w:ind w:left="-426"/>
        <w:rPr>
          <w:rFonts w:ascii="Times New Roman" w:hAnsi="Times New Roman"/>
          <w:sz w:val="24"/>
          <w:szCs w:val="24"/>
        </w:rPr>
      </w:pPr>
      <w:r w:rsidRPr="00F20D4A">
        <w:rPr>
          <w:rFonts w:ascii="Times New Roman" w:hAnsi="Times New Roman"/>
          <w:b/>
          <w:bCs/>
          <w:sz w:val="24"/>
          <w:szCs w:val="24"/>
        </w:rPr>
        <w:t>Регулятивные:</w:t>
      </w:r>
      <w:r w:rsidRPr="00F20D4A">
        <w:rPr>
          <w:rFonts w:ascii="Times New Roman" w:hAnsi="Times New Roman"/>
          <w:sz w:val="24"/>
          <w:szCs w:val="24"/>
        </w:rPr>
        <w:t> контролировать свою работу  и своего товарища,  учиться совместно с учителем и другими учениками давать эмоциональную оценку своей деятельности и деятельности класса на уроке,  воспитывать  умение преодолевать трудности.</w:t>
      </w:r>
    </w:p>
    <w:p w:rsidR="00F20D4A" w:rsidRPr="00F20D4A" w:rsidRDefault="00F20D4A" w:rsidP="00F20D4A">
      <w:pPr>
        <w:shd w:val="clear" w:color="auto" w:fill="FFFFFF"/>
        <w:spacing w:after="150" w:line="240" w:lineRule="auto"/>
        <w:ind w:left="-426"/>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умение формулировать собственное мнение и аргументировать его; умение осуществлять взаимный контроль и оказывать в сотрудничестве необходимую взаимопомощь (работать в парах); умение слышать, слушать и понимать партнёра; умение планировать и согласованно выполнять совместную деятельность.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u w:val="single"/>
        </w:rPr>
        <w:t>Ход урока.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b/>
          <w:bCs/>
          <w:sz w:val="24"/>
          <w:szCs w:val="24"/>
          <w:u w:val="single"/>
        </w:rPr>
        <w:t>1.Организационный момент.</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Прозвенел, друзья, звонок,</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Вы проснуться все успели?</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А теперь вперед, за дело.</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b/>
          <w:bCs/>
          <w:sz w:val="24"/>
          <w:szCs w:val="24"/>
          <w:u w:val="single"/>
        </w:rPr>
        <w:t>2. Сообщение темы урока. Устный счёт.</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-Мы закончили изучать большой раздел «Числа от 1 до 10. Нумерация».</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-Как выдумаете, чем будем заниматься сегодня на уроке? (повторять, закреплять изученное).</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-Сегодня у нас с вами необычный урок. Я приглашаю вас в увлекательное путешествие по стране Математике. А отправимся мы с вами в цирк.</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На представлении вы должны быть очень внимательны и вам обязательно понадобятся те знания, которые мы получили на прошлых уроках.</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Пропуском на представление будут не билеты, а математические испытания.</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u w:val="single"/>
        </w:rPr>
        <w:t>а) Счёт прямой и обратный.</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1 ряд - сосчитать от 3 до 8 и обратно.</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2 ряд - сосчитать от 5 до 1 и обратно.</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lastRenderedPageBreak/>
        <w:t>3 ряд - сосчитать от 9 до 4 и обратно.</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Все вместе считаем от 1 до 10 и обратно.</w:t>
      </w:r>
    </w:p>
    <w:p w:rsidR="00F20D4A" w:rsidRPr="00F20D4A" w:rsidRDefault="00F20D4A" w:rsidP="00F20D4A">
      <w:pPr>
        <w:shd w:val="clear" w:color="auto" w:fill="FFFFFF"/>
        <w:spacing w:after="150" w:line="240" w:lineRule="auto"/>
        <w:rPr>
          <w:rFonts w:ascii="Times New Roman" w:hAnsi="Times New Roman"/>
          <w:b/>
          <w:sz w:val="24"/>
          <w:szCs w:val="24"/>
        </w:rPr>
      </w:pPr>
      <w:r w:rsidRPr="00F20D4A">
        <w:rPr>
          <w:rFonts w:ascii="Times New Roman" w:hAnsi="Times New Roman"/>
          <w:b/>
          <w:bCs/>
          <w:i/>
          <w:iCs/>
          <w:sz w:val="24"/>
          <w:szCs w:val="24"/>
          <w:u w:val="single"/>
        </w:rPr>
        <w:t>б) Работа с шахматными фигурами.</w:t>
      </w:r>
    </w:p>
    <w:p w:rsidR="00F20D4A" w:rsidRPr="00F20D4A" w:rsidRDefault="00F20D4A" w:rsidP="00F20D4A">
      <w:pPr>
        <w:shd w:val="clear" w:color="auto" w:fill="FFFFFF"/>
        <w:spacing w:after="0" w:line="240" w:lineRule="auto"/>
        <w:ind w:left="-426" w:firstLine="1702"/>
        <w:jc w:val="both"/>
        <w:rPr>
          <w:rFonts w:ascii="Times New Roman" w:hAnsi="Times New Roman"/>
          <w:b/>
          <w:sz w:val="24"/>
          <w:szCs w:val="24"/>
        </w:rPr>
      </w:pPr>
      <w:r w:rsidRPr="00F20D4A">
        <w:rPr>
          <w:rFonts w:ascii="Times New Roman" w:hAnsi="Times New Roman"/>
          <w:b/>
          <w:bCs/>
          <w:sz w:val="24"/>
          <w:szCs w:val="24"/>
          <w:shd w:val="clear" w:color="auto" w:fill="FFFFFF"/>
        </w:rPr>
        <w:t xml:space="preserve"> «Что общего?»</w:t>
      </w:r>
      <w:r w:rsidRPr="00F20D4A">
        <w:rPr>
          <w:rFonts w:ascii="Times New Roman" w:hAnsi="Times New Roman"/>
          <w:b/>
          <w:sz w:val="24"/>
          <w:szCs w:val="24"/>
          <w:shd w:val="clear" w:color="auto" w:fill="FFFFFF"/>
        </w:rPr>
        <w:t>.</w:t>
      </w:r>
    </w:p>
    <w:p w:rsidR="00F20D4A" w:rsidRPr="00F20D4A" w:rsidRDefault="00F20D4A" w:rsidP="00F20D4A">
      <w:pPr>
        <w:shd w:val="clear" w:color="auto" w:fill="FFFFFF"/>
        <w:spacing w:after="0" w:line="240" w:lineRule="auto"/>
        <w:ind w:left="-426" w:firstLine="1702"/>
        <w:jc w:val="both"/>
        <w:rPr>
          <w:rFonts w:ascii="Times New Roman" w:hAnsi="Times New Roman"/>
          <w:b/>
          <w:sz w:val="24"/>
          <w:szCs w:val="24"/>
        </w:rPr>
      </w:pPr>
      <w:r w:rsidRPr="00F20D4A">
        <w:rPr>
          <w:rFonts w:ascii="Times New Roman" w:hAnsi="Times New Roman"/>
          <w:b/>
          <w:sz w:val="24"/>
          <w:szCs w:val="24"/>
          <w:shd w:val="clear" w:color="auto" w:fill="FFFFFF"/>
        </w:rPr>
        <w:t xml:space="preserve"> Перед вами две шахматные фигуры, скажите , чем похожи друг на друга фигуры, чем отличаются (цвет, форма).</w:t>
      </w:r>
    </w:p>
    <w:p w:rsidR="00F20D4A" w:rsidRPr="00F20D4A" w:rsidRDefault="00F20D4A" w:rsidP="00F20D4A">
      <w:pPr>
        <w:shd w:val="clear" w:color="auto" w:fill="FFFFFF"/>
        <w:spacing w:after="0" w:line="240" w:lineRule="auto"/>
        <w:ind w:left="-426" w:firstLine="1702"/>
        <w:jc w:val="both"/>
        <w:rPr>
          <w:rFonts w:ascii="Times New Roman" w:hAnsi="Times New Roman"/>
          <w:b/>
          <w:sz w:val="24"/>
          <w:szCs w:val="24"/>
        </w:rPr>
      </w:pPr>
      <w:r w:rsidRPr="00F20D4A">
        <w:rPr>
          <w:rFonts w:ascii="Times New Roman" w:hAnsi="Times New Roman"/>
          <w:b/>
          <w:bCs/>
          <w:sz w:val="24"/>
          <w:szCs w:val="24"/>
          <w:shd w:val="clear" w:color="auto" w:fill="FFFFFF"/>
        </w:rPr>
        <w:t>«Большая и маленькая»</w:t>
      </w:r>
      <w:r w:rsidRPr="00F20D4A">
        <w:rPr>
          <w:rFonts w:ascii="Times New Roman" w:hAnsi="Times New Roman"/>
          <w:b/>
          <w:sz w:val="24"/>
          <w:szCs w:val="24"/>
          <w:shd w:val="clear" w:color="auto" w:fill="FFFFFF"/>
        </w:rPr>
        <w:t>.</w:t>
      </w:r>
    </w:p>
    <w:p w:rsidR="00F20D4A" w:rsidRPr="00F20D4A" w:rsidRDefault="00F20D4A" w:rsidP="00F20D4A">
      <w:pPr>
        <w:shd w:val="clear" w:color="auto" w:fill="FFFFFF"/>
        <w:spacing w:after="0" w:line="240" w:lineRule="auto"/>
        <w:ind w:left="-426" w:firstLine="1702"/>
        <w:jc w:val="both"/>
        <w:rPr>
          <w:rFonts w:ascii="Times New Roman" w:hAnsi="Times New Roman"/>
          <w:b/>
          <w:sz w:val="24"/>
          <w:szCs w:val="24"/>
        </w:rPr>
      </w:pPr>
      <w:r w:rsidRPr="00F20D4A">
        <w:rPr>
          <w:rFonts w:ascii="Times New Roman" w:hAnsi="Times New Roman"/>
          <w:b/>
          <w:sz w:val="24"/>
          <w:szCs w:val="24"/>
          <w:shd w:val="clear" w:color="auto" w:fill="FFFFFF"/>
        </w:rPr>
        <w:t>Ставится на стол шесть разных фигур. Дети по одному выходят и называют самую высокую фигуру и ставят ее в сторону. Вскоре все фигуры расставлены по росту.</w:t>
      </w:r>
      <w:r w:rsidRPr="00F20D4A">
        <w:rPr>
          <w:rFonts w:ascii="Times New Roman" w:hAnsi="Times New Roman"/>
          <w:sz w:val="24"/>
          <w:szCs w:val="24"/>
        </w:rPr>
        <w:br/>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u w:val="single"/>
        </w:rPr>
        <w:t>Закрепление изученного материала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Очень хорошо. Сели поудобнее. Представление начинается. Но давайте попробуем отгадать, кто первым появится на арене цирка.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Летом ходит без дороги</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Возле сосен и берез,</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А зимой он спит в берлоге,</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От мороза прячет нос.</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(Медведь)</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i/>
          <w:iCs/>
          <w:sz w:val="24"/>
          <w:szCs w:val="24"/>
          <w:u w:val="single"/>
        </w:rPr>
        <w:t>3. Физкультминутка (под музыку)</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А медведи хотят знать, умеете ли вы сами составлять задачки. (Учащиеся составляют рассказ по рисунку в учебнике с.62)</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Например: дети вырезали 2 синих флажка и 3 жёлтых. Сколько всего флажков вырезали дети? 2 + 3 = 5.</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Дети вырезали 5 флажков, из них 2 – синих. Сколько жёлтых флажков? 5 – 2 = 3.</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Дети вырезали 5 флажков, из них 3 жёлтых. Сколько синих флажков? 5 – 3 = 2</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Далее учитель предлагает ученикам рассмотреть полученные равенства.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Что заметили? – Как равенства связаны между собой?</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Аналогичная работа проводится со вторым рисунком и записанными под ним числовыми выражениями.</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b/>
          <w:bCs/>
          <w:sz w:val="24"/>
          <w:szCs w:val="24"/>
          <w:u w:val="single"/>
        </w:rPr>
        <w:t>4. Продолжение работы по теме урока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А сейчас встречайте следующего артиста, отгадав загадку:</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У меня отличный слух,</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Умный взгляд и тонкий нюх.</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Сразу лезу с кошкой в драку,</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Потому что я ... (собака)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Дрессированные собачки тоже просят вас о помощи они совсем забыли, что это такое. Как называются выражения со знаками «больше», «меньше» или «равно»? (неравенство). Выполните задание в учебнике на с.62. (взаимопроверка)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Молодцы, собачки вам очень благодарны!</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Следующий артист из очень больших размеров. Послушайте загадку про него.</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lastRenderedPageBreak/>
        <w:t>Что это за топот?</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Какой длиннющий хобот?</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Может мне приснился сон?</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Нет, это - африканский... (слон)</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Своим длинны хоботом слон может делать различные фокусы. Он может набирать в рот воду и из хобота выпускать ее. Вот, например, выпуская воду, у него что получилось. Что это такое? (ломаные)</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Скажите, в какой стране живут все эти фигуры? (Геометрии).</w:t>
      </w:r>
    </w:p>
    <w:p w:rsidR="00F20D4A" w:rsidRPr="00F20D4A" w:rsidRDefault="00F20D4A" w:rsidP="00F20D4A">
      <w:pPr>
        <w:shd w:val="clear" w:color="auto" w:fill="FFFFFF"/>
        <w:spacing w:after="150" w:line="240" w:lineRule="auto"/>
        <w:ind w:left="-426" w:firstLine="1702"/>
        <w:rPr>
          <w:rFonts w:ascii="Times New Roman" w:hAnsi="Times New Roman"/>
          <w:b/>
          <w:sz w:val="24"/>
          <w:szCs w:val="24"/>
        </w:rPr>
      </w:pPr>
      <w:r w:rsidRPr="00F20D4A">
        <w:rPr>
          <w:rFonts w:ascii="Times New Roman" w:hAnsi="Times New Roman"/>
          <w:b/>
          <w:sz w:val="24"/>
          <w:szCs w:val="24"/>
        </w:rPr>
        <w:t>-А в какой известной нам игре можно его встретить?</w:t>
      </w:r>
    </w:p>
    <w:p w:rsidR="00F20D4A" w:rsidRPr="00F20D4A" w:rsidRDefault="00F20D4A" w:rsidP="00F20D4A">
      <w:pPr>
        <w:shd w:val="clear" w:color="auto" w:fill="FFFFFF"/>
        <w:spacing w:after="150" w:line="240" w:lineRule="auto"/>
        <w:ind w:left="-426" w:firstLine="1702"/>
        <w:rPr>
          <w:rFonts w:ascii="Times New Roman" w:hAnsi="Times New Roman"/>
          <w:b/>
          <w:sz w:val="24"/>
          <w:szCs w:val="24"/>
        </w:rPr>
      </w:pPr>
      <w:r w:rsidRPr="00F20D4A">
        <w:rPr>
          <w:rFonts w:ascii="Times New Roman" w:hAnsi="Times New Roman"/>
          <w:b/>
          <w:sz w:val="24"/>
          <w:szCs w:val="24"/>
        </w:rPr>
        <w:t>_ Как он ходит на шахматной доске? Кто покажет?</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А какие ещё фигуры живут в стране Геометрии?</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Правильно. А сейчас вы поработаете в парах. Найдите в учебнике на с. 62 отрезки, измерьте их , а равные отрезки начертите в тетрадь.</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Следующий артист хотел бы с вами провести веселую игру</w:t>
      </w:r>
      <w:r w:rsidRPr="00F20D4A">
        <w:rPr>
          <w:rFonts w:ascii="Times New Roman" w:hAnsi="Times New Roman"/>
          <w:b/>
          <w:bCs/>
          <w:sz w:val="24"/>
          <w:szCs w:val="24"/>
        </w:rPr>
        <w:t>.</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Это животное очень любит лазить по деревьям</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А еще оно очень любит бананы. Кто же это? (обезьяна)</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Игра называется «Цифры рассыпались». Нужно расставить цифры в нужном порядке (работа по учебнику с. 62 с записью в тетрадь)</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Вы очень хорошо поработали на уроке и все артисты цирка вам говорят: МОЛОДЦЫ!</w:t>
      </w:r>
    </w:p>
    <w:p w:rsidR="00F20D4A" w:rsidRPr="00F20D4A" w:rsidRDefault="00F20D4A" w:rsidP="00F20D4A">
      <w:pPr>
        <w:shd w:val="clear" w:color="auto" w:fill="FFFFFF"/>
        <w:spacing w:after="150" w:line="240" w:lineRule="auto"/>
        <w:rPr>
          <w:rFonts w:ascii="Times New Roman" w:hAnsi="Times New Roman"/>
          <w:sz w:val="24"/>
          <w:szCs w:val="24"/>
        </w:rPr>
      </w:pPr>
      <w:r w:rsidRPr="00F20D4A">
        <w:rPr>
          <w:rFonts w:ascii="Times New Roman" w:hAnsi="Times New Roman"/>
          <w:b/>
          <w:bCs/>
          <w:sz w:val="24"/>
          <w:szCs w:val="24"/>
          <w:u w:val="single"/>
        </w:rPr>
        <w:t>Итог урока. Рефлексия.</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Что же мы сегодня повторили на уроке?</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-Какие знания нам пригодились сегодня на уроке ? -Что для вас было трудным?</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А теперь сравните себя со смайликами и поднимите руку те, кто считает, что он похож сейчас на улыбающийся красный смайлик, на жёлтый, зелёный…</w:t>
      </w:r>
    </w:p>
    <w:p w:rsidR="00F20D4A" w:rsidRPr="00F20D4A" w:rsidRDefault="00F20D4A" w:rsidP="00F20D4A">
      <w:pPr>
        <w:shd w:val="clear" w:color="auto" w:fill="FFFFFF"/>
        <w:spacing w:after="150" w:line="240" w:lineRule="auto"/>
        <w:ind w:left="-426" w:firstLine="1702"/>
        <w:rPr>
          <w:rFonts w:ascii="Times New Roman" w:hAnsi="Times New Roman"/>
          <w:sz w:val="24"/>
          <w:szCs w:val="24"/>
        </w:rPr>
      </w:pPr>
      <w:r w:rsidRPr="00F20D4A">
        <w:rPr>
          <w:rFonts w:ascii="Times New Roman" w:hAnsi="Times New Roman"/>
          <w:sz w:val="24"/>
          <w:szCs w:val="24"/>
        </w:rPr>
        <w:t>- Со всеми заданиями справились потому, что были внимательны и дружны.</w:t>
      </w:r>
    </w:p>
    <w:p w:rsidR="00F20D4A" w:rsidRPr="00F20D4A" w:rsidRDefault="00F20D4A" w:rsidP="00F20D4A">
      <w:pPr>
        <w:shd w:val="clear" w:color="auto" w:fill="FFFFFF"/>
        <w:spacing w:after="150" w:line="240" w:lineRule="auto"/>
        <w:ind w:left="-426"/>
        <w:rPr>
          <w:rFonts w:ascii="Times New Roman" w:hAnsi="Times New Roman"/>
          <w:color w:val="333333"/>
          <w:sz w:val="24"/>
          <w:szCs w:val="24"/>
        </w:rPr>
      </w:pPr>
    </w:p>
    <w:p w:rsidR="00F20D4A" w:rsidRPr="00F20D4A" w:rsidRDefault="00F20D4A" w:rsidP="00F20D4A">
      <w:pPr>
        <w:shd w:val="clear" w:color="auto" w:fill="FFFFFF"/>
        <w:tabs>
          <w:tab w:val="left" w:pos="1276"/>
          <w:tab w:val="left" w:pos="1418"/>
        </w:tabs>
        <w:spacing w:after="120" w:line="240" w:lineRule="auto"/>
        <w:outlineLvl w:val="0"/>
        <w:rPr>
          <w:rFonts w:ascii="Times New Roman" w:eastAsia="Calibri" w:hAnsi="Times New Roman"/>
          <w:b/>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i/>
          <w:sz w:val="24"/>
          <w:szCs w:val="24"/>
          <w:lang w:eastAsia="en-US"/>
        </w:rPr>
      </w:pPr>
    </w:p>
    <w:p w:rsidR="00F20D4A" w:rsidRPr="00F20D4A" w:rsidRDefault="00F20D4A" w:rsidP="00F20D4A">
      <w:pPr>
        <w:spacing w:line="240" w:lineRule="auto"/>
        <w:ind w:left="-426"/>
        <w:rPr>
          <w:rFonts w:ascii="Times New Roman" w:eastAsia="Calibri" w:hAnsi="Times New Roman"/>
          <w:b/>
          <w:sz w:val="24"/>
          <w:szCs w:val="24"/>
          <w:lang w:eastAsia="en-US"/>
        </w:rPr>
      </w:pPr>
      <w:r w:rsidRPr="00F20D4A">
        <w:rPr>
          <w:rFonts w:ascii="Times New Roman" w:eastAsia="Calibri" w:hAnsi="Times New Roman"/>
          <w:b/>
          <w:bCs/>
          <w:sz w:val="24"/>
          <w:szCs w:val="24"/>
          <w:lang w:eastAsia="en-US"/>
        </w:rPr>
        <w:t xml:space="preserve">Тема: </w:t>
      </w:r>
      <w:r w:rsidRPr="00F20D4A">
        <w:rPr>
          <w:rFonts w:ascii="Times New Roman" w:eastAsia="Calibri" w:hAnsi="Times New Roman"/>
          <w:b/>
          <w:sz w:val="24"/>
          <w:szCs w:val="24"/>
          <w:lang w:eastAsia="en-US"/>
        </w:rPr>
        <w:t>Кувырок вперед. Акробатические комбинации. Игра «Волк во рву». Ладья в игре</w:t>
      </w:r>
      <w:r w:rsidRPr="00F20D4A">
        <w:rPr>
          <w:rFonts w:ascii="Times New Roman" w:eastAsia="Calibri" w:hAnsi="Times New Roman"/>
          <w:b/>
          <w:bCs/>
          <w:sz w:val="24"/>
          <w:szCs w:val="24"/>
          <w:lang w:eastAsia="en-US"/>
        </w:rPr>
        <w:t>.</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b/>
          <w:bCs/>
          <w:color w:val="000000"/>
          <w:sz w:val="24"/>
          <w:szCs w:val="24"/>
        </w:rPr>
        <w:t>Цель урока: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color w:val="000000"/>
          <w:sz w:val="24"/>
          <w:szCs w:val="24"/>
        </w:rPr>
        <w:t xml:space="preserve">Формировать навык выполнения </w:t>
      </w:r>
      <w:r w:rsidRPr="00F20D4A">
        <w:rPr>
          <w:rFonts w:ascii="Times New Roman" w:hAnsi="Times New Roman"/>
          <w:sz w:val="24"/>
          <w:szCs w:val="24"/>
        </w:rPr>
        <w:t xml:space="preserve">акробатических упражнений; </w:t>
      </w:r>
      <w:r w:rsidRPr="00F20D4A">
        <w:rPr>
          <w:rFonts w:ascii="Times New Roman" w:hAnsi="Times New Roman"/>
          <w:color w:val="000000"/>
          <w:sz w:val="24"/>
          <w:szCs w:val="24"/>
        </w:rPr>
        <w:t xml:space="preserve">развивать умение самостоятельно выполнять перекаты в группировке; выучить </w:t>
      </w:r>
      <w:r w:rsidRPr="00F20D4A">
        <w:rPr>
          <w:rFonts w:ascii="Times New Roman" w:hAnsi="Times New Roman"/>
          <w:sz w:val="24"/>
          <w:szCs w:val="24"/>
        </w:rPr>
        <w:t>кувырок вперед</w:t>
      </w:r>
    </w:p>
    <w:p w:rsidR="00F20D4A" w:rsidRPr="00F20D4A" w:rsidRDefault="00F20D4A" w:rsidP="00F20D4A">
      <w:pPr>
        <w:spacing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Планируемые результаты:</w:t>
      </w:r>
    </w:p>
    <w:p w:rsidR="00F20D4A" w:rsidRPr="00F20D4A" w:rsidRDefault="00F20D4A" w:rsidP="00F20D4A">
      <w:pPr>
        <w:spacing w:after="0"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bCs/>
          <w:i/>
          <w:iCs/>
          <w:sz w:val="24"/>
          <w:szCs w:val="24"/>
          <w:lang w:eastAsia="en-US"/>
        </w:rPr>
        <w:t>Предметные</w:t>
      </w:r>
      <w:r w:rsidRPr="00F20D4A">
        <w:rPr>
          <w:rFonts w:ascii="Times New Roman" w:eastAsia="Calibri" w:hAnsi="Times New Roman"/>
          <w:sz w:val="24"/>
          <w:szCs w:val="24"/>
          <w:lang w:eastAsia="en-US"/>
        </w:rPr>
        <w:t xml:space="preserve"> (объем освоения и уровень владения компетенциями): </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i/>
          <w:iCs/>
          <w:sz w:val="24"/>
          <w:szCs w:val="24"/>
          <w:lang w:eastAsia="en-US"/>
        </w:rPr>
        <w:t>научатся:</w:t>
      </w:r>
      <w:r w:rsidRPr="00F20D4A">
        <w:rPr>
          <w:rFonts w:ascii="Times New Roman" w:hAnsi="Times New Roman"/>
          <w:sz w:val="24"/>
          <w:szCs w:val="24"/>
          <w:lang w:eastAsia="en-US"/>
        </w:rPr>
        <w:t xml:space="preserve"> выполнять кувырок вперед и объяснять технику его выполнения; </w:t>
      </w:r>
      <w:r w:rsidRPr="00F20D4A">
        <w:rPr>
          <w:rFonts w:ascii="Times New Roman" w:hAnsi="Times New Roman"/>
          <w:color w:val="000000"/>
          <w:sz w:val="24"/>
          <w:szCs w:val="24"/>
          <w:lang w:eastAsia="en-US"/>
        </w:rPr>
        <w:t>анализировать и находить ошибки, эффективно  их исправлять</w:t>
      </w:r>
      <w:r w:rsidRPr="00F20D4A">
        <w:rPr>
          <w:rFonts w:ascii="Times New Roman" w:hAnsi="Times New Roman"/>
          <w:sz w:val="24"/>
          <w:szCs w:val="24"/>
          <w:lang w:eastAsia="en-US"/>
        </w:rPr>
        <w:t>;</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i/>
          <w:iCs/>
          <w:sz w:val="24"/>
          <w:szCs w:val="24"/>
          <w:lang w:eastAsia="en-US"/>
        </w:rPr>
        <w:t xml:space="preserve">получат возможность научиться: </w:t>
      </w:r>
      <w:r w:rsidRPr="00F20D4A">
        <w:rPr>
          <w:rFonts w:ascii="Times New Roman" w:hAnsi="Times New Roman"/>
          <w:sz w:val="24"/>
          <w:szCs w:val="24"/>
          <w:lang w:eastAsia="en-US"/>
        </w:rPr>
        <w:t xml:space="preserve">взаимодействовать со сверстниками по правилам </w:t>
      </w:r>
      <w:r w:rsidRPr="00F20D4A">
        <w:rPr>
          <w:rFonts w:ascii="Times New Roman" w:hAnsi="Times New Roman"/>
          <w:color w:val="000000"/>
          <w:sz w:val="24"/>
          <w:szCs w:val="24"/>
          <w:lang w:eastAsia="en-US"/>
        </w:rPr>
        <w:t>проведения подвижных игр</w:t>
      </w:r>
      <w:r w:rsidRPr="00F20D4A">
        <w:rPr>
          <w:rFonts w:ascii="Times New Roman" w:hAnsi="Times New Roman"/>
          <w:sz w:val="24"/>
          <w:szCs w:val="24"/>
          <w:lang w:eastAsia="en-US"/>
        </w:rPr>
        <w:t>; соблюдать требования техники безопасности в спортивном зале; бережно обращаться с инвентарём.</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b/>
          <w:bCs/>
          <w:i/>
          <w:iCs/>
          <w:sz w:val="24"/>
          <w:szCs w:val="24"/>
          <w:lang w:eastAsia="en-US"/>
        </w:rPr>
        <w:t>Метапредметные</w:t>
      </w:r>
      <w:r w:rsidRPr="00F20D4A">
        <w:rPr>
          <w:rFonts w:ascii="Times New Roman" w:hAnsi="Times New Roman"/>
          <w:sz w:val="24"/>
          <w:szCs w:val="24"/>
          <w:lang w:eastAsia="en-US"/>
        </w:rPr>
        <w:t xml:space="preserve"> (компоненты культурно-компетентностного опыта/приобретенная компетентность): </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i/>
          <w:iCs/>
          <w:sz w:val="24"/>
          <w:szCs w:val="24"/>
          <w:lang w:eastAsia="en-US"/>
        </w:rPr>
        <w:lastRenderedPageBreak/>
        <w:t xml:space="preserve">познавательные – </w:t>
      </w:r>
      <w:r w:rsidRPr="00F20D4A">
        <w:rPr>
          <w:rFonts w:ascii="Times New Roman" w:hAnsi="Times New Roman"/>
          <w:sz w:val="24"/>
          <w:szCs w:val="24"/>
          <w:lang w:eastAsia="en-US"/>
        </w:rPr>
        <w:t>оценивают свои достижения, отвечают на вопросы, соотносят изученные понятия с примерами;</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i/>
          <w:iCs/>
          <w:sz w:val="24"/>
          <w:szCs w:val="24"/>
          <w:lang w:eastAsia="en-US"/>
        </w:rPr>
        <w:t>коммуникативные –</w:t>
      </w:r>
      <w:r w:rsidRPr="00F20D4A">
        <w:rPr>
          <w:rFonts w:ascii="Times New Roman" w:hAnsi="Times New Roman"/>
          <w:sz w:val="24"/>
          <w:szCs w:val="24"/>
          <w:lang w:eastAsia="en-US"/>
        </w:rPr>
        <w:t xml:space="preserve"> овладеют диалогической формой речи, умением вступать в речевое общение;</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i/>
          <w:iCs/>
          <w:sz w:val="24"/>
          <w:szCs w:val="24"/>
          <w:lang w:eastAsia="en-US"/>
        </w:rPr>
        <w:t xml:space="preserve">регулятивные – </w:t>
      </w:r>
      <w:r w:rsidRPr="00F20D4A">
        <w:rPr>
          <w:rFonts w:ascii="Times New Roman" w:hAnsi="Times New Roman"/>
          <w:sz w:val="24"/>
          <w:szCs w:val="24"/>
          <w:lang w:eastAsia="en-US"/>
        </w:rPr>
        <w:t>овладевают способностью понимать учебную задачу урока и стремятся ее выполнять.</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b/>
          <w:bCs/>
          <w:i/>
          <w:iCs/>
          <w:sz w:val="24"/>
          <w:szCs w:val="24"/>
          <w:lang w:eastAsia="en-US"/>
        </w:rPr>
        <w:t>Личностные:</w:t>
      </w:r>
      <w:r w:rsidRPr="00F20D4A">
        <w:rPr>
          <w:rFonts w:ascii="Times New Roman" w:eastAsia="Calibri" w:hAnsi="Times New Roman"/>
          <w:sz w:val="24"/>
          <w:szCs w:val="24"/>
          <w:lang w:eastAsia="en-US"/>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w:t>
      </w:r>
    </w:p>
    <w:p w:rsidR="00F20D4A" w:rsidRPr="00F20D4A" w:rsidRDefault="00F20D4A" w:rsidP="00F20D4A">
      <w:pPr>
        <w:spacing w:line="240" w:lineRule="auto"/>
        <w:ind w:left="-426"/>
        <w:contextualSpacing/>
        <w:jc w:val="center"/>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Ход урока.</w:t>
      </w:r>
    </w:p>
    <w:p w:rsidR="00F20D4A" w:rsidRPr="00F20D4A" w:rsidRDefault="00F20D4A" w:rsidP="00F20D4A">
      <w:pPr>
        <w:spacing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w:t>
      </w:r>
      <w:r w:rsidRPr="00F20D4A">
        <w:rPr>
          <w:rFonts w:ascii="Times New Roman" w:eastAsia="Calibri" w:hAnsi="Times New Roman"/>
          <w:b/>
          <w:sz w:val="24"/>
          <w:szCs w:val="24"/>
          <w:lang w:eastAsia="en-US"/>
        </w:rPr>
        <w:t>.Подготовительная  часть.  (12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1.Построение. Приветствие.   (1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2.Сообщение темы и задач урока.  (1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3.Разновидность ходьбы и бега.  (5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4.Упражнение на восстановление дыхания.  (1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5.Комплекс общеразвивающих упражнений.   (4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p>
    <w:p w:rsidR="00F20D4A" w:rsidRPr="00F20D4A" w:rsidRDefault="00F20D4A" w:rsidP="00F20D4A">
      <w:pPr>
        <w:spacing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II</w:t>
      </w:r>
      <w:r w:rsidRPr="00F20D4A">
        <w:rPr>
          <w:rFonts w:ascii="Times New Roman" w:eastAsia="Calibri" w:hAnsi="Times New Roman"/>
          <w:b/>
          <w:sz w:val="24"/>
          <w:szCs w:val="24"/>
          <w:lang w:eastAsia="en-US"/>
        </w:rPr>
        <w:t>.Основная часть.            (20 мин.)</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b/>
          <w:bCs/>
          <w:color w:val="000000"/>
          <w:sz w:val="24"/>
          <w:szCs w:val="24"/>
        </w:rPr>
        <w:t>Акробатика</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Объяснить учащимся порядок выполнения заданий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b/>
          <w:bCs/>
          <w:color w:val="000000"/>
          <w:sz w:val="24"/>
          <w:szCs w:val="24"/>
        </w:rPr>
        <w:t>Кувырок вперед</w:t>
      </w:r>
      <w:r w:rsidRPr="00F20D4A">
        <w:rPr>
          <w:rFonts w:ascii="Times New Roman" w:hAnsi="Times New Roman"/>
          <w:i/>
          <w:iCs/>
          <w:color w:val="000000"/>
          <w:sz w:val="24"/>
          <w:szCs w:val="24"/>
        </w:rPr>
        <w:t> </w:t>
      </w:r>
      <w:r w:rsidRPr="00F20D4A">
        <w:rPr>
          <w:rFonts w:ascii="Times New Roman" w:hAnsi="Times New Roman"/>
          <w:color w:val="000000"/>
          <w:sz w:val="24"/>
          <w:szCs w:val="24"/>
        </w:rPr>
        <w:t>— выполняется из упора присев с легким толчком ног, руки поставить на шаг вперед. Встречая опору, согнуть руки, голову поставить на затылок и выполнить быстрый перекат вперед в и. п,</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noProof/>
          <w:color w:val="000000"/>
          <w:sz w:val="24"/>
          <w:szCs w:val="24"/>
        </w:rPr>
        <w:drawing>
          <wp:inline distT="0" distB="0" distL="0" distR="0" wp14:anchorId="7BA48F48" wp14:editId="7319C2FA">
            <wp:extent cx="1714500" cy="733425"/>
            <wp:effectExtent l="0" t="0" r="0" b="9525"/>
            <wp:docPr id="403" name="Рисунок 403" descr="C:\Users\Гульнара\Desktop\hello_html_6a930a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Гульнара\Desktop\hello_html_6a930a5d.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14500" cy="733425"/>
                    </a:xfrm>
                    <a:prstGeom prst="rect">
                      <a:avLst/>
                    </a:prstGeom>
                    <a:noFill/>
                    <a:ln>
                      <a:noFill/>
                    </a:ln>
                  </pic:spPr>
                </pic:pic>
              </a:graphicData>
            </a:graphic>
          </wp:inline>
        </w:drawing>
      </w:r>
      <w:r w:rsidRPr="00F20D4A">
        <w:rPr>
          <w:rFonts w:ascii="Times New Roman" w:hAnsi="Times New Roman"/>
          <w:noProof/>
          <w:color w:val="000000"/>
          <w:sz w:val="24"/>
          <w:szCs w:val="24"/>
        </w:rPr>
        <w:drawing>
          <wp:inline distT="0" distB="0" distL="0" distR="0" wp14:anchorId="3E59DA8B" wp14:editId="1821EBBA">
            <wp:extent cx="1085850" cy="771525"/>
            <wp:effectExtent l="0" t="0" r="0" b="9525"/>
            <wp:docPr id="404" name="Рисунок 404" descr="C:\Users\Гульнара\Desktop\hello_html_5457c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Гульнара\Desktop\hello_html_5457c658.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85850" cy="77152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p>
    <w:p w:rsidR="00F20D4A" w:rsidRPr="00F20D4A" w:rsidRDefault="00F20D4A" w:rsidP="00F20D4A">
      <w:pPr>
        <w:shd w:val="clear" w:color="auto" w:fill="FFFFFF"/>
        <w:spacing w:after="0" w:line="240" w:lineRule="auto"/>
        <w:ind w:left="-426"/>
        <w:jc w:val="center"/>
        <w:rPr>
          <w:rFonts w:ascii="Times New Roman" w:hAnsi="Times New Roman"/>
          <w:color w:val="000000"/>
          <w:sz w:val="24"/>
          <w:szCs w:val="24"/>
        </w:rPr>
      </w:pP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10-13 минут</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Последовательность разучивания:</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а) из упора стоя на коленях;</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б) из полушпагата;</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в) из упора лежа, подтягивая ноги силой;</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г) из стойки ноги врозь с опорой на руки и без опоры;</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д) из равновесия, не сгибая опорную ногу;</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е) из положения выпада вперед с опорой на руки и без опоры;</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ж) из стоики на голове;</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з) из стойки на руках.</w:t>
      </w:r>
      <w:r w:rsidRPr="00F20D4A">
        <w:rPr>
          <w:rFonts w:ascii="Times New Roman" w:hAnsi="Times New Roman"/>
          <w:color w:val="000000"/>
          <w:sz w:val="24"/>
          <w:szCs w:val="24"/>
        </w:rPr>
        <w:br/>
        <w:t>Указания к выполнению:</w:t>
      </w:r>
    </w:p>
    <w:p w:rsidR="00F20D4A" w:rsidRPr="00F20D4A" w:rsidRDefault="00F20D4A" w:rsidP="00F20D4A">
      <w:pPr>
        <w:numPr>
          <w:ilvl w:val="0"/>
          <w:numId w:val="119"/>
        </w:num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Изучение кувырков начинать после освоения перекатов вперед и назад в группировке.</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Повторяют движения за учителем.</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Класс  выбирает волка.</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По середине зала чертятся 2 линии с интервалом 1,5 - 2 метра.</w:t>
      </w:r>
    </w:p>
    <w:p w:rsidR="00F20D4A" w:rsidRPr="00F20D4A" w:rsidRDefault="00F20D4A" w:rsidP="00F20D4A">
      <w:pPr>
        <w:shd w:val="clear" w:color="auto" w:fill="FFFFFF"/>
        <w:spacing w:after="0" w:line="240" w:lineRule="auto"/>
        <w:ind w:left="-426"/>
        <w:rPr>
          <w:rFonts w:ascii="Times New Roman" w:hAnsi="Times New Roman"/>
          <w:color w:val="000000"/>
          <w:sz w:val="24"/>
          <w:szCs w:val="24"/>
        </w:rPr>
      </w:pPr>
      <w:r w:rsidRPr="00F20D4A">
        <w:rPr>
          <w:rFonts w:ascii="Times New Roman" w:hAnsi="Times New Roman"/>
          <w:color w:val="000000"/>
          <w:sz w:val="24"/>
          <w:szCs w:val="24"/>
        </w:rPr>
        <w:t>Игра «Волк во рову».</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Ну вот попрыгали теперь поиграем в новую игру, а что будет за игра вы узнаете отгадав загадку: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Вся в квадратах – белых, черных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Деревянная доска,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А ряды фигур точеных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Деревянные войска.  (Шахматы)</w:t>
      </w:r>
    </w:p>
    <w:p w:rsidR="00F20D4A" w:rsidRPr="00F20D4A" w:rsidRDefault="00F20D4A" w:rsidP="00F20D4A">
      <w:pPr>
        <w:shd w:val="clear" w:color="auto" w:fill="FFFFFF"/>
        <w:spacing w:after="0" w:line="240" w:lineRule="auto"/>
        <w:ind w:left="-426"/>
        <w:rPr>
          <w:rFonts w:ascii="Times New Roman" w:hAnsi="Times New Roman"/>
          <w:sz w:val="24"/>
          <w:szCs w:val="24"/>
        </w:rPr>
      </w:pP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Правильно игра будет связана с шахматами.</w:t>
      </w:r>
    </w:p>
    <w:p w:rsidR="00F20D4A" w:rsidRPr="00F20D4A" w:rsidRDefault="00F20D4A" w:rsidP="00F20D4A">
      <w:pPr>
        <w:shd w:val="clear" w:color="auto" w:fill="FFFFFF"/>
        <w:spacing w:after="0" w:line="240" w:lineRule="auto"/>
        <w:ind w:left="-426"/>
        <w:rPr>
          <w:rFonts w:ascii="Times New Roman" w:hAnsi="Times New Roman"/>
          <w:b/>
          <w:sz w:val="24"/>
          <w:szCs w:val="24"/>
        </w:rPr>
      </w:pPr>
      <w:r w:rsidRPr="00F20D4A">
        <w:rPr>
          <w:rFonts w:ascii="Times New Roman" w:hAnsi="Times New Roman"/>
          <w:b/>
          <w:sz w:val="24"/>
          <w:szCs w:val="24"/>
        </w:rPr>
        <w:t>- Игра называется «Лодочка».</w:t>
      </w:r>
    </w:p>
    <w:p w:rsidR="00F20D4A" w:rsidRPr="00F20D4A" w:rsidRDefault="00F20D4A" w:rsidP="00F20D4A">
      <w:pPr>
        <w:shd w:val="clear" w:color="auto" w:fill="FFFFFF"/>
        <w:spacing w:after="0" w:line="240" w:lineRule="auto"/>
        <w:ind w:left="-426"/>
        <w:rPr>
          <w:rFonts w:ascii="Times New Roman" w:hAnsi="Times New Roman"/>
          <w:b/>
          <w:sz w:val="24"/>
          <w:szCs w:val="24"/>
        </w:rPr>
      </w:pPr>
    </w:p>
    <w:p w:rsidR="00F20D4A" w:rsidRPr="00F20D4A" w:rsidRDefault="00F20D4A" w:rsidP="00F20D4A">
      <w:pPr>
        <w:shd w:val="clear" w:color="auto" w:fill="FFFFFF"/>
        <w:spacing w:after="0" w:line="240" w:lineRule="auto"/>
        <w:ind w:left="-426"/>
        <w:rPr>
          <w:rFonts w:ascii="Times New Roman" w:hAnsi="Times New Roman"/>
          <w:b/>
          <w:i/>
          <w:sz w:val="24"/>
          <w:szCs w:val="24"/>
        </w:rPr>
      </w:pPr>
      <w:r w:rsidRPr="00F20D4A">
        <w:rPr>
          <w:rFonts w:ascii="Times New Roman" w:hAnsi="Times New Roman"/>
          <w:b/>
          <w:i/>
          <w:sz w:val="24"/>
          <w:szCs w:val="24"/>
        </w:rPr>
        <w:lastRenderedPageBreak/>
        <w:t>Блиц – опрос</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1. Сколько горизонталей на шахматной доске? (8)</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2. Сколько вертикалей?(8)</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3. Из чего состоит шахматная доска? (Из клеток: черных и белых)</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4. Сколько клеток на доске? (64)</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5. Какая фигура может ходить по всем направлениям и любое количество клеток? (Ферзь)</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xml:space="preserve">6. Мы могли на ней бы плыть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xml:space="preserve">С русским князем по воде,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xml:space="preserve">Но позволено ходить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И по клеточкам… (Ладья)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Так вот ребята сейчас вы покажите все ли запомнили о Ладье.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Как ходит ладья?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Может ли ладья перепрыгивать через фигуры?</w:t>
      </w:r>
    </w:p>
    <w:p w:rsidR="00F20D4A" w:rsidRPr="00F20D4A" w:rsidRDefault="00F20D4A" w:rsidP="00F20D4A">
      <w:pPr>
        <w:shd w:val="clear" w:color="auto" w:fill="FFFFFF"/>
        <w:spacing w:after="0" w:line="240" w:lineRule="auto"/>
        <w:ind w:left="-426"/>
        <w:rPr>
          <w:rFonts w:ascii="Times New Roman" w:hAnsi="Times New Roman"/>
          <w:sz w:val="24"/>
          <w:szCs w:val="24"/>
        </w:rPr>
      </w:pP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По середине зала лежит баннер «Шахматная доска»</w:t>
      </w:r>
    </w:p>
    <w:p w:rsidR="00F20D4A" w:rsidRPr="00F20D4A" w:rsidRDefault="00F20D4A" w:rsidP="00F20D4A">
      <w:pPr>
        <w:shd w:val="clear" w:color="auto" w:fill="FFFFFF"/>
        <w:spacing w:after="0" w:line="240" w:lineRule="auto"/>
        <w:ind w:left="-426"/>
        <w:rPr>
          <w:rFonts w:ascii="Times New Roman" w:hAnsi="Times New Roman"/>
          <w:sz w:val="24"/>
          <w:szCs w:val="24"/>
        </w:rPr>
      </w:pP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Сейчас мы будем закреплять наши знания о Ладье, играя в команде.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1. Делимся на 2 команды</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2. Каждая команда выбирает 2 человек. 2 Ладьи. Одевают на головы фигурки Ладьи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3. Встают на места Ладьи</w:t>
      </w:r>
    </w:p>
    <w:p w:rsidR="00F20D4A" w:rsidRPr="00F20D4A" w:rsidRDefault="00F20D4A" w:rsidP="00F20D4A">
      <w:pPr>
        <w:shd w:val="clear" w:color="auto" w:fill="FFFFFF"/>
        <w:spacing w:after="0" w:line="240" w:lineRule="auto"/>
        <w:ind w:left="-426"/>
        <w:rPr>
          <w:rFonts w:ascii="Times New Roman" w:hAnsi="Times New Roman"/>
          <w:sz w:val="24"/>
          <w:szCs w:val="24"/>
        </w:rPr>
      </w:pP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xml:space="preserve">Правила игры: </w:t>
      </w:r>
    </w:p>
    <w:p w:rsidR="00F20D4A" w:rsidRPr="00F20D4A" w:rsidRDefault="00F20D4A" w:rsidP="00F20D4A">
      <w:pPr>
        <w:spacing w:after="0"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Фигуркам ладьи надо пересечь шахматную доску, так чтобы Ладьи противника вас не сбили. Сначала белые их противник черные атакуют, потом наоборот. Оставшиеся члены команды показывают и болеют за своих. Начали.</w:t>
      </w:r>
    </w:p>
    <w:p w:rsidR="00F20D4A" w:rsidRPr="00F20D4A" w:rsidRDefault="00F20D4A" w:rsidP="00F20D4A">
      <w:pPr>
        <w:spacing w:line="240" w:lineRule="auto"/>
        <w:ind w:left="-426"/>
        <w:contextualSpacing/>
        <w:rPr>
          <w:rFonts w:ascii="Times New Roman" w:eastAsia="Calibri" w:hAnsi="Times New Roman"/>
          <w:b/>
          <w:sz w:val="24"/>
          <w:szCs w:val="24"/>
          <w:lang w:eastAsia="en-US"/>
        </w:rPr>
      </w:pPr>
    </w:p>
    <w:p w:rsidR="00F20D4A" w:rsidRPr="00F20D4A" w:rsidRDefault="00F20D4A" w:rsidP="00F20D4A">
      <w:pPr>
        <w:spacing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III</w:t>
      </w:r>
      <w:r w:rsidRPr="00F20D4A">
        <w:rPr>
          <w:rFonts w:ascii="Times New Roman" w:eastAsia="Calibri" w:hAnsi="Times New Roman"/>
          <w:b/>
          <w:sz w:val="24"/>
          <w:szCs w:val="24"/>
          <w:lang w:eastAsia="en-US"/>
        </w:rPr>
        <w:t>. Заключительная часть.                (3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1.Упражнение «Класс, дела так…»</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Учитель показывает движения, дети за ним повторяют, если он говорит слово «Класс». Кто ошибается, делает шаг вперед. Так несколько раз.</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2.Построение.</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3.Подведение итогов урока.</w:t>
      </w:r>
    </w:p>
    <w:p w:rsidR="00F20D4A" w:rsidRPr="00F20D4A" w:rsidRDefault="00F20D4A" w:rsidP="00F20D4A">
      <w:pPr>
        <w:shd w:val="clear" w:color="auto" w:fill="FFFFFF"/>
        <w:tabs>
          <w:tab w:val="left" w:pos="1276"/>
          <w:tab w:val="left" w:pos="1418"/>
        </w:tabs>
        <w:spacing w:after="120" w:line="240" w:lineRule="auto"/>
        <w:outlineLvl w:val="0"/>
        <w:rPr>
          <w:rFonts w:ascii="Times New Roman" w:eastAsia="Calibri" w:hAnsi="Times New Roman"/>
          <w:b/>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i/>
          <w:sz w:val="24"/>
          <w:szCs w:val="24"/>
          <w:lang w:eastAsia="en-US"/>
        </w:rPr>
      </w:pPr>
    </w:p>
    <w:p w:rsidR="00F20D4A" w:rsidRPr="00F20D4A" w:rsidRDefault="00F20D4A" w:rsidP="00F20D4A">
      <w:pPr>
        <w:spacing w:line="240" w:lineRule="auto"/>
        <w:ind w:left="-426"/>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Тестирование прыжка в длину с места. Игра «Коньки-горбунки». Конь против других фигур.</w:t>
      </w:r>
    </w:p>
    <w:p w:rsidR="00F20D4A" w:rsidRPr="00F20D4A" w:rsidRDefault="00F20D4A" w:rsidP="00F20D4A">
      <w:pPr>
        <w:keepNext/>
        <w:autoSpaceDE w:val="0"/>
        <w:autoSpaceDN w:val="0"/>
        <w:adjustRightInd w:val="0"/>
        <w:spacing w:after="0" w:line="240" w:lineRule="auto"/>
        <w:ind w:left="-426"/>
        <w:outlineLvl w:val="1"/>
        <w:rPr>
          <w:rFonts w:ascii="Times New Roman" w:hAnsi="Times New Roman"/>
          <w:sz w:val="24"/>
          <w:szCs w:val="24"/>
          <w:lang w:eastAsia="en-US"/>
        </w:rPr>
      </w:pPr>
      <w:r w:rsidRPr="00F20D4A">
        <w:rPr>
          <w:rFonts w:ascii="Times New Roman" w:eastAsia="Calibri" w:hAnsi="Times New Roman"/>
          <w:b/>
          <w:bCs/>
          <w:sz w:val="24"/>
          <w:szCs w:val="24"/>
          <w:lang w:eastAsia="en-US"/>
        </w:rPr>
        <w:t xml:space="preserve">Задачи: </w:t>
      </w:r>
      <w:r w:rsidRPr="00F20D4A">
        <w:rPr>
          <w:rFonts w:ascii="Times New Roman" w:hAnsi="Times New Roman"/>
          <w:color w:val="000000"/>
          <w:sz w:val="24"/>
          <w:szCs w:val="24"/>
          <w:lang w:eastAsia="en-US"/>
        </w:rPr>
        <w:t>развивать умение самостоятельно выполнять бег и прыжки в различных сочетаниях; развивать скоростно-силовые навыки и координацию движений;</w:t>
      </w:r>
      <w:r w:rsidRPr="00F20D4A">
        <w:rPr>
          <w:rFonts w:ascii="Times New Roman" w:eastAsia="Calibri" w:hAnsi="Times New Roman"/>
          <w:sz w:val="24"/>
          <w:szCs w:val="24"/>
          <w:lang w:eastAsia="en-US"/>
        </w:rPr>
        <w:t xml:space="preserve"> научить </w:t>
      </w:r>
      <w:r w:rsidRPr="00F20D4A">
        <w:rPr>
          <w:rFonts w:ascii="Times New Roman" w:hAnsi="Times New Roman"/>
          <w:color w:val="000000"/>
          <w:sz w:val="24"/>
          <w:szCs w:val="24"/>
          <w:lang w:eastAsia="en-US"/>
        </w:rPr>
        <w:t xml:space="preserve">познавать индивидуальные показатели развития  основных физических качеств; </w:t>
      </w:r>
      <w:r w:rsidRPr="00F20D4A">
        <w:rPr>
          <w:rFonts w:ascii="Times New Roman" w:hAnsi="Times New Roman"/>
          <w:sz w:val="24"/>
          <w:szCs w:val="24"/>
          <w:lang w:eastAsia="en-US"/>
        </w:rPr>
        <w:t>выполнять упражнения для развития прыгучести разными способами.</w:t>
      </w:r>
    </w:p>
    <w:p w:rsidR="00F20D4A" w:rsidRPr="00F20D4A" w:rsidRDefault="00F20D4A" w:rsidP="00F20D4A">
      <w:pPr>
        <w:autoSpaceDE w:val="0"/>
        <w:autoSpaceDN w:val="0"/>
        <w:adjustRightInd w:val="0"/>
        <w:spacing w:after="0" w:line="240" w:lineRule="auto"/>
        <w:ind w:left="-426"/>
        <w:rPr>
          <w:rFonts w:ascii="Times New Roman" w:eastAsia="Calibri" w:hAnsi="Times New Roman"/>
          <w:sz w:val="24"/>
          <w:szCs w:val="24"/>
          <w:lang w:eastAsia="en-US"/>
        </w:rPr>
      </w:pPr>
      <w:r w:rsidRPr="00F20D4A">
        <w:rPr>
          <w:rFonts w:ascii="Times New Roman" w:eastAsia="Calibri" w:hAnsi="Times New Roman"/>
          <w:b/>
          <w:bCs/>
          <w:sz w:val="24"/>
          <w:szCs w:val="24"/>
          <w:lang w:eastAsia="en-US"/>
        </w:rPr>
        <w:t>УУД. Регулятивные:</w:t>
      </w:r>
      <w:r w:rsidRPr="00F20D4A">
        <w:rPr>
          <w:rFonts w:ascii="Times New Roman" w:eastAsia="Calibri" w:hAnsi="Times New Roman"/>
          <w:i/>
          <w:iCs/>
          <w:sz w:val="24"/>
          <w:szCs w:val="24"/>
          <w:lang w:eastAsia="en-US"/>
        </w:rPr>
        <w:t>планирование</w:t>
      </w:r>
      <w:r w:rsidRPr="00F20D4A">
        <w:rPr>
          <w:rFonts w:ascii="Times New Roman" w:eastAsia="Calibri" w:hAnsi="Times New Roman"/>
          <w:sz w:val="24"/>
          <w:szCs w:val="24"/>
          <w:lang w:eastAsia="en-US"/>
        </w:rPr>
        <w:t xml:space="preserve"> – ориентироваться в разнообразии способов решения задач; </w:t>
      </w:r>
      <w:r w:rsidRPr="00F20D4A">
        <w:rPr>
          <w:rFonts w:ascii="Times New Roman" w:eastAsia="Calibri" w:hAnsi="Times New Roman"/>
          <w:i/>
          <w:iCs/>
          <w:sz w:val="24"/>
          <w:szCs w:val="24"/>
          <w:lang w:eastAsia="en-US"/>
        </w:rPr>
        <w:t>коррекция –</w:t>
      </w:r>
      <w:r w:rsidRPr="00F20D4A">
        <w:rPr>
          <w:rFonts w:ascii="Times New Roman" w:eastAsia="Calibri" w:hAnsi="Times New Roman"/>
          <w:sz w:val="24"/>
          <w:szCs w:val="24"/>
          <w:lang w:eastAsia="en-US"/>
        </w:rPr>
        <w:t xml:space="preserve"> вносить дополнения и изменения в план действия. </w:t>
      </w:r>
    </w:p>
    <w:p w:rsidR="00F20D4A" w:rsidRPr="00F20D4A" w:rsidRDefault="00F20D4A" w:rsidP="00F20D4A">
      <w:pPr>
        <w:autoSpaceDE w:val="0"/>
        <w:autoSpaceDN w:val="0"/>
        <w:adjustRightInd w:val="0"/>
        <w:spacing w:after="0" w:line="240" w:lineRule="auto"/>
        <w:ind w:left="-426"/>
        <w:rPr>
          <w:rFonts w:ascii="Times New Roman" w:eastAsia="Calibri" w:hAnsi="Times New Roman"/>
          <w:sz w:val="24"/>
          <w:szCs w:val="24"/>
          <w:lang w:eastAsia="en-US"/>
        </w:rPr>
      </w:pPr>
      <w:r w:rsidRPr="00F20D4A">
        <w:rPr>
          <w:rFonts w:ascii="Times New Roman" w:eastAsia="Calibri" w:hAnsi="Times New Roman"/>
          <w:b/>
          <w:bCs/>
          <w:sz w:val="24"/>
          <w:szCs w:val="24"/>
          <w:lang w:eastAsia="en-US"/>
        </w:rPr>
        <w:t>Познавательные:</w:t>
      </w:r>
      <w:r w:rsidRPr="00F20D4A">
        <w:rPr>
          <w:rFonts w:ascii="Times New Roman" w:eastAsia="Calibri" w:hAnsi="Times New Roman"/>
          <w:i/>
          <w:iCs/>
          <w:sz w:val="24"/>
          <w:szCs w:val="24"/>
          <w:lang w:eastAsia="en-US"/>
        </w:rPr>
        <w:t>знаково-символические</w:t>
      </w:r>
      <w:r w:rsidRPr="00F20D4A">
        <w:rPr>
          <w:rFonts w:ascii="Times New Roman" w:eastAsia="Calibri" w:hAnsi="Times New Roman"/>
          <w:sz w:val="24"/>
          <w:szCs w:val="24"/>
          <w:lang w:eastAsia="en-US"/>
        </w:rPr>
        <w:t xml:space="preserve"> – использовать знаково-символические средства, в том числе модели и схемы, для решения задач. </w:t>
      </w:r>
    </w:p>
    <w:p w:rsidR="00F20D4A" w:rsidRPr="00F20D4A" w:rsidRDefault="00F20D4A" w:rsidP="00F20D4A">
      <w:pPr>
        <w:autoSpaceDE w:val="0"/>
        <w:autoSpaceDN w:val="0"/>
        <w:adjustRightInd w:val="0"/>
        <w:spacing w:after="0" w:line="240" w:lineRule="auto"/>
        <w:ind w:left="-426"/>
        <w:rPr>
          <w:rFonts w:ascii="Times New Roman" w:eastAsia="Calibri" w:hAnsi="Times New Roman"/>
          <w:sz w:val="24"/>
          <w:szCs w:val="24"/>
          <w:lang w:eastAsia="en-US"/>
        </w:rPr>
      </w:pPr>
      <w:r w:rsidRPr="00F20D4A">
        <w:rPr>
          <w:rFonts w:ascii="Times New Roman" w:eastAsia="Calibri" w:hAnsi="Times New Roman"/>
          <w:b/>
          <w:bCs/>
          <w:sz w:val="24"/>
          <w:szCs w:val="24"/>
          <w:lang w:eastAsia="en-US"/>
        </w:rPr>
        <w:t>Коммуникативные:</w:t>
      </w:r>
      <w:r w:rsidRPr="00F20D4A">
        <w:rPr>
          <w:rFonts w:ascii="Times New Roman" w:eastAsia="Calibri" w:hAnsi="Times New Roman"/>
          <w:i/>
          <w:iCs/>
          <w:sz w:val="24"/>
          <w:szCs w:val="24"/>
          <w:lang w:eastAsia="en-US"/>
        </w:rPr>
        <w:t>планирование учебного сотрудничества</w:t>
      </w:r>
      <w:r w:rsidRPr="00F20D4A">
        <w:rPr>
          <w:rFonts w:ascii="Times New Roman" w:eastAsia="Calibri" w:hAnsi="Times New Roman"/>
          <w:sz w:val="24"/>
          <w:szCs w:val="24"/>
          <w:lang w:eastAsia="en-US"/>
        </w:rPr>
        <w:t xml:space="preserve"> – определять цели, функции участников, способы взаимодействия; координировать и принимать различные позиции во взаимодействии.</w:t>
      </w:r>
    </w:p>
    <w:p w:rsidR="00F20D4A" w:rsidRPr="00F20D4A" w:rsidRDefault="00F20D4A" w:rsidP="00F20D4A">
      <w:pPr>
        <w:autoSpaceDE w:val="0"/>
        <w:autoSpaceDN w:val="0"/>
        <w:adjustRightInd w:val="0"/>
        <w:spacing w:after="0" w:line="240" w:lineRule="auto"/>
        <w:ind w:left="-426"/>
        <w:jc w:val="center"/>
        <w:rPr>
          <w:rFonts w:ascii="Times New Roman" w:hAnsi="Times New Roman"/>
          <w:b/>
          <w:bCs/>
          <w:sz w:val="24"/>
          <w:szCs w:val="24"/>
          <w:lang w:eastAsia="en-US"/>
        </w:rPr>
      </w:pPr>
      <w:r w:rsidRPr="00F20D4A">
        <w:rPr>
          <w:rFonts w:ascii="Times New Roman" w:hAnsi="Times New Roman"/>
          <w:b/>
          <w:bCs/>
          <w:sz w:val="24"/>
          <w:szCs w:val="24"/>
          <w:lang w:eastAsia="en-US"/>
        </w:rPr>
        <w:t>Ход урока</w:t>
      </w:r>
    </w:p>
    <w:p w:rsidR="00F20D4A" w:rsidRPr="00F20D4A" w:rsidRDefault="00F20D4A" w:rsidP="00F20D4A">
      <w:pPr>
        <w:spacing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w:t>
      </w:r>
      <w:r w:rsidRPr="00F20D4A">
        <w:rPr>
          <w:rFonts w:ascii="Times New Roman" w:eastAsia="Calibri" w:hAnsi="Times New Roman"/>
          <w:b/>
          <w:sz w:val="24"/>
          <w:szCs w:val="24"/>
          <w:lang w:eastAsia="en-US"/>
        </w:rPr>
        <w:t>.Подготовительная  часть.  (12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1.Построение. Приветствие.   (1 мин.)</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2.Сообщение темы и задач урока.  (1 мин.)</w:t>
      </w:r>
    </w:p>
    <w:p w:rsidR="00F20D4A" w:rsidRPr="00F20D4A" w:rsidRDefault="00F20D4A" w:rsidP="00F20D4A">
      <w:pPr>
        <w:spacing w:after="0" w:line="240" w:lineRule="auto"/>
        <w:ind w:left="-426"/>
        <w:contextualSpacing/>
        <w:rPr>
          <w:rFonts w:ascii="Times New Roman" w:eastAsia="Calibri" w:hAnsi="Times New Roman"/>
          <w:sz w:val="24"/>
          <w:szCs w:val="24"/>
          <w:lang w:eastAsia="en-US"/>
        </w:rPr>
      </w:pPr>
      <w:r w:rsidRPr="00F20D4A">
        <w:rPr>
          <w:rFonts w:ascii="Times New Roman" w:eastAsia="Calibri" w:hAnsi="Times New Roman"/>
          <w:sz w:val="24"/>
          <w:szCs w:val="24"/>
          <w:lang w:eastAsia="en-US"/>
        </w:rPr>
        <w:t>3. Строевые организующие команды:</w:t>
      </w:r>
    </w:p>
    <w:p w:rsidR="00F20D4A" w:rsidRPr="00F20D4A" w:rsidRDefault="00F20D4A" w:rsidP="00F20D4A">
      <w:pPr>
        <w:autoSpaceDE w:val="0"/>
        <w:autoSpaceDN w:val="0"/>
        <w:adjustRightInd w:val="0"/>
        <w:spacing w:after="0" w:line="240" w:lineRule="auto"/>
        <w:ind w:left="-426"/>
        <w:rPr>
          <w:rFonts w:ascii="Times New Roman" w:hAnsi="Times New Roman"/>
          <w:sz w:val="24"/>
          <w:szCs w:val="24"/>
          <w:lang w:eastAsia="en-US"/>
        </w:rPr>
      </w:pPr>
      <w:r w:rsidRPr="00F20D4A">
        <w:rPr>
          <w:rFonts w:ascii="Times New Roman" w:hAnsi="Times New Roman"/>
          <w:sz w:val="24"/>
          <w:szCs w:val="24"/>
          <w:lang w:eastAsia="en-US"/>
        </w:rPr>
        <w:t>«Равняйсь!», «Смирно!», «Направо!», «На-лево в обход шагом марш!».</w:t>
      </w:r>
    </w:p>
    <w:p w:rsidR="00F20D4A" w:rsidRPr="00F20D4A" w:rsidRDefault="00F20D4A" w:rsidP="00F20D4A">
      <w:pPr>
        <w:autoSpaceDE w:val="0"/>
        <w:autoSpaceDN w:val="0"/>
        <w:adjustRightInd w:val="0"/>
        <w:spacing w:after="0" w:line="240" w:lineRule="auto"/>
        <w:ind w:left="-426"/>
        <w:rPr>
          <w:rFonts w:ascii="Times New Roman" w:hAnsi="Times New Roman"/>
          <w:i/>
          <w:iCs/>
          <w:sz w:val="24"/>
          <w:szCs w:val="24"/>
          <w:lang w:eastAsia="en-US"/>
        </w:rPr>
      </w:pPr>
      <w:r w:rsidRPr="00F20D4A">
        <w:rPr>
          <w:rFonts w:ascii="Times New Roman" w:hAnsi="Times New Roman"/>
          <w:sz w:val="24"/>
          <w:szCs w:val="24"/>
          <w:lang w:eastAsia="en-US"/>
        </w:rPr>
        <w:lastRenderedPageBreak/>
        <w:t xml:space="preserve">4. Бег с воспроизведением задания </w:t>
      </w:r>
      <w:r w:rsidRPr="00F20D4A">
        <w:rPr>
          <w:rFonts w:ascii="Times New Roman" w:hAnsi="Times New Roman"/>
          <w:sz w:val="24"/>
          <w:szCs w:val="24"/>
          <w:lang w:eastAsia="en-US"/>
        </w:rPr>
        <w:br/>
        <w:t>1). Во время бега по сигналу вторые номера делают шаг влево и  выполняют бег на месте в своей колонне, затем продолжают бег, пристраиваясь за бегущими первыми номерами. По второму хлопку вторые номера своей колонной выбегают на внутренний круг, увеличивая скорость, догоняют колонну первых номеров и встают на свои места. По сигналу то же задание выполняют первые номера.</w:t>
      </w:r>
    </w:p>
    <w:p w:rsidR="00F20D4A" w:rsidRPr="00F20D4A" w:rsidRDefault="00F20D4A" w:rsidP="00F20D4A">
      <w:pPr>
        <w:autoSpaceDE w:val="0"/>
        <w:autoSpaceDN w:val="0"/>
        <w:adjustRightInd w:val="0"/>
        <w:spacing w:after="0" w:line="240" w:lineRule="auto"/>
        <w:ind w:left="-426" w:firstLine="360"/>
        <w:jc w:val="both"/>
        <w:rPr>
          <w:rFonts w:ascii="Times New Roman" w:hAnsi="Times New Roman"/>
          <w:sz w:val="24"/>
          <w:szCs w:val="24"/>
          <w:lang w:eastAsia="en-US"/>
        </w:rPr>
      </w:pPr>
      <w:r w:rsidRPr="00F20D4A">
        <w:rPr>
          <w:rFonts w:ascii="Times New Roman" w:hAnsi="Times New Roman"/>
          <w:sz w:val="24"/>
          <w:szCs w:val="24"/>
          <w:lang w:eastAsia="en-US"/>
        </w:rPr>
        <w:t>2). По хлопку первые номера принимают упор присев, вторые номера перепрыгивают через них, опорой руками о плечи, ноги врозь («чехарда»), и продолжают бег. По сигналу вторые номера принимают упор присев, первые перепрыгивают через них и продолжают бег.</w:t>
      </w:r>
    </w:p>
    <w:p w:rsidR="00F20D4A" w:rsidRPr="00F20D4A" w:rsidRDefault="00F20D4A" w:rsidP="00F20D4A">
      <w:pPr>
        <w:autoSpaceDE w:val="0"/>
        <w:autoSpaceDN w:val="0"/>
        <w:adjustRightInd w:val="0"/>
        <w:spacing w:after="0" w:line="240" w:lineRule="auto"/>
        <w:ind w:left="-426" w:firstLine="360"/>
        <w:jc w:val="both"/>
        <w:rPr>
          <w:rFonts w:ascii="Times New Roman" w:hAnsi="Times New Roman"/>
          <w:sz w:val="24"/>
          <w:szCs w:val="24"/>
          <w:lang w:eastAsia="en-US"/>
        </w:rPr>
      </w:pPr>
      <w:r w:rsidRPr="00F20D4A">
        <w:rPr>
          <w:rFonts w:ascii="Times New Roman" w:hAnsi="Times New Roman"/>
          <w:sz w:val="24"/>
          <w:szCs w:val="24"/>
          <w:lang w:eastAsia="en-US"/>
        </w:rPr>
        <w:t>3). Во время бега по сигналу вторые номера обгоняют первых и продолжают бег по внутреннему кругу в своей колонне, увеличивая скорость, встают перед колонной первых и продолжают бег. По свистку первые номера перебегают своей колонной на внутренний круг, увеличивая скорость, равняются с колонной вторых, забегают на свои места и продолжают бег. По второму свистку первые номера обгоняют вторых и продолжают бег по внутреннему кругу в своей колонне, увеличивая скорость, встают перед колонной вторых и продолжают бег. По второму хлопку вторые номера перебегают своей колонной на внутренний круг, увеличивая скорость, равняются с колонной первых, забегают на свои места и продолжают бег.</w:t>
      </w:r>
    </w:p>
    <w:p w:rsidR="00F20D4A" w:rsidRPr="00F20D4A" w:rsidRDefault="00F20D4A" w:rsidP="00F20D4A">
      <w:pPr>
        <w:autoSpaceDE w:val="0"/>
        <w:autoSpaceDN w:val="0"/>
        <w:adjustRightInd w:val="0"/>
        <w:spacing w:after="0" w:line="240" w:lineRule="auto"/>
        <w:ind w:left="-426"/>
        <w:rPr>
          <w:rFonts w:ascii="Times New Roman" w:hAnsi="Times New Roman"/>
          <w:sz w:val="24"/>
          <w:szCs w:val="24"/>
          <w:lang w:eastAsia="en-US"/>
        </w:rPr>
      </w:pPr>
      <w:r w:rsidRPr="00F20D4A">
        <w:rPr>
          <w:rFonts w:ascii="Times New Roman" w:hAnsi="Times New Roman"/>
          <w:sz w:val="24"/>
          <w:szCs w:val="24"/>
          <w:lang w:eastAsia="en-US"/>
        </w:rPr>
        <w:t>4. Упражнения для восстановления дыхания.</w:t>
      </w:r>
    </w:p>
    <w:p w:rsidR="00F20D4A" w:rsidRPr="00F20D4A" w:rsidRDefault="00F20D4A" w:rsidP="00F20D4A">
      <w:pPr>
        <w:autoSpaceDE w:val="0"/>
        <w:autoSpaceDN w:val="0"/>
        <w:adjustRightInd w:val="0"/>
        <w:spacing w:after="0" w:line="240" w:lineRule="auto"/>
        <w:ind w:left="-426"/>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5. Бег и прыжки на матах: </w:t>
      </w:r>
    </w:p>
    <w:p w:rsidR="00F20D4A" w:rsidRPr="00F20D4A" w:rsidRDefault="00F20D4A" w:rsidP="00F20D4A">
      <w:pPr>
        <w:autoSpaceDE w:val="0"/>
        <w:autoSpaceDN w:val="0"/>
        <w:adjustRightInd w:val="0"/>
        <w:spacing w:after="0" w:line="240" w:lineRule="auto"/>
        <w:ind w:left="-426"/>
        <w:rPr>
          <w:rFonts w:ascii="Times New Roman" w:eastAsia="Calibri" w:hAnsi="Times New Roman"/>
          <w:sz w:val="24"/>
          <w:szCs w:val="24"/>
          <w:lang w:eastAsia="en-US"/>
        </w:rPr>
      </w:pPr>
      <w:r w:rsidRPr="00F20D4A">
        <w:rPr>
          <w:rFonts w:ascii="Times New Roman" w:eastAsia="Calibri" w:hAnsi="Times New Roman"/>
          <w:sz w:val="24"/>
          <w:szCs w:val="24"/>
          <w:lang w:eastAsia="en-US"/>
        </w:rPr>
        <w:tab/>
        <w:t xml:space="preserve"> 1) Многоскоки. 2) Бег скачками. 3) Бег прыжками. 4) Бег с высоким подниманием колен.</w:t>
      </w:r>
    </w:p>
    <w:p w:rsidR="00F20D4A" w:rsidRPr="00F20D4A" w:rsidRDefault="00F20D4A" w:rsidP="00F20D4A">
      <w:pPr>
        <w:autoSpaceDE w:val="0"/>
        <w:autoSpaceDN w:val="0"/>
        <w:adjustRightInd w:val="0"/>
        <w:spacing w:after="0" w:line="240" w:lineRule="auto"/>
        <w:ind w:left="-426"/>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5) Прыжки на левой ноге. 6) Прыжки на правой ноге.</w:t>
      </w:r>
    </w:p>
    <w:p w:rsidR="00F20D4A" w:rsidRPr="00F20D4A" w:rsidRDefault="00F20D4A" w:rsidP="00F20D4A">
      <w:pPr>
        <w:spacing w:line="240" w:lineRule="auto"/>
        <w:ind w:left="-426"/>
        <w:contextualSpacing/>
        <w:rPr>
          <w:rFonts w:ascii="Times New Roman" w:eastAsia="Calibri" w:hAnsi="Times New Roman"/>
          <w:sz w:val="24"/>
          <w:szCs w:val="24"/>
          <w:lang w:eastAsia="en-US"/>
        </w:rPr>
      </w:pPr>
    </w:p>
    <w:p w:rsidR="00F20D4A" w:rsidRPr="00F20D4A" w:rsidRDefault="00F20D4A" w:rsidP="00F20D4A">
      <w:pPr>
        <w:spacing w:line="240" w:lineRule="auto"/>
        <w:ind w:left="-426"/>
        <w:contextualSpacing/>
        <w:rPr>
          <w:rFonts w:ascii="Times New Roman" w:eastAsia="Calibri" w:hAnsi="Times New Roman"/>
          <w:b/>
          <w:sz w:val="24"/>
          <w:szCs w:val="24"/>
          <w:lang w:eastAsia="en-US"/>
        </w:rPr>
      </w:pPr>
      <w:r w:rsidRPr="00F20D4A">
        <w:rPr>
          <w:rFonts w:ascii="Times New Roman" w:eastAsia="Calibri" w:hAnsi="Times New Roman"/>
          <w:b/>
          <w:sz w:val="24"/>
          <w:szCs w:val="24"/>
          <w:lang w:val="en-US" w:eastAsia="en-US"/>
        </w:rPr>
        <w:t>II</w:t>
      </w:r>
      <w:r w:rsidRPr="00F20D4A">
        <w:rPr>
          <w:rFonts w:ascii="Times New Roman" w:eastAsia="Calibri" w:hAnsi="Times New Roman"/>
          <w:b/>
          <w:sz w:val="24"/>
          <w:szCs w:val="24"/>
          <w:lang w:eastAsia="en-US"/>
        </w:rPr>
        <w:t>.Основная часть.            (20 мин.)</w:t>
      </w:r>
    </w:p>
    <w:p w:rsidR="00F20D4A" w:rsidRPr="00F20D4A" w:rsidRDefault="00F20D4A" w:rsidP="00F20D4A">
      <w:pPr>
        <w:autoSpaceDE w:val="0"/>
        <w:autoSpaceDN w:val="0"/>
        <w:adjustRightInd w:val="0"/>
        <w:spacing w:after="0" w:line="240" w:lineRule="auto"/>
        <w:ind w:left="-426"/>
        <w:rPr>
          <w:rFonts w:ascii="Times New Roman" w:hAnsi="Times New Roman"/>
          <w:sz w:val="24"/>
          <w:szCs w:val="24"/>
          <w:lang w:eastAsia="en-US"/>
        </w:rPr>
      </w:pPr>
      <w:r w:rsidRPr="00F20D4A">
        <w:rPr>
          <w:rFonts w:ascii="Times New Roman" w:hAnsi="Times New Roman"/>
          <w:b/>
          <w:i/>
          <w:sz w:val="24"/>
          <w:szCs w:val="24"/>
          <w:lang w:eastAsia="en-US"/>
        </w:rPr>
        <w:t>1. Тестирование прыжка в длину с места</w:t>
      </w:r>
      <w:r w:rsidRPr="00F20D4A">
        <w:rPr>
          <w:rFonts w:ascii="Times New Roman" w:hAnsi="Times New Roman"/>
          <w:i/>
          <w:sz w:val="24"/>
          <w:szCs w:val="24"/>
          <w:lang w:eastAsia="en-US"/>
        </w:rPr>
        <w:t>(3 попытки, лучший результат записать).</w:t>
      </w:r>
    </w:p>
    <w:p w:rsidR="00F20D4A" w:rsidRPr="00F20D4A" w:rsidRDefault="00F20D4A" w:rsidP="00F20D4A">
      <w:pPr>
        <w:autoSpaceDE w:val="0"/>
        <w:autoSpaceDN w:val="0"/>
        <w:adjustRightInd w:val="0"/>
        <w:spacing w:after="0" w:line="240" w:lineRule="auto"/>
        <w:ind w:left="-426"/>
        <w:rPr>
          <w:rFonts w:ascii="Times New Roman" w:hAnsi="Times New Roman"/>
          <w:sz w:val="24"/>
          <w:szCs w:val="24"/>
          <w:lang w:eastAsia="en-US"/>
        </w:rPr>
      </w:pP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b/>
          <w:i/>
          <w:sz w:val="24"/>
          <w:szCs w:val="24"/>
          <w:lang w:eastAsia="en-US"/>
        </w:rPr>
        <w:t>2. Подвижная игра «Коньки-горбунки»</w:t>
      </w:r>
      <w:r w:rsidRPr="00F20D4A">
        <w:rPr>
          <w:rFonts w:ascii="Times New Roman" w:hAnsi="Times New Roman"/>
          <w:i/>
          <w:iCs/>
          <w:sz w:val="24"/>
          <w:szCs w:val="24"/>
          <w:lang w:eastAsia="en-US"/>
        </w:rPr>
        <w:br/>
      </w:r>
      <w:r w:rsidRPr="00F20D4A">
        <w:rPr>
          <w:rFonts w:ascii="Times New Roman" w:hAnsi="Times New Roman"/>
          <w:i/>
          <w:iCs/>
          <w:sz w:val="24"/>
          <w:szCs w:val="24"/>
          <w:lang w:eastAsia="en-US"/>
        </w:rPr>
        <w:tab/>
      </w:r>
      <w:r w:rsidRPr="00F20D4A">
        <w:rPr>
          <w:rFonts w:ascii="Times New Roman" w:hAnsi="Times New Roman"/>
          <w:color w:val="000000"/>
          <w:sz w:val="24"/>
          <w:szCs w:val="24"/>
          <w:lang w:eastAsia="en-US"/>
        </w:rPr>
        <w:t xml:space="preserve">Выставляется полоса препятствий, которую необходимо преодолевать всевозможными способами (перепрыгивая с места на место или через предметы). По числу участников (из которых формируются две команды) берется определенное количество мячей. Каждый участник, согнувшийся в поясе, должен положить на спину мяч и, придерживая его руками, остаться в полусогнутом состоянии. </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2 команды начинают по сигналу учителя скачки по полосе препятствий. Побеждает команда, которая первой закончит скачки, не потеряв при этом свои мячики.</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Ребята, скажите, где еще вам встречался Конь? (в шахматах)</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Это обычный конь? (нет)</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Как он выглядит? (от коня только голова)</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Как он ходит? (Конь ходит буквой Г)</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xml:space="preserve">- На следующий вопросы отвечать не торопитесь, подумайте, посоветуйтесь. При прыжке конь прыгает на тот же цвет поля? (нет, цвет меняется) </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Из какой позиции конь может сделать больше ходов? (Из середины)</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Молодцы! Отгадайте загадки:</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xml:space="preserve"> 1.Обитает не в саванне,</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И не так огромен он,</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Но такое же названье</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У фигуры этой  (Слон)</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2. Стою на самом краю,</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Путь откроют - пойду.</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Только прямо хожу,</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Как зовут, не скажу (Ладья)</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3. Похвастаться может красивым нарядом</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И тем, что в строю с королём всегда рядом  (Ферзь)</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Сегодня эти фигуры будут и соперниками и помощниками коня.</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(В центре зала баннер шахматной доски радом стол с шахматной доской, шахматными фигурами, ободки с фигурами)</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Сейчас мы поиграем в игру «Конь против других фигур»</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xml:space="preserve"> Выбираем двух человек, они будут соперниками за шахматной доской, другие будут шахматными фигурами на баннере. (Выбирают, определяются с фигурами, одевают ободки)</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lastRenderedPageBreak/>
        <w:t>- Соперники за шахматной доской получат диаграмму и должны назвать фигуру и место положения этой фигуры на доске, выставить фигуру на доску, а ученик, означающий эту фигуру, должен занять место на баннере. (Даю диаграмму (приложение 1))</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xml:space="preserve">- Что говорят соперники за шахматной доской, выполняют фигуры на баннере. </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Какое задание на диаграмме? (</w:t>
      </w:r>
      <w:r w:rsidRPr="00F20D4A">
        <w:rPr>
          <w:rFonts w:ascii="Times New Roman" w:hAnsi="Times New Roman"/>
          <w:bCs/>
          <w:color w:val="000000"/>
          <w:sz w:val="24"/>
          <w:szCs w:val="24"/>
          <w:lang w:eastAsia="en-US"/>
        </w:rPr>
        <w:t>Напасть конем одновременно на две фигуры противника)</w:t>
      </w:r>
    </w:p>
    <w:p w:rsidR="00F20D4A" w:rsidRPr="00F20D4A" w:rsidRDefault="00F20D4A" w:rsidP="00F20D4A">
      <w:pPr>
        <w:autoSpaceDE w:val="0"/>
        <w:autoSpaceDN w:val="0"/>
        <w:adjustRightInd w:val="0"/>
        <w:spacing w:after="0" w:line="240" w:lineRule="auto"/>
        <w:ind w:left="-426"/>
        <w:rPr>
          <w:rFonts w:ascii="Times New Roman" w:hAnsi="Times New Roman"/>
          <w:color w:val="000000"/>
          <w:sz w:val="24"/>
          <w:szCs w:val="24"/>
          <w:lang w:eastAsia="en-US"/>
        </w:rPr>
      </w:pPr>
      <w:r w:rsidRPr="00F20D4A">
        <w:rPr>
          <w:rFonts w:ascii="Times New Roman" w:hAnsi="Times New Roman"/>
          <w:color w:val="000000"/>
          <w:sz w:val="24"/>
          <w:szCs w:val="24"/>
          <w:lang w:eastAsia="en-US"/>
        </w:rPr>
        <w:t>- Итак, начали!</w:t>
      </w:r>
    </w:p>
    <w:p w:rsidR="00F20D4A" w:rsidRPr="00F20D4A" w:rsidRDefault="00F20D4A" w:rsidP="00F20D4A">
      <w:pPr>
        <w:autoSpaceDE w:val="0"/>
        <w:autoSpaceDN w:val="0"/>
        <w:adjustRightInd w:val="0"/>
        <w:spacing w:after="0" w:line="240" w:lineRule="auto"/>
        <w:ind w:left="-426"/>
        <w:rPr>
          <w:rFonts w:ascii="Times New Roman" w:hAnsi="Times New Roman"/>
          <w:b/>
          <w:bCs/>
          <w:sz w:val="24"/>
          <w:szCs w:val="24"/>
          <w:lang w:eastAsia="en-US"/>
        </w:rPr>
      </w:pPr>
      <w:r w:rsidRPr="00F20D4A">
        <w:rPr>
          <w:rFonts w:ascii="Times New Roman" w:hAnsi="Times New Roman"/>
          <w:b/>
          <w:bCs/>
          <w:sz w:val="24"/>
          <w:szCs w:val="24"/>
          <w:lang w:eastAsia="en-US"/>
        </w:rPr>
        <w:t>I. Заключительная часть.</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sz w:val="24"/>
          <w:szCs w:val="24"/>
          <w:lang w:eastAsia="en-US"/>
        </w:rPr>
        <w:t xml:space="preserve">1. Упражнения для развития внимания и равновесия: </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sz w:val="24"/>
          <w:szCs w:val="24"/>
          <w:lang w:eastAsia="en-US"/>
        </w:rPr>
        <w:t>в колонне пройти один круг; по сигналу остановиться и, закрыв глаза, стоять на одной ноге (7–10 с)</w:t>
      </w:r>
    </w:p>
    <w:p w:rsidR="00F20D4A" w:rsidRPr="00F20D4A" w:rsidRDefault="00F20D4A" w:rsidP="00F20D4A">
      <w:pPr>
        <w:autoSpaceDE w:val="0"/>
        <w:autoSpaceDN w:val="0"/>
        <w:adjustRightInd w:val="0"/>
        <w:spacing w:after="0" w:line="240" w:lineRule="auto"/>
        <w:ind w:left="-426" w:right="-60"/>
        <w:rPr>
          <w:rFonts w:ascii="Times New Roman" w:hAnsi="Times New Roman"/>
          <w:sz w:val="24"/>
          <w:szCs w:val="24"/>
          <w:lang w:eastAsia="en-US"/>
        </w:rPr>
      </w:pPr>
      <w:r w:rsidRPr="00F20D4A">
        <w:rPr>
          <w:rFonts w:ascii="Times New Roman" w:hAnsi="Times New Roman"/>
          <w:sz w:val="24"/>
          <w:szCs w:val="24"/>
          <w:lang w:eastAsia="en-US"/>
        </w:rPr>
        <w:t xml:space="preserve">– Когда результат по прыжкам в длину у вас был лучше? </w:t>
      </w:r>
    </w:p>
    <w:p w:rsidR="00F20D4A" w:rsidRPr="00F20D4A" w:rsidRDefault="00F20D4A" w:rsidP="00F20D4A">
      <w:pPr>
        <w:autoSpaceDE w:val="0"/>
        <w:autoSpaceDN w:val="0"/>
        <w:adjustRightInd w:val="0"/>
        <w:spacing w:after="0" w:line="240" w:lineRule="auto"/>
        <w:ind w:left="-426"/>
        <w:rPr>
          <w:rFonts w:ascii="Times New Roman" w:hAnsi="Times New Roman"/>
          <w:b/>
          <w:bCs/>
          <w:sz w:val="24"/>
          <w:szCs w:val="24"/>
          <w:lang w:eastAsia="en-US"/>
        </w:rPr>
      </w:pPr>
      <w:r w:rsidRPr="00F20D4A">
        <w:rPr>
          <w:rFonts w:ascii="Times New Roman" w:hAnsi="Times New Roman"/>
          <w:sz w:val="24"/>
          <w:szCs w:val="24"/>
          <w:lang w:eastAsia="en-US"/>
        </w:rPr>
        <w:t>– Сколько раз вы можете прыгать на одной ноге?</w:t>
      </w:r>
    </w:p>
    <w:p w:rsidR="00F20D4A" w:rsidRPr="00F20D4A" w:rsidRDefault="00F20D4A" w:rsidP="00F20D4A">
      <w:pPr>
        <w:spacing w:line="240" w:lineRule="auto"/>
        <w:ind w:left="-426"/>
        <w:rPr>
          <w:rFonts w:ascii="Times New Roman" w:eastAsia="Calibri" w:hAnsi="Times New Roman"/>
          <w:b/>
          <w:sz w:val="24"/>
          <w:szCs w:val="24"/>
          <w:lang w:eastAsia="en-US"/>
        </w:rPr>
      </w:pPr>
    </w:p>
    <w:p w:rsidR="00F20D4A" w:rsidRPr="00F20D4A" w:rsidRDefault="00F20D4A" w:rsidP="00F20D4A">
      <w:pPr>
        <w:spacing w:line="240" w:lineRule="auto"/>
        <w:ind w:left="-426"/>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Приложение 1</w:t>
      </w:r>
    </w:p>
    <w:p w:rsidR="00F20D4A" w:rsidRPr="00F20D4A" w:rsidRDefault="00F20D4A" w:rsidP="00F20D4A">
      <w:pPr>
        <w:spacing w:line="240" w:lineRule="auto"/>
        <w:ind w:left="-426"/>
        <w:rPr>
          <w:rFonts w:ascii="Times New Roman" w:eastAsia="Calibri" w:hAnsi="Times New Roman"/>
          <w:b/>
          <w:sz w:val="24"/>
          <w:szCs w:val="24"/>
          <w:lang w:eastAsia="en-US"/>
        </w:rPr>
      </w:pPr>
      <w:r w:rsidRPr="00F20D4A">
        <w:rPr>
          <w:rFonts w:ascii="Times New Roman" w:eastAsia="Calibri" w:hAnsi="Times New Roman"/>
          <w:b/>
          <w:noProof/>
          <w:sz w:val="24"/>
          <w:szCs w:val="24"/>
        </w:rPr>
        <w:drawing>
          <wp:inline distT="0" distB="0" distL="0" distR="0" wp14:anchorId="685D0141" wp14:editId="53060DC7">
            <wp:extent cx="3457575" cy="241935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457575" cy="2419350"/>
                    </a:xfrm>
                    <a:prstGeom prst="rect">
                      <a:avLst/>
                    </a:prstGeom>
                    <a:noFill/>
                    <a:ln>
                      <a:noFill/>
                    </a:ln>
                  </pic:spPr>
                </pic:pic>
              </a:graphicData>
            </a:graphic>
          </wp:inline>
        </w:drawing>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 xml:space="preserve">Тема урока:  Способы общения. Письмо на глиняной дощечке. Зашифрованное письмо. Шахматная нотация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Планируемые образовательные результаты: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Предметные: Научатся:  понимать, что  важно для человека быть информированным по разным вопросам.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Регулятивные: ориентироваться в информационном пространстве.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Познавательные: Понимание заданного вопроса, в соответствии с ним построение устного ответа.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Коммуникативные: уметь высказывать свою точку зрения, пытаться ее обосновать.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Личностные: Формирование личностного смысла учения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Ход урока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I. Орг. момент</w:t>
      </w:r>
      <w:r w:rsidRPr="00F20D4A">
        <w:rPr>
          <w:rFonts w:ascii="Times New Roman" w:eastAsia="Calibri" w:hAnsi="Times New Roman"/>
          <w:sz w:val="24"/>
          <w:szCs w:val="24"/>
          <w:lang w:eastAsia="en-US"/>
        </w:rPr>
        <w:tab/>
        <w:t>Приветствует учащихся, проверяет их готовность к уроку.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II.Подготовка к восприятию нового материала. Постановка проблемы.</w:t>
      </w:r>
      <w:r w:rsidRPr="00F20D4A">
        <w:rPr>
          <w:rFonts w:ascii="Times New Roman" w:eastAsia="Calibri" w:hAnsi="Times New Roman"/>
          <w:sz w:val="24"/>
          <w:szCs w:val="24"/>
          <w:lang w:eastAsia="en-US"/>
        </w:rPr>
        <w:tab/>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Посмотрите на рабочие места. Что мы приготовили к уроку?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Кто догадался,  и сможет рассказать, чем мы будем заниматься сегодня на уроке?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Отгадывание загадок.</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Кто догадался  и сможет назвать тему нашего урока?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III. Открытие новых знаний</w:t>
      </w:r>
      <w:r w:rsidRPr="00F20D4A">
        <w:rPr>
          <w:rFonts w:ascii="Times New Roman" w:eastAsia="Calibri" w:hAnsi="Times New Roman"/>
          <w:sz w:val="24"/>
          <w:szCs w:val="24"/>
          <w:lang w:eastAsia="en-US"/>
        </w:rPr>
        <w:tab/>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xml:space="preserve">1. Беседа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Очень много всего неизвестного и неизведанного. Мы часто друг другу задаем вопросы: почему? Где? Когда? Для чего? И порой не на каждый вопрос нам могут ответить учителя, родители. А какими еще способами мы можем добыть нужную нам информацию?</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Информацию можно найти: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на экскурсии в музее;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в книгах и журналах;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в фильмах, фотографиях, диафильмах;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поговорив со специалистами.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«Узнаем подробнее»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Умение говорить отличает человека от животных. Хотя у некоторых млекопитающих и птиц тоже есть свои «языки», но человеческая речь несравненно более высокоразвитая.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Работа по учебнику  С. 116-119</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а)  работа со словариком юного  технолога.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б) чтение учебного материала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 шифрование). Зашифрованное письмо.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Знакомство с планом работы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Рассмотрите фотографии на с. 118. Определите порядок выполнения изделия.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Анализ изделия: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Что нужно для написания письма на глиняной дощечке?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Правила техники безопасности при работе с пластилином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Физминутка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IV Шахматная нотация — система условных обозначений, применяемых для записи шахматнойпартии или положения фигур на доске.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Игра «Шахматный почтальон»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улицу и поднимайтесь вверх по ней до нужного дома. Там ставьте фигуру.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(Учитель называет «адреса» фигур, дети расставляют их на шахматной доске)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-Старайтесь не перепутать буквы и не «съехать» в сторону при подъёме по вертикали.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IV. Первичное закрепление знаний.</w:t>
      </w:r>
      <w:r w:rsidRPr="00F20D4A">
        <w:rPr>
          <w:rFonts w:ascii="Times New Roman" w:eastAsia="Calibri" w:hAnsi="Times New Roman"/>
          <w:sz w:val="24"/>
          <w:szCs w:val="24"/>
          <w:lang w:eastAsia="en-US"/>
        </w:rPr>
        <w:tab/>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Творческая работа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«Делаем сами» — «Зашифрованное письмо»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Самостоятельное задание для детей, при выполнении которого им необходимо будет проявить свою фантазию.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«Делаем сами» — «Письмо на глиняной дощечке»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План работы в учебнике на с. 118-119</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V. Итоги урока. Рефлексия</w:t>
      </w:r>
      <w:r w:rsidRPr="00F20D4A">
        <w:rPr>
          <w:rFonts w:ascii="Times New Roman" w:eastAsia="Calibri" w:hAnsi="Times New Roman"/>
          <w:sz w:val="24"/>
          <w:szCs w:val="24"/>
          <w:lang w:eastAsia="en-US"/>
        </w:rPr>
        <w:tab/>
        <w:t>Учитель делает выставку.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Учитель выбирает  самые интересные и оригинальные поделки, обращает внимание учеников на необычные детали. Анализируют и оценивают остальные работы.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Чему научил вас урок? Какие открытия сделали?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eastAsia="Calibri" w:hAnsi="Times New Roman"/>
          <w:sz w:val="24"/>
          <w:szCs w:val="24"/>
          <w:lang w:eastAsia="en-US"/>
        </w:rPr>
        <w:lastRenderedPageBreak/>
        <w:t>– Какими учениками вы были сегодня? Что получилось? Что бы хотели изменить? О чём бы хотели ещё узнать? Хотели бы вы с кем-то поделиться теми знаниями, которые приобрели сегодня?</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i/>
          <w:sz w:val="24"/>
          <w:szCs w:val="24"/>
          <w:lang w:eastAsia="en-US"/>
        </w:rPr>
      </w:pPr>
      <w:r w:rsidRPr="00F20D4A">
        <w:rPr>
          <w:rFonts w:ascii="Times New Roman" w:eastAsia="Calibri" w:hAnsi="Times New Roman"/>
          <w:b/>
          <w:sz w:val="24"/>
          <w:szCs w:val="24"/>
          <w:lang w:eastAsia="en-US"/>
        </w:rPr>
        <w:t>Тема:   Письмо заглавной и строчной букв  Сс.  Шахматная фигура слон</w:t>
      </w:r>
      <w:r w:rsidRPr="00F20D4A">
        <w:rPr>
          <w:rFonts w:ascii="Times New Roman" w:eastAsia="Calibri" w:hAnsi="Times New Roman"/>
          <w:i/>
          <w:sz w:val="24"/>
          <w:szCs w:val="24"/>
          <w:lang w:eastAsia="en-US"/>
        </w:rPr>
        <w:t>.</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Цель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Формировать навыки правописания букв и слов с буквой Сс, способствовать обучению школьников умению отвечать на вопросы, развивать  речь  и мышление;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Продолжить знакомство с шахматной фигурой «Слон», ходами  слона.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Задачи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Образовательные (предметные):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1. Научить писать заглавную и строчную  буквы с.</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2. Формировать графические умения.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3. Формировать навык каллиграфического письма.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4. Учить детей взаимодействию между фигурами в процессе выполнения игровых заданий, а также умению применять полученные знания о шахматной  фигуре «Слон» в процессе игры.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5. Воспитывать целеустремленность, волю, организованность, самостоятельность в принятии решений.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УУД</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Развивающие (метапредметные):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Регулятивные: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Создать возможность планирования совместно с учителем своих действий в соответствии с поставленной задачей и условиями ее реализации.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Развивать умение младшего школьника контролировать свою деятельность по ходу выполнения задания.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Познавательные: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Развивать умение анализировать, сравнивать, сопоставлять и обобщать.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Помочь выделить и сформулировать познавательную цель.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Продолжать работать над формированием умений ориентироваться в тетради.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Работать над формированием умений выполнения действий по образцу.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Работать над использованием знаково-символичных средств.</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Способствовать высказыванию детьми своего мнения, оцениванию своей деятельности на уроке.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Коммуникативные: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Создать условия для учебного сотрудничества с учителем и сверстниками.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Формировать умение слушать и слышать друг друга.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Помочь ребенку в аргументации своего мнения.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Личностные: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Сформировать мотивационную основу учебной деятельности, положительное отношение к уроку, понимание необходимости учения.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Работать над самооценкой и адекватным пониманием причин успеха/неуспеха в учебной деятельности.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Следовать установке на здоровый образ жизни и ее реализации в реальном поведении.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Следовать в поведении моральным и этическим требованиям.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Способствовать проявлению самостоятельности в разных видах детской деятельности.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•Воспитывать уважительное отношение к игре в шахматы, как виду интеллектуальной деятельности, развития доброжелательного отношения к соперникам.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Ход урока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1.Самоопределение к  деятельности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Задача, конечно, не слишком простая: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Играя учить и учиться играя,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Но если с учебой сложить развлеченье,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То праздником станет любое ученье!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Ребята, я хочу у вас спросить: для чего, с какой целью  вы пришли на урок?</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Я поняла, что каждый из вас пришёл на урок чему – то научиться, открыть что – то новое для себя, ответить на вопросы, которые вас интересуют. Что же, у вас благородны цели. Давайте пожелаем друг – другу удачи. Вперёд, за новыми открытиями.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2.Актуализация знаний, мотивация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Ребята, предлагаю начать урок с составления кластера, вспомним, из чего состоят слова?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Чем мы на письме обозначаем звуки?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Какие гласные буквы мы уже умеем писать?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Давайте проверим, как вы это усвоили?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 по карточкам в паре.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Перед вами карточки с элементами букв, какие буквы можно составить из этих элементов?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Назовите  их вполголоса друг другу.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У кого получилось лучше всех?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А согласные буквы умеете писать?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3.Физминутка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-Немного отдохнём и продолжим работу.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Уселась кошка на окошко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И стала лапкой ушки мыть.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Понаблюдать за ней немножко,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Её движенья можно повторить.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1,2,3 – ну-ка повтори,(2 раза)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3,4,5 – повтори опять,(2 раза)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4.Постановка учебной задачи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Сегодня на уроке вновь будем делать с вами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«открытие»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вы думаете, какое?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попробуйте сформулировать тему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Какова цель нашего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-Верно, сегодня будем знакомиться с написанием буквы.  А вот какой, узнаете отгадав загадку.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Ходит длинный, пасть клыками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xml:space="preserve">  Ноги кажутся столбами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Как гора, огромен 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Ты узнал, кто это? …(слон)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Вспомните, как выглядит слон? Чем он отличается от всех животных?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Найдите шахматное слово в строчке. ВОСЛОНАЗБИМО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-Какой это слон?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-Хобот отвалился, так как слон часто падал на пол. Но хобот приделывать не стали, и шахматной фигурой-слоном- сделали человечка, который управлял этим животным.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Чему мы  будем сегодня учиться?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5.Решение учебной задачи.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Давайте посмотрим, что нам расскажет Динозаврик о фигуре Слон (просмотр урока из серии «Динозавр учит шахматам»)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Найдите первые звуки: Слон сильный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-Какой буквой на письме обозначим эти звуки?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Организую ситуацию практического затруднения для определения границ знания - незнания, умения - неумения.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значит какая задача стоит перед нами на этом уроке?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Слон приглашает нас в гости. Да не просто в гости, а в свою мастерскую.</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Поработаем сегодня  скульпторами.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а кто такой скульптор?</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-Мы будем работать с пластилином. Возьмите пластилин, разомните его и вылепите из него букву– заглавную букву С, – строчную с. Выложите её на картон и покажите нашему герою.</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-Молодцы! Мы с вами вылепили печатную букву с.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-Где мы с ней встречаемся?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Чем отличается заглавная буква  С от строчной?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Когда, в каких случаях используют заглавную букву?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Пальчиковая разминка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Наша дружная семья: папа, мама, дочка, сын и 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Потёрли каждый пальчик друг об друга.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А теперь потёрли ладошки.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Поздоровались, сели – встали, сели – встали, и тихонько побежали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5.  Первичное закрепление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(Применение алгоритма на практике)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-Подошло время познакомиться с письменной буквой с.</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Организую работу по анализу построения буквы.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-Рассмотрите письменную строчную букву с.</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-Из скольких элементов она состоит?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называются эти элементы?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Составим алгоритм написания буквы с.</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-Приём «письмо в воздухе» для повторения алгоритма.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Прочитаем, как пишется буква под счёт.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Просмотр письма под счёт на слайде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Работа по письму элементов и целой буквы под счёт с проговариванием учителя в громко-речевой форме.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-Поднимите руки, кто доволен собой, написано правильно и аккуратно.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-Какое действие  нужно выполнить сейчас?</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-Выполните задание самостоятельно, проговаривая счёт.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Самооценка и взаимооценка.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оцените работу, подчеркните зелёным  цветом самую удачную букву.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-Оцените соседа, подчеркните простым карандашом самую правильную и красивую букву.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-Расскажите о своей работе в парах. Какие действия выполнили? Как работали?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-Подайте сигнал те пары, которые остались довольны своей работой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Гимнастика для снятия усталости глаз</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-Я приготовила для вас слова, но пока вы были заняты, прокрался Жук – буквоед и съел в них некоторые буквы.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-Попробуем восстановить буквы и прочитать слова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О…ы,о…ина,…ани.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-Запишите первое  слово – осы, два раза – 1) по точкам, 2) – самостоятельно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-При написании обращайте внимание на соединение.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6.</w:t>
      </w:r>
      <w:r w:rsidRPr="00F20D4A">
        <w:rPr>
          <w:rFonts w:ascii="Times New Roman" w:eastAsia="Calibri" w:hAnsi="Times New Roman"/>
          <w:sz w:val="24"/>
          <w:szCs w:val="24"/>
          <w:lang w:eastAsia="en-US"/>
        </w:rPr>
        <w:tab/>
        <w:t>Изучение нового материала. (шахматы)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Кто знает, как передвигается  слон?  Вспомните, если из карточек соберёте название шахматной дорожки.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тик       не     наль       пре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аго       ри       зон          ди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Слон может ходить по диагоналям на любое число свободных полей. В начале игры у каждого партнёра по два слона: один ходит только по белым полям (белопольный), а другой – только по чёрным полям (чернопольный). Бьёт слон по диагонали и занимает поле взятой фигуры или пешки.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7.  Итог урока. Рефлексия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Какую задачу ставили?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Удалось решить поставленную задачу?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Ребята, давайте обратимся кластеру, который мы составили в начале урока. Мы уже умеем писать согласную букву 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А чему новому сегодня мы научились?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(Дополняется кластер – буквой с)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А какой шахматной фигуре мы сегодня говорили?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Выберите и  продолжите любое предложение.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На сегодняшнем уроке я  узнал…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На этом уроке я похвалил бы себя за…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После уроков мне захотелось…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Сегодня я сумел…</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Удалось ли нам достичь поставленные цели?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lastRenderedPageBreak/>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урока:  Аппликация. Шахматная фигура Король.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Цель:   создание условий для закрепления умения составлять из геометрических фигур различные шахматные фигуры, композиции для аппликации.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Задачи:Образовательные: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повторить и закрепить знания детей шахматных фигурах, активизировать мыслительную деятельность.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Развивающие:развивать аналитико-синтетическую деятельность, учить обобщать, сравнивать, предвидеть результаты своей деятельности.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Воспитательные:воспитание чувства личной ответственности за самостоятельно   принятое решение, вырабатывать настойчивость, выдержку, уверенность в своих силах, получение навыков общения детей в команде, способность к соперничеству.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Планируемые результаты: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Личностные УУД: развитие навыков сотрудничества со взрослыми и сверстниками, развитие  логического, тактического и стратегического и творческого мышления учащихся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Регулятивные УУД: способность определять и формулировать цель деятельности  с помощью руководителя, работать по предложенному руководителем плану, умение высказывать своё предположение  на основе примерных игровых шахматных ситуаций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Познавательные УУД: умение давать анализ своих действий во время выполнения аппликации,  делать выводы в результате работы, формирование  понятия  об  игровых возможностях Шахматного Короля.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Коммуникативные УУД: планирование учебного сотрудничества, разрешение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конфликтов,  управление поведением партнера, работа в команде, в парах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умение с достаточной точностью и полнотой выражать свои мысли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 соответствии с задачами и условиями коммуникации.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Материалы к уроку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Конверты с геометрическими фигурами, цветная бумага, картон, шаблон Шахматного Короля, инструменты: ножницы, клей.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Ход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1.Мотивация к познавательной деятельности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Чтение стихотворения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Долгожданный дан звонок,</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Шахматный нас ждет урок!</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Так что время не теряем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И работать начинаем.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Сегодня будем мы играть,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Узнавать и рассуждать.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Желаю всем  доброго дня и интересного занятия.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Мы с вами встретились вновь, для того чтобы продолжать изучать волшебный мир шахмат.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Что такое шахматы? (высказывания детей)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 по составлению цитат.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-Составьте из данных слов девиз нашего урока.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Слова- шахматы, гимнастика, это, мозга, для.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вы понимаете это выражение?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2.Актуализация знаний</w:t>
      </w:r>
      <w:r w:rsidRPr="00F20D4A">
        <w:rPr>
          <w:rFonts w:ascii="Times New Roman" w:eastAsia="Calibri" w:hAnsi="Times New Roman"/>
          <w:sz w:val="24"/>
          <w:szCs w:val="24"/>
          <w:lang w:eastAsia="en-US"/>
        </w:rPr>
        <w:tab/>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Я бываю деревянный,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Из пластмассы — я литой.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Я скачу в игре всемирной.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Догадались, кто такой? (Шахматный Конь)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Обитает не в саванне,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И не так огромен 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Но такое же названье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У фигуры этой -…(Слон)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Это правило известно,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Короля нам есть нельзя,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Но свободно можешь есть 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Вместо этого…(Ферзя)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Это — важная фигура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И она незаменима.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Выполняет свою роль -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Царствует в игре …(Король)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Молодцы, Вы очень легко справились с этим заданием.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Покажите на шахматной доске, как ходит Король, Пешка, Ферзя, Ладья, Слон.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3.Раскрытие темы и целеполагание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А вот задание посложнее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 вас в конвертах даны геометрические фигуры, посмотрите на них и в паре составьте из них шахматную фигуру.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А теперь посмотрите, какая фигура получилась у меня на доске: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Шахматный Король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 кого получилась такая же фигура?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-Соберите такую же фигуру у себя на столе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вы думаете, какова тема нашего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Какой материал и инструменты лежат у вас на столе?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Значит, чем мы будем заниматься на уроке технологии?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Какие цели поставим перед собой?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Повторение правил ТБ</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Повторим ТБ при работе с ножницами и клеем.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(Те кто выше ростом расскажут ТБ при работе с ножницами, те кто ниже- при работе  с клеем.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Давайте вспомним правила работы с бумагой.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Физминутка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-А сейчас, устав изрядно,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Оба войска захотели поразмяться.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Покажут сноровку свою наглядно: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В зарядке будут состязаться.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Раз и два, и три, четыре –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Ставим ноги мы пошире.  (ноги на ширине плеч)</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Руки врозь, наклон вперёд, (руки на пояс, наклоны)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Вправо, влево. Вот народ! (круг от плеча обеими руками одновременно)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Засиделся, застоялся –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 шахматы так заигрался  (руки вытянуты перед собой, приседания)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Пешка здесь и пешка там, (правую руку в сторону, потом левую)</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Ни за что их не отдам! (ритмичные хлопки)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За коня слона, ладью? (шаги на месте)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Хорошо, подумаю! (наклоны головы влево, вправо)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Раз нагнулись, встали – два: (наклон вперед - пальцами рук коснуться пола)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Отдохнула голова. (поворот головой влево, вправо)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Отдохнем сейчас немного (разводим руки, потягиваемся)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И по шахматным дорогам!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5. Планирование работы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-Вот вроде бы разобрались. Но постойте, каждое дело строится по плану. Посмотрите на этот плакат. Что здесь написано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 План. Вот по этому плану мы будем учиться работать. Давайте хором прочитаем его.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План:1. Обведи (соблюдай цвет).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Вырежи (не забывай количество).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3. Проверь (по шаблону).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4. Собери.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5. Приклей (посмотри на изделие).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6. Самостоятельное выполнение работы</w:t>
      </w:r>
      <w:r w:rsidRPr="00F20D4A">
        <w:rPr>
          <w:rFonts w:ascii="Times New Roman" w:eastAsia="Calibri" w:hAnsi="Times New Roman"/>
          <w:sz w:val="24"/>
          <w:szCs w:val="24"/>
          <w:lang w:eastAsia="en-US"/>
        </w:rPr>
        <w:tab/>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 вас у каждого на столе два цвета бумаги, картон и шаблон  Шахматного Короля. А теперь начинаем работать по каждому пункту плана самостоятельно. Помогайте  друг другу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7. Рефлексия. Включение в самоанализ проделанной работы.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8. Подведение итогов.</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eastAsia="Calibri" w:hAnsi="Times New Roman"/>
          <w:sz w:val="24"/>
          <w:szCs w:val="24"/>
          <w:lang w:eastAsia="en-US"/>
        </w:rPr>
        <w:t>А сейчас посмотрим наши работы.</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урока:  «Решение задач. Шахматная фигура - Король»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Цель:  развивать умение решать примеры на сложение и вычитание;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воспитывать интерес к математике и игре в шахматы, вырабатывать настойчивость, выдержку, уверенность в своих силах;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расширять кругозор, мышление, воспитывать характер через игру в шахматы, формировать алгоритм рефлексивного мышления.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w:t>
      </w:r>
      <w:r w:rsidRPr="00F20D4A">
        <w:rPr>
          <w:rFonts w:ascii="Times New Roman" w:eastAsia="Calibri" w:hAnsi="Times New Roman"/>
          <w:sz w:val="24"/>
          <w:szCs w:val="24"/>
          <w:lang w:eastAsia="en-US"/>
        </w:rPr>
        <w:tab/>
        <w:t>Развивать на уроке УУД:</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w:t>
      </w:r>
      <w:r w:rsidRPr="00F20D4A">
        <w:rPr>
          <w:rFonts w:ascii="Times New Roman" w:eastAsia="Calibri" w:hAnsi="Times New Roman"/>
          <w:sz w:val="24"/>
          <w:szCs w:val="24"/>
          <w:lang w:eastAsia="en-US"/>
        </w:rPr>
        <w:tab/>
        <w:t>Познавательные УУД - включают общеучебные, логические действия, а также действия постановки и решения проблем.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w:t>
      </w:r>
      <w:r w:rsidRPr="00F20D4A">
        <w:rPr>
          <w:rFonts w:ascii="Times New Roman" w:eastAsia="Calibri" w:hAnsi="Times New Roman"/>
          <w:sz w:val="24"/>
          <w:szCs w:val="24"/>
          <w:lang w:eastAsia="en-US"/>
        </w:rPr>
        <w:tab/>
        <w:t>Регулятивные УУД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w:t>
      </w:r>
      <w:r w:rsidRPr="00F20D4A">
        <w:rPr>
          <w:rFonts w:ascii="Times New Roman" w:eastAsia="Calibri" w:hAnsi="Times New Roman"/>
          <w:sz w:val="24"/>
          <w:szCs w:val="24"/>
          <w:lang w:eastAsia="en-US"/>
        </w:rPr>
        <w:tab/>
        <w:t>Коммуникативные. УУД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w:t>
      </w:r>
      <w:r w:rsidRPr="00F20D4A">
        <w:rPr>
          <w:rFonts w:ascii="Times New Roman" w:eastAsia="Calibri" w:hAnsi="Times New Roman"/>
          <w:sz w:val="24"/>
          <w:szCs w:val="24"/>
          <w:lang w:eastAsia="en-US"/>
        </w:rPr>
        <w:tab/>
        <w:t>Личностные УУД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Ход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Мотивация к учебной деятельности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Прочитайте высказывание великого русского полководца: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 вы его понимаете.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Докажите, что это высказывание может быть девизом любого урока.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Прежде чем идти вперед надо знать куда идти, то есть поставить перед собой цель.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w:t>
      </w:r>
      <w:r w:rsidRPr="00F20D4A">
        <w:rPr>
          <w:rFonts w:ascii="Times New Roman" w:eastAsia="Calibri" w:hAnsi="Times New Roman"/>
          <w:sz w:val="24"/>
          <w:szCs w:val="24"/>
          <w:lang w:eastAsia="en-US"/>
        </w:rPr>
        <w:tab/>
        <w:t>Актуализация и пробное учебное действие: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 Устный счет: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Давайте вспомним ценность шахматных фигур:</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Ладья – 5</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Конь – 3</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Слон – 3</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Ферзь – 9</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Пешка – 1</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Решим примеры: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Ладья + слон=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Пешка + ферзь=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Ферзь- ладья=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Слон+ слон+ слон=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Ладья+ конь+ ферзь=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Постановка проблемы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1)Графический диктант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Король. 1 клетка вверх, 1 клетка вправо, 1 клетка вверх, 1 клетка вправо, 1 клетка вниз, 1 клетка вправо, 1 клетка вниз, 1 клетка влево, 1 клетка вниз, 1 клетка вправо, 1 клетка по диагонали вправо вниз, 1 клетка вниз, 1 клетка по диагонали влево вниз, 2 клетки вниз, 1 клетка по диагонали вправо вниз, 1 клетка вниз, 5 клеток влево, 1 клетка вверх, 1 клетка по диагонали вправо вверх, 2 клетки вверх, 1 клетка по диагонали влево вверх, 1 клетка вверх, 1 клетка по диагонали вправо вверх, 1 клетка вправо, 1 клетка вверх, 1 клетка влево.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2 )Сравните с эталоном на карточке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4. Построение проекта выхода из затруднения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вы думаете, какая это шахматная  фигура?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вы думаете, какая будет тема нашего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Шахматная фигура- Король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Поставим цели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1. Узнать о новой шахматной фигуре- Короле.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Решать примеры и задачи с шахматными фигурами.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5. Реализация построенного проекта.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Вы знаете кто такой Король?(…)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Что вы можете рассказать о шахматном Короле?(…)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Король в шахматах является самой важной фигурой. Его нельзя захватить, и если он в опасности (находится под шахом), его необходимо немедленно вывести из-под этой опасности. Если это не получается, то игра проиграна. Поэтому, хотя король может и не является самой сильной фигурой в шахматах, его безопасность должна быть превыше всего  в шахматах.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а теперь, в паре подумайте, как ходит шахматный король на доске , схематично покажите?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А теперь познакомьтесь с информацией, как на самом деле по правилам ходит шахматный король. И сравните со своими предположениями.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Король может передвигаться на одну клетку в любом направлении.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6. Первичное закрепление.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Продемонстрируйте, как может передвигаться король у себя на шахматной доске.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Нашему королю угрожает опасность. Какая опасность ему угрожает?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(если Король сделает ход f4 или  g3, то Слон его уничтожит)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Что бы его спасти нужно решить задания.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7. Самостоятельная работа с самопроверкой по эталону.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w:t>
      </w:r>
      <w:r w:rsidRPr="00F20D4A">
        <w:rPr>
          <w:rFonts w:ascii="Times New Roman" w:eastAsia="Calibri" w:hAnsi="Times New Roman"/>
          <w:sz w:val="24"/>
          <w:szCs w:val="24"/>
          <w:lang w:eastAsia="en-US"/>
        </w:rPr>
        <w:tab/>
        <w:t>Решим задачу.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После игры белых Пешек осталось 4, а черных Пешек осталось 6. На сколько больше черных Пешек осталось?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В группах подумайте и предложите возможные безопасные ходы для Короля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Безопасные ходы:  g2, f2, e2, e3, e4, g4)</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При помощи линейки измерьте длину одной стороны  шахматной доски. (1 клетка = 1 см)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Рассмотрите ситуацию, как должен поступить Король? Может ли Король захватить Ладью?</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Король не может захватить Ладью, так как сам окажется в опасности от Слона.)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Предложите безопасные ходы для Короля.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f2, f4,g4,g2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Король вам очень благодарен за предложенные ходы. И говорит вам большое спасибо!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 него к вам есть необычная загадка.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 в группах (Решите примеры. Получите слово- отгадку)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9+9 = 18 (А)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10+10 = 20(Ч)</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7+ 8 = 15 (Т)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9 - 0 = 9 (Р)</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70 + 10 = 8  (Г)</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14 - 4 = 10 (У)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15- 8 = 7 (Н)</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 случае правильного решения, дети узнают правильное слово.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На слайде появляется слово ЧАТУРАНГА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Составим с этим словом квест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Что такое ЧАТУРАНГА?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Дети предлагают различные варианты понимания этого слова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Чатуранга – это растение, конфета, еда, посуда, село, одежда, шахматная фигура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ЧАТУРАНГА- первоначальное название шахмат.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Шахматы – древняя интеллектуальная игра, имеет свою историю. Шахматы появились в Индии в 5-6 веках. В игре в то время  принимали участие четыре человека.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Когда-то великий индийский шах воевал с другими, погибло много людей. Один мудрец подарил ему шахматы, где бои были на доске, а воины деревянные.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8. Рефлексия.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Какова была тема нашего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«Шахматная фигура- Король»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Какие были цели?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- 1. Узнать о новой шахматной фигуре- Короле.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 Решать примеры и задачи с шахматными фигурами.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Достигли ли мы наших целей?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Зарисуйте на листах ту фигуру, какой соответствуют ваши знания сегодняшнего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Если вы все поняли, на уроке выберите себе зеленого короля,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Если вы все поняли, но у вас остались еще вопросы выберите желтого короля,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Если  вы сомневаетесь в своих знаниях выберите- красного.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 xml:space="preserve">Вильданова Г.А, учитель начальных классов </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b/>
          <w:i/>
          <w:sz w:val="24"/>
          <w:szCs w:val="24"/>
          <w:lang w:eastAsia="en-US"/>
        </w:rPr>
      </w:pPr>
      <w:r w:rsidRPr="00F20D4A">
        <w:rPr>
          <w:rFonts w:ascii="Times New Roman" w:eastAsia="Calibri" w:hAnsi="Times New Roman"/>
          <w:b/>
          <w:i/>
          <w:sz w:val="24"/>
          <w:szCs w:val="24"/>
          <w:lang w:eastAsia="en-US"/>
        </w:rPr>
        <w:t>МБОУ «Шугуровская СОШ им.В.П.Чкалова»</w:t>
      </w:r>
    </w:p>
    <w:p w:rsidR="00F20D4A" w:rsidRPr="00F20D4A" w:rsidRDefault="00F20D4A" w:rsidP="00F20D4A">
      <w:pPr>
        <w:shd w:val="clear" w:color="auto" w:fill="FFFFFF"/>
        <w:tabs>
          <w:tab w:val="left" w:pos="1276"/>
          <w:tab w:val="left" w:pos="1418"/>
        </w:tabs>
        <w:spacing w:after="120" w:line="240" w:lineRule="auto"/>
        <w:ind w:left="-426"/>
        <w:jc w:val="right"/>
        <w:outlineLvl w:val="0"/>
        <w:rPr>
          <w:rFonts w:ascii="Times New Roman" w:eastAsia="Calibri" w:hAnsi="Times New Roman"/>
          <w:i/>
          <w:sz w:val="24"/>
          <w:szCs w:val="24"/>
          <w:lang w:eastAsia="en-US"/>
        </w:rPr>
      </w:pP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b/>
          <w:sz w:val="24"/>
          <w:szCs w:val="24"/>
          <w:lang w:eastAsia="en-US"/>
        </w:rPr>
      </w:pPr>
      <w:r w:rsidRPr="00F20D4A">
        <w:rPr>
          <w:rFonts w:ascii="Times New Roman" w:eastAsia="Calibri" w:hAnsi="Times New Roman"/>
          <w:b/>
          <w:sz w:val="24"/>
          <w:szCs w:val="24"/>
          <w:lang w:eastAsia="en-US"/>
        </w:rPr>
        <w:t>Тема: «Число 2. Письмо цифры 2 . Горизонталь»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Цели урока: - дать понятие об образовании числа 2, научить писать цифру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развивать умение читать и составлять простейшие математические записи вида: 1+1, 2-1 и соотносить такие записи с конкретной иллюстрацией;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формировать умение на основе предметной наглядности решать задачи и записывать их решения с помощью карточек с цифрами;  воспитывать интерес к предмету;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развивать логическое мышление, память, внимание,  обучение шахматным терминам: шахматная доска, белые и черные поля, горизонталь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Формируемые УУД:</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Комуникативные УУД: участвовать в диалоге на уроке; отвечать на вопросы учителя и товарищей по классу; слушать и понимать речь других; принимать участие в работе парами; допускать существование различных точек зрения; договариваться с партнерами и приходить к общему мнению.</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Регулятивные УУД: формирование умения определять и формулировать цели и задачи урока под руководством учителя; принимать учебную задачу; учится давать оценку деятельности класса на уроке; оценивать результат своих действий.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Познавательные УУД: группировать предметы, объекты на основе существенных признаков; наблюдать, делать выводы; находить ответы на вопросы.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Личностные УУД: формирование внутренней позиции школьника на уровне положительного отношения к школе, ориентация на принятие образа «хорошего ученика»;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-учебно-познавательный интерес к новому материалу и способам решения новой задачи;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 осознавать значимость изучаемого материала;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-ориентация в нравственном содержании и смысл как собственных поступков, так и поступков окружающих людей.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Планируемые результаты: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Личностные: формирование личностного смысла учения.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Метапредметные: ученики будут учиться выполнять мыслительные операции анализа и синтеза, ясно выражать свои мысли, работать в паре, оценивать себя.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Предметные: учащиеся научатся определять место числа 2 в натуральном ряду, соотносить число и цифру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1.Орг. момент.</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Математика - наука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Хороша и всем нужна,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Без нее прожить нам трудно,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Без нее нам жизнь сложна.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Согласны ли вы с этим высказыванием?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2Актуализация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а) (Звучит музыка из м/ф «Маша и медведь»)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Что это?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Объясним Маше, почему нужно изучать математику.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вы думаете, в лесу могут пригодиться математические знания?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Мы вместе с Машей пойдем в лес и покажем ей, как важно знать математику.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б) На полянке мы встретили Зайца. Он собирает букет и хочет посчитать, сколько собрал цветов, а порядок чисел при счете забыл. Напомним его.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Счет от 1 до 10 и обратно.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 с веерами цифр:</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показать число, которое стоит первым в числовом ряду;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какое число идет после числа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какое число на 1 больше трех;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расположить числа в порядке возрастания, убывания.( Отвечают на вопросы.)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в) На тропинке  мы встретили Волка. Они собирает осенние листья. (листья на доске – кленовые и дубовые, зеленые и красные)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можно распределить эти листья на 2 группы? (по форме и по цвету)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Работа по составу числа 2, 3, 4</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-Сколько всех листьев? Как можно разделить и на 2 группы?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3.Самоопределение к деятельности. Постановка цели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Навстречу нам Ёжик. Он просит посмотреть на картинки (2 цветочка, 2 листика) и определить, чему мы будем учиться на уроке. (Изучаем число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4Открытие новых знаний.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а) Образование числа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Ёжик нашел 1 подберезовик (на доске картинки)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Положите столько же квадратов.</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Потом он нашел столько же белых грибов. Обозначим их кругами.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Сколько нужно взять кругов? Положите их под квадратами.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Сколько кругов положили?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Потом Ёжик нашел еще 1 белый гриб. Что надо сделать? (Добавить еще 1 круг)</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Сколько стало кругов?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Вспомним, как мы получили 2? (К 1 добавили 1)</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Число 2 обозначают цифрой 2 (показ цифры)</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Найдите цифру 2 на веерах цифр и покажите.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Где в ряду чисел будет стоять число 2?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Почему? (оно на 1 больше одного)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Б) Письмо цифры 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Маша тоже знает цифру 2, только забыла, как она пишется.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Где можно точно узнать, как правильно писать цифру? (На развороте рабочей тетради)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Рассмотреть образец (показ образца на доске)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Письмо цифры в тетради.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5.Физкультминутка.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6.- Вот мы и пришли к дому Медведя(показываем картинку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скажите пожалуйста, что делает Маша ?(ответы детей)</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-Отгадайте, пожалуйста, загадку: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Вся доска в квадратиках,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На них - полно солдатиков.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Нет патронов у солдат,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Но поставят шах и мат. (Шахматная доска)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Правильно ребята, это шахматная доска.. (демонстрация шахматной доски)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-сколько цветов вы видите на  шахматной доске? (два)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-какие они?(черные и белые)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-Ребята, белые и черные поля прижались,  друг к другу и что у них получилось? ( ряд, линия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шахматной доске любая черно-белая дорожка из восьми полей, которая проходит слева направо называется горизонтальным.</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-Сколько полей в горизонтале?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-Каких полей  больше-белых или черных?</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-Чем горизонтали похожи, чем различаются?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-Сколько всего горизонтальных линий(8)</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Игра "Горизонталь".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xml:space="preserve">- Выйдите, пожалуйста, к доске двое .  Возьмите по 4 пешки. Заполните одну из горизонталей пешками, располагая на каждом поле только по одной пешке (в серединках полей). </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Что такое горизонтальная линия? (Горизонтальная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7.Закрепление темы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-Мишка приготовил для вас задания.</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lastRenderedPageBreak/>
        <w:t>Составьте математическую запись, используя числа и знаки:</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сосне росли 3 шишки. Белочка сорвала 1 шишку. Сколько шишек осталось на сосне?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(2-1=1)</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Медведь сшил 1 платье для Маши и сегодня он сшил еще 1. Сколько всего платьев сшил Мишка? (1+1=2)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цветке сидели 2 божьих коровки. 1 улетела. Сколько осталось?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На траве лежала 1морковка. Зайчик принес еще 1. Сколько всех морковок? (1+1=2)</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8.Рефлексия, итог урока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Что нового узнали на уроке?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Чему научились?</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Был ли важным этот урок? Почему?</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Как вы оцените работу класса?</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 Оцените свою работу на уроке</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(Кто считает, что работал плохо?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Кто считает, что работал хорошо?</w:t>
      </w:r>
    </w:p>
    <w:p w:rsidR="00F20D4A" w:rsidRPr="00F20D4A" w:rsidRDefault="00F20D4A" w:rsidP="00F20D4A">
      <w:pPr>
        <w:shd w:val="clear" w:color="auto" w:fill="FFFFFF"/>
        <w:tabs>
          <w:tab w:val="left" w:pos="1276"/>
          <w:tab w:val="left" w:pos="1418"/>
        </w:tabs>
        <w:spacing w:after="120" w:line="240" w:lineRule="auto"/>
        <w:ind w:left="-426"/>
        <w:outlineLvl w:val="0"/>
        <w:rPr>
          <w:rFonts w:ascii="Times New Roman" w:eastAsia="Calibri" w:hAnsi="Times New Roman"/>
          <w:sz w:val="24"/>
          <w:szCs w:val="24"/>
          <w:lang w:eastAsia="en-US"/>
        </w:rPr>
      </w:pPr>
      <w:r w:rsidRPr="00F20D4A">
        <w:rPr>
          <w:rFonts w:ascii="Times New Roman" w:eastAsia="Calibri" w:hAnsi="Times New Roman"/>
          <w:sz w:val="24"/>
          <w:szCs w:val="24"/>
          <w:lang w:eastAsia="en-US"/>
        </w:rPr>
        <w:t>Кто считает, что может работать лучше?)</w:t>
      </w:r>
    </w:p>
    <w:p w:rsidR="00F20D4A" w:rsidRPr="00F20D4A" w:rsidRDefault="00F20D4A" w:rsidP="00F20D4A">
      <w:pPr>
        <w:shd w:val="clear" w:color="auto" w:fill="FFFFFF"/>
        <w:tabs>
          <w:tab w:val="left" w:pos="1276"/>
          <w:tab w:val="left" w:pos="1418"/>
        </w:tabs>
        <w:spacing w:after="0" w:line="240" w:lineRule="auto"/>
        <w:jc w:val="right"/>
        <w:outlineLvl w:val="0"/>
        <w:rPr>
          <w:rFonts w:ascii="Times New Roman" w:hAnsi="Times New Roman"/>
          <w:b/>
          <w:i/>
          <w:sz w:val="24"/>
          <w:szCs w:val="24"/>
        </w:rPr>
      </w:pPr>
      <w:r w:rsidRPr="00F20D4A">
        <w:rPr>
          <w:rFonts w:ascii="Times New Roman" w:hAnsi="Times New Roman"/>
          <w:b/>
          <w:color w:val="000000"/>
          <w:sz w:val="24"/>
          <w:szCs w:val="24"/>
        </w:rPr>
        <w:br/>
      </w:r>
      <w:r w:rsidRPr="00F20D4A">
        <w:rPr>
          <w:rFonts w:ascii="Times New Roman" w:hAnsi="Times New Roman"/>
          <w:b/>
          <w:i/>
          <w:sz w:val="24"/>
          <w:szCs w:val="24"/>
        </w:rPr>
        <w:t>Р.Г.Саубанова учитель начальных классов</w:t>
      </w:r>
    </w:p>
    <w:p w:rsidR="00F20D4A" w:rsidRPr="00F20D4A" w:rsidRDefault="00F20D4A" w:rsidP="00F20D4A">
      <w:pPr>
        <w:shd w:val="clear" w:color="auto" w:fill="FFFFFF"/>
        <w:tabs>
          <w:tab w:val="left" w:pos="1276"/>
          <w:tab w:val="left" w:pos="1418"/>
        </w:tabs>
        <w:spacing w:after="0" w:line="240" w:lineRule="auto"/>
        <w:jc w:val="right"/>
        <w:outlineLvl w:val="0"/>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hd w:val="clear" w:color="auto" w:fill="FFFFFF"/>
        <w:spacing w:after="0" w:line="240" w:lineRule="auto"/>
        <w:ind w:firstLine="360"/>
        <w:jc w:val="right"/>
        <w:rPr>
          <w:rFonts w:ascii="Times New Roman" w:hAnsi="Times New Roman"/>
          <w:i/>
          <w:sz w:val="24"/>
          <w:szCs w:val="24"/>
        </w:rPr>
      </w:pP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sz w:val="24"/>
          <w:szCs w:val="24"/>
        </w:rPr>
        <w:t xml:space="preserve">Тема: </w:t>
      </w:r>
      <w:r w:rsidRPr="00F20D4A">
        <w:rPr>
          <w:rFonts w:ascii="Times New Roman" w:hAnsi="Times New Roman"/>
          <w:b/>
          <w:bCs/>
          <w:sz w:val="24"/>
          <w:szCs w:val="24"/>
        </w:rPr>
        <w:t>«</w:t>
      </w:r>
      <w:r w:rsidRPr="00F20D4A">
        <w:rPr>
          <w:rFonts w:ascii="Times New Roman" w:hAnsi="Times New Roman"/>
          <w:b/>
          <w:sz w:val="24"/>
          <w:szCs w:val="24"/>
        </w:rPr>
        <w:t>Закрепление знаний по теме: « Название компонентов арифметического действия сложение»</w:t>
      </w:r>
      <w:r w:rsidRPr="00F20D4A">
        <w:rPr>
          <w:rFonts w:ascii="Times New Roman" w:hAnsi="Times New Roman"/>
          <w:b/>
          <w:bCs/>
          <w:sz w:val="24"/>
          <w:szCs w:val="24"/>
        </w:rPr>
        <w:t> Счет полей. Повторение понятий горизонталь, вертикаль , диагональ. Траектория хождения ферзя»</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
          <w:bCs/>
          <w:sz w:val="24"/>
          <w:szCs w:val="24"/>
        </w:rPr>
        <w:t>Предмет</w:t>
      </w:r>
      <w:r w:rsidRPr="00F20D4A">
        <w:rPr>
          <w:rFonts w:ascii="Times New Roman" w:hAnsi="Times New Roman"/>
          <w:bCs/>
          <w:sz w:val="24"/>
          <w:szCs w:val="24"/>
        </w:rPr>
        <w:t xml:space="preserve">:   математика </w:t>
      </w:r>
    </w:p>
    <w:p w:rsidR="00F20D4A" w:rsidRPr="00F20D4A" w:rsidRDefault="00F20D4A" w:rsidP="00F20D4A">
      <w:pPr>
        <w:shd w:val="clear" w:color="auto" w:fill="FFFFFF"/>
        <w:spacing w:after="0" w:line="240" w:lineRule="auto"/>
        <w:rPr>
          <w:rFonts w:ascii="Times New Roman" w:hAnsi="Times New Roman"/>
          <w:b/>
          <w:bCs/>
          <w:i/>
          <w:iCs/>
          <w:sz w:val="24"/>
          <w:szCs w:val="24"/>
        </w:rPr>
      </w:pPr>
      <w:r w:rsidRPr="00F20D4A">
        <w:rPr>
          <w:rFonts w:ascii="Times New Roman" w:hAnsi="Times New Roman"/>
          <w:b/>
          <w:bCs/>
          <w:i/>
          <w:iCs/>
          <w:sz w:val="24"/>
          <w:szCs w:val="24"/>
        </w:rPr>
        <w:t>Цели и задачи урока:</w:t>
      </w:r>
    </w:p>
    <w:p w:rsidR="00F20D4A" w:rsidRPr="00F20D4A" w:rsidRDefault="00F20D4A" w:rsidP="00F20D4A">
      <w:pPr>
        <w:numPr>
          <w:ilvl w:val="0"/>
          <w:numId w:val="165"/>
        </w:numPr>
        <w:shd w:val="clear" w:color="auto" w:fill="FFFFFF"/>
        <w:spacing w:after="0" w:line="240" w:lineRule="auto"/>
        <w:ind w:left="0"/>
        <w:contextualSpacing/>
        <w:rPr>
          <w:rFonts w:ascii="Times New Roman" w:eastAsiaTheme="minorHAnsi" w:hAnsi="Times New Roman"/>
          <w:sz w:val="24"/>
          <w:szCs w:val="24"/>
          <w:shd w:val="clear" w:color="auto" w:fill="FFFFFF"/>
        </w:rPr>
      </w:pPr>
      <w:r w:rsidRPr="00F20D4A">
        <w:rPr>
          <w:rFonts w:ascii="Times New Roman" w:eastAsiaTheme="minorHAnsi" w:hAnsi="Times New Roman"/>
          <w:sz w:val="24"/>
          <w:szCs w:val="24"/>
          <w:shd w:val="clear" w:color="auto" w:fill="FFFFFF"/>
        </w:rPr>
        <w:t>закрепление  названия компонентов и результата сложения;</w:t>
      </w:r>
    </w:p>
    <w:p w:rsidR="00F20D4A" w:rsidRPr="00F20D4A" w:rsidRDefault="00F20D4A" w:rsidP="00F20D4A">
      <w:pPr>
        <w:numPr>
          <w:ilvl w:val="0"/>
          <w:numId w:val="16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 xml:space="preserve">использовать эти термины при чтении записей; </w:t>
      </w:r>
    </w:p>
    <w:p w:rsidR="00F20D4A" w:rsidRPr="00F20D4A" w:rsidRDefault="00F20D4A" w:rsidP="00F20D4A">
      <w:pPr>
        <w:numPr>
          <w:ilvl w:val="0"/>
          <w:numId w:val="16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 xml:space="preserve">продолжить работу над формированием умений арифметических действий сложения , </w:t>
      </w:r>
    </w:p>
    <w:p w:rsidR="00F20D4A" w:rsidRPr="00F20D4A" w:rsidRDefault="00F20D4A" w:rsidP="00F20D4A">
      <w:pPr>
        <w:numPr>
          <w:ilvl w:val="0"/>
          <w:numId w:val="16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 xml:space="preserve">повторить и закрепить знания обучающихся о составе чисел первого десятка, умение решать задачи; </w:t>
      </w:r>
    </w:p>
    <w:p w:rsidR="00F20D4A" w:rsidRPr="00F20D4A" w:rsidRDefault="00F20D4A" w:rsidP="00F20D4A">
      <w:pPr>
        <w:numPr>
          <w:ilvl w:val="0"/>
          <w:numId w:val="16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 xml:space="preserve">формировать навыки самостоятельной работы, навыки работы в группе; </w:t>
      </w:r>
    </w:p>
    <w:p w:rsidR="00F20D4A" w:rsidRPr="00F20D4A" w:rsidRDefault="00F20D4A" w:rsidP="00F20D4A">
      <w:pPr>
        <w:numPr>
          <w:ilvl w:val="0"/>
          <w:numId w:val="16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развивать логическое  мышление, речь, внимание,  память учащихся;</w:t>
      </w:r>
    </w:p>
    <w:p w:rsidR="00F20D4A" w:rsidRPr="00F20D4A" w:rsidRDefault="00F20D4A" w:rsidP="00F20D4A">
      <w:pPr>
        <w:numPr>
          <w:ilvl w:val="0"/>
          <w:numId w:val="16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 xml:space="preserve"> познакомить детей с новой шахматной фигурой — ферзем, обучение всем вариантам передвижения ферзя по шахматной доске;</w:t>
      </w:r>
    </w:p>
    <w:p w:rsidR="00F20D4A" w:rsidRPr="00F20D4A" w:rsidRDefault="00F20D4A" w:rsidP="00F20D4A">
      <w:pPr>
        <w:numPr>
          <w:ilvl w:val="0"/>
          <w:numId w:val="16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развитие навыков игры с новой фигурой;</w:t>
      </w:r>
    </w:p>
    <w:p w:rsidR="00F20D4A" w:rsidRPr="00F20D4A" w:rsidRDefault="00F20D4A" w:rsidP="00F20D4A">
      <w:pPr>
        <w:numPr>
          <w:ilvl w:val="0"/>
          <w:numId w:val="163"/>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воспитание уважения к партнеру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Планируемые результаты (предметные</w:t>
      </w:r>
      <w:r w:rsidRPr="00F20D4A">
        <w:rPr>
          <w:rFonts w:ascii="Times New Roman" w:hAnsi="Times New Roman"/>
          <w:sz w:val="24"/>
          <w:szCs w:val="24"/>
        </w:rPr>
        <w:t>): уметь прибавлять и вычитать число 2; знать название чисел при сложении.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Универсальные учебные действия (метапредметные</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Регулятивные:</w:t>
      </w:r>
      <w:r w:rsidRPr="00F20D4A">
        <w:rPr>
          <w:rFonts w:ascii="Times New Roman" w:hAnsi="Times New Roman"/>
          <w:sz w:val="24"/>
          <w:szCs w:val="24"/>
        </w:rPr>
        <w:t xml:space="preserve"> уметь самостоятельно планировать и выполнять свои действия на знакомом учебном материале; выполнять действия в сотрудничестве с учителем по предложенному плану; самостоятельно выстраивать план действий по решению учебной задачи изученного вида.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Коммуникативные:</w:t>
      </w:r>
      <w:r w:rsidRPr="00F20D4A">
        <w:rPr>
          <w:rFonts w:ascii="Times New Roman" w:hAnsi="Times New Roman"/>
          <w:sz w:val="24"/>
          <w:szCs w:val="24"/>
        </w:rPr>
        <w:t xml:space="preserve"> уметь осуществлять взаимопроверку и работу в парах.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Познавательные: стремиться к расширению своей познавательной сферы, стараться производить логические мыслительные операции (анализ, сравнение) для решения познавательной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 xml:space="preserve"> организовывают исследовательское пространство.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Здоровьесберегающие:</w:t>
      </w:r>
      <w:r w:rsidRPr="00F20D4A">
        <w:rPr>
          <w:rFonts w:ascii="Times New Roman" w:hAnsi="Times New Roman"/>
          <w:sz w:val="24"/>
          <w:szCs w:val="24"/>
        </w:rPr>
        <w:t xml:space="preserve"> создание благоприятного психологического климата; поддержание высокой работоспособности; формирование положительного эмоционального состояния учащихся.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Cs/>
          <w:sz w:val="24"/>
          <w:szCs w:val="24"/>
        </w:rPr>
        <w:lastRenderedPageBreak/>
        <w:t>Оборудование:</w:t>
      </w:r>
      <w:r w:rsidRPr="00F20D4A">
        <w:rPr>
          <w:rFonts w:ascii="Times New Roman" w:hAnsi="Times New Roman"/>
          <w:b/>
          <w:bCs/>
          <w:i/>
          <w:iCs/>
          <w:sz w:val="24"/>
          <w:szCs w:val="24"/>
        </w:rPr>
        <w:t> </w:t>
      </w:r>
      <w:r w:rsidRPr="00F20D4A">
        <w:rPr>
          <w:rFonts w:ascii="Times New Roman" w:hAnsi="Times New Roman"/>
          <w:sz w:val="24"/>
          <w:szCs w:val="24"/>
        </w:rPr>
        <w:t xml:space="preserve">рисунки сказочных героев – гномики “Умник”, “Задачкин”, демонстрационная таблица с компонентами при сложении, набор геометрических фигур, схема – опора для решения задачи, карточки для групповой работы, учебник “Математика” – авт .М.И.Моро , С.И. Волкова </w:t>
      </w:r>
    </w:p>
    <w:p w:rsidR="00F20D4A" w:rsidRPr="00F20D4A" w:rsidRDefault="00F20D4A" w:rsidP="00F20D4A">
      <w:pPr>
        <w:numPr>
          <w:ilvl w:val="0"/>
          <w:numId w:val="16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Демонстрационная магнитная доска;</w:t>
      </w:r>
    </w:p>
    <w:p w:rsidR="00F20D4A" w:rsidRPr="00F20D4A" w:rsidRDefault="00F20D4A" w:rsidP="00F20D4A">
      <w:pPr>
        <w:numPr>
          <w:ilvl w:val="0"/>
          <w:numId w:val="16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Наборы шахматных фигур; Шахматная фигура  Ферзь</w:t>
      </w:r>
    </w:p>
    <w:p w:rsidR="00F20D4A" w:rsidRPr="00F20D4A" w:rsidRDefault="00F20D4A" w:rsidP="00F20D4A">
      <w:pPr>
        <w:numPr>
          <w:ilvl w:val="0"/>
          <w:numId w:val="16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Комплекты учебников, автор И.Г. Сухин «Шахматы» 1 год обучения;</w:t>
      </w:r>
    </w:p>
    <w:p w:rsidR="00F20D4A" w:rsidRPr="00F20D4A" w:rsidRDefault="00F20D4A" w:rsidP="00F20D4A">
      <w:pPr>
        <w:numPr>
          <w:ilvl w:val="0"/>
          <w:numId w:val="16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Дидактические игры «задания Шахматного Короля из «Шахматной шкатулки».</w:t>
      </w:r>
    </w:p>
    <w:p w:rsidR="00F20D4A" w:rsidRPr="00F20D4A" w:rsidRDefault="00F20D4A" w:rsidP="00F20D4A">
      <w:pPr>
        <w:numPr>
          <w:ilvl w:val="0"/>
          <w:numId w:val="16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Фигура шахматного короля из плотного картона.</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Ход урока</w:t>
      </w:r>
    </w:p>
    <w:p w:rsidR="00F20D4A" w:rsidRPr="00F20D4A" w:rsidRDefault="00F20D4A" w:rsidP="00F20D4A">
      <w:pPr>
        <w:numPr>
          <w:ilvl w:val="0"/>
          <w:numId w:val="146"/>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Организационный момент. </w:t>
      </w:r>
      <w:r w:rsidRPr="00F20D4A">
        <w:rPr>
          <w:rFonts w:ascii="Times New Roman" w:hAnsi="Times New Roman"/>
          <w:sz w:val="24"/>
          <w:szCs w:val="24"/>
        </w:rPr>
        <w:t>(Обеспечение готовности школьников к работе на уровне внутренней мотивации, включение их в продуктивную учебную деятельность, сообщение цели, задач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 начале урока мы создадим друг другу хорошее рабочее настроение.</w:t>
      </w:r>
      <w:r w:rsidRPr="00F20D4A">
        <w:rPr>
          <w:rFonts w:ascii="Times New Roman" w:hAnsi="Times New Roman"/>
          <w:sz w:val="24"/>
          <w:szCs w:val="24"/>
        </w:rPr>
        <w:br/>
        <w:t>- Скажите, ребята для того, чтобы наш сегодняшний урок получился интересным и полезным, что нужно делать? </w:t>
      </w:r>
      <w:r w:rsidRPr="00F20D4A">
        <w:rPr>
          <w:rFonts w:ascii="Times New Roman" w:hAnsi="Times New Roman"/>
          <w:i/>
          <w:iCs/>
          <w:sz w:val="24"/>
          <w:szCs w:val="24"/>
        </w:rPr>
        <w:t>(Ответы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Сообщение цели урока: “Сегодня на уроке мы потренируем наше внимание и память, повторим состав изученных чисел, название чисел при сложении, доказывая своё мнение не забывайте про слова – помощники:</w:t>
      </w:r>
    </w:p>
    <w:p w:rsidR="00F20D4A" w:rsidRPr="00F20D4A" w:rsidRDefault="00F20D4A" w:rsidP="00F20D4A">
      <w:pPr>
        <w:numPr>
          <w:ilvl w:val="0"/>
          <w:numId w:val="14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Я думаю…</w:t>
      </w:r>
    </w:p>
    <w:p w:rsidR="00F20D4A" w:rsidRPr="00F20D4A" w:rsidRDefault="00F20D4A" w:rsidP="00F20D4A">
      <w:pPr>
        <w:numPr>
          <w:ilvl w:val="0"/>
          <w:numId w:val="14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Я считаю…</w:t>
      </w:r>
    </w:p>
    <w:p w:rsidR="00F20D4A" w:rsidRPr="00F20D4A" w:rsidRDefault="00F20D4A" w:rsidP="00F20D4A">
      <w:pPr>
        <w:numPr>
          <w:ilvl w:val="0"/>
          <w:numId w:val="14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Я уверена, что у вас всё получится.</w:t>
      </w:r>
    </w:p>
    <w:p w:rsidR="00F20D4A" w:rsidRPr="00F20D4A" w:rsidRDefault="00F20D4A" w:rsidP="00F20D4A">
      <w:pPr>
        <w:numPr>
          <w:ilvl w:val="0"/>
          <w:numId w:val="148"/>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Актуализация опорных знаний учащихся. </w:t>
      </w:r>
      <w:r w:rsidRPr="00F20D4A">
        <w:rPr>
          <w:rFonts w:ascii="Times New Roman" w:hAnsi="Times New Roman"/>
          <w:sz w:val="24"/>
          <w:szCs w:val="24"/>
        </w:rPr>
        <w:t>(Активное организованное общение учащихся по ранее изученному материалу).</w:t>
      </w:r>
    </w:p>
    <w:p w:rsidR="00F20D4A" w:rsidRPr="00F20D4A" w:rsidRDefault="00F20D4A" w:rsidP="00F20D4A">
      <w:pPr>
        <w:numPr>
          <w:ilvl w:val="0"/>
          <w:numId w:val="149"/>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Но вначале улыбнёмся. Нас встречает весёлый человечек. Он просит отгадать 2 числа, сложив которые мы получим 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noProof/>
          <w:sz w:val="24"/>
          <w:szCs w:val="24"/>
        </w:rPr>
        <mc:AlternateContent>
          <mc:Choice Requires="wps">
            <w:drawing>
              <wp:inline distT="0" distB="0" distL="0" distR="0" wp14:anchorId="2A4B6C1A" wp14:editId="2A7EEEFF">
                <wp:extent cx="133350" cy="133350"/>
                <wp:effectExtent l="0" t="0" r="3810" b="1905"/>
                <wp:docPr id="7784" name="Прямоугольник 7784"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3CAC3" id="Прямоугольник 7784"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" filled="f" stroked="f">
                <o:lock v:ext="edit" aspectratio="t"/>
                <w10:anchorlock/>
              </v:rect>
            </w:pict>
          </mc:Fallback>
        </mc:AlternateContent>
      </w:r>
      <w:r w:rsidRPr="00F20D4A">
        <w:rPr>
          <w:rFonts w:ascii="Times New Roman" w:hAnsi="Times New Roman"/>
          <w:sz w:val="24"/>
          <w:szCs w:val="24"/>
        </w:rPr>
        <w:t> + </w:t>
      </w:r>
      <w:r w:rsidRPr="00F20D4A">
        <w:rPr>
          <w:rFonts w:ascii="Times New Roman" w:hAnsi="Times New Roman"/>
          <w:noProof/>
          <w:sz w:val="24"/>
          <w:szCs w:val="24"/>
        </w:rPr>
        <mc:AlternateContent>
          <mc:Choice Requires="wps">
            <w:drawing>
              <wp:inline distT="0" distB="0" distL="0" distR="0" wp14:anchorId="62A38666" wp14:editId="3667E81F">
                <wp:extent cx="133350" cy="133350"/>
                <wp:effectExtent l="0" t="0" r="3810" b="1905"/>
                <wp:docPr id="7783" name="Прямоугольник 7783"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1A8CF" id="Прямоугольник 7783"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" filled="f" stroked="f">
                <o:lock v:ext="edit" aspectratio="t"/>
                <w10:anchorlock/>
              </v:rect>
            </w:pict>
          </mc:Fallback>
        </mc:AlternateContent>
      </w:r>
      <w:r w:rsidRPr="00F20D4A">
        <w:rPr>
          <w:rFonts w:ascii="Times New Roman" w:hAnsi="Times New Roman"/>
          <w:sz w:val="24"/>
          <w:szCs w:val="24"/>
        </w:rPr>
        <w:t>= 9</w:t>
      </w:r>
    </w:p>
    <w:p w:rsidR="00F20D4A" w:rsidRPr="00F20D4A" w:rsidRDefault="00F20D4A" w:rsidP="00F20D4A">
      <w:pPr>
        <w:numPr>
          <w:ilvl w:val="0"/>
          <w:numId w:val="15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Отгадайте и прочитайте следующие примеры:</w:t>
      </w:r>
    </w:p>
    <w:p w:rsidR="00F20D4A" w:rsidRPr="00F20D4A" w:rsidRDefault="00F20D4A" w:rsidP="00F20D4A">
      <w:pPr>
        <w:numPr>
          <w:ilvl w:val="0"/>
          <w:numId w:val="15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6+ </w:t>
      </w:r>
      <w:r w:rsidRPr="00F20D4A">
        <w:rPr>
          <w:rFonts w:ascii="Times New Roman" w:hAnsi="Times New Roman"/>
          <w:noProof/>
          <w:sz w:val="24"/>
          <w:szCs w:val="24"/>
        </w:rPr>
        <mc:AlternateContent>
          <mc:Choice Requires="wps">
            <w:drawing>
              <wp:inline distT="0" distB="0" distL="0" distR="0" wp14:anchorId="4B40CAC6" wp14:editId="0FAFDBC9">
                <wp:extent cx="133350" cy="133350"/>
                <wp:effectExtent l="0" t="0" r="3810" b="3810"/>
                <wp:docPr id="7782" name="Прямоугольник 7782"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27E22" id="Прямоугольник 7782"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" filled="f" stroked="f">
                <o:lock v:ext="edit" aspectratio="t"/>
                <w10:anchorlock/>
              </v:rect>
            </w:pict>
          </mc:Fallback>
        </mc:AlternateContent>
      </w:r>
      <w:r w:rsidRPr="00F20D4A">
        <w:rPr>
          <w:rFonts w:ascii="Times New Roman" w:hAnsi="Times New Roman"/>
          <w:sz w:val="24"/>
          <w:szCs w:val="24"/>
        </w:rPr>
        <w:t>=10</w:t>
      </w:r>
    </w:p>
    <w:p w:rsidR="00F20D4A" w:rsidRPr="00F20D4A" w:rsidRDefault="00F20D4A" w:rsidP="00F20D4A">
      <w:pPr>
        <w:numPr>
          <w:ilvl w:val="0"/>
          <w:numId w:val="15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5+ </w:t>
      </w:r>
      <w:r w:rsidRPr="00F20D4A">
        <w:rPr>
          <w:rFonts w:ascii="Times New Roman" w:hAnsi="Times New Roman"/>
          <w:noProof/>
          <w:sz w:val="24"/>
          <w:szCs w:val="24"/>
        </w:rPr>
        <mc:AlternateContent>
          <mc:Choice Requires="wps">
            <w:drawing>
              <wp:inline distT="0" distB="0" distL="0" distR="0" wp14:anchorId="688F56EE" wp14:editId="5E06C90B">
                <wp:extent cx="133350" cy="133350"/>
                <wp:effectExtent l="0" t="0" r="3810" b="0"/>
                <wp:docPr id="7781" name="Прямоугольник 7781"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F3B8B" id="Прямоугольник 7781"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" filled="f" stroked="f">
                <o:lock v:ext="edit" aspectratio="t"/>
                <w10:anchorlock/>
              </v:rect>
            </w:pict>
          </mc:Fallback>
        </mc:AlternateContent>
      </w:r>
      <w:r w:rsidRPr="00F20D4A">
        <w:rPr>
          <w:rFonts w:ascii="Times New Roman" w:hAnsi="Times New Roman"/>
          <w:sz w:val="24"/>
          <w:szCs w:val="24"/>
        </w:rPr>
        <w:t>= 8</w:t>
      </w:r>
    </w:p>
    <w:p w:rsidR="00F20D4A" w:rsidRPr="00F20D4A" w:rsidRDefault="00F20D4A" w:rsidP="00F20D4A">
      <w:pPr>
        <w:numPr>
          <w:ilvl w:val="0"/>
          <w:numId w:val="15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8+ </w:t>
      </w:r>
      <w:r w:rsidRPr="00F20D4A">
        <w:rPr>
          <w:rFonts w:ascii="Times New Roman" w:hAnsi="Times New Roman"/>
          <w:noProof/>
          <w:sz w:val="24"/>
          <w:szCs w:val="24"/>
        </w:rPr>
        <mc:AlternateContent>
          <mc:Choice Requires="wps">
            <w:drawing>
              <wp:inline distT="0" distB="0" distL="0" distR="0" wp14:anchorId="455B8A01" wp14:editId="63CA2E7D">
                <wp:extent cx="133350" cy="133350"/>
                <wp:effectExtent l="0" t="3810" r="3810" b="0"/>
                <wp:docPr id="7780" name="Прямоугольник 7780"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53AA6" id="Прямоугольник 7780"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" filled="f" stroked="f">
                <o:lock v:ext="edit" aspectratio="t"/>
                <w10:anchorlock/>
              </v:rect>
            </w:pict>
          </mc:Fallback>
        </mc:AlternateContent>
      </w:r>
      <w:r w:rsidRPr="00F20D4A">
        <w:rPr>
          <w:rFonts w:ascii="Times New Roman" w:hAnsi="Times New Roman"/>
          <w:sz w:val="24"/>
          <w:szCs w:val="24"/>
        </w:rPr>
        <w:t>= 8</w:t>
      </w:r>
    </w:p>
    <w:p w:rsidR="00F20D4A" w:rsidRPr="00F20D4A" w:rsidRDefault="00F20D4A" w:rsidP="00F20D4A">
      <w:pPr>
        <w:numPr>
          <w:ilvl w:val="0"/>
          <w:numId w:val="15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6+ </w:t>
      </w:r>
      <w:r w:rsidRPr="00F20D4A">
        <w:rPr>
          <w:rFonts w:ascii="Times New Roman" w:hAnsi="Times New Roman"/>
          <w:noProof/>
          <w:sz w:val="24"/>
          <w:szCs w:val="24"/>
        </w:rPr>
        <mc:AlternateContent>
          <mc:Choice Requires="wps">
            <w:drawing>
              <wp:inline distT="0" distB="0" distL="0" distR="0" wp14:anchorId="5E66615A" wp14:editId="18B1A1C6">
                <wp:extent cx="133350" cy="133350"/>
                <wp:effectExtent l="0" t="0" r="3810" b="1905"/>
                <wp:docPr id="7779" name="Прямоугольник 7779"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129DF" id="Прямоугольник 7779"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" filled="f" stroked="f">
                <o:lock v:ext="edit" aspectratio="t"/>
                <w10:anchorlock/>
              </v:rect>
            </w:pict>
          </mc:Fallback>
        </mc:AlternateContent>
      </w:r>
      <w:r w:rsidRPr="00F20D4A">
        <w:rPr>
          <w:rFonts w:ascii="Times New Roman" w:hAnsi="Times New Roman"/>
          <w:sz w:val="24"/>
          <w:szCs w:val="24"/>
        </w:rPr>
        <w:t>=8</w:t>
      </w:r>
    </w:p>
    <w:p w:rsidR="00F20D4A" w:rsidRPr="00F20D4A" w:rsidRDefault="00F20D4A" w:rsidP="00F20D4A">
      <w:pPr>
        <w:numPr>
          <w:ilvl w:val="0"/>
          <w:numId w:val="15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7+ </w:t>
      </w:r>
      <w:r w:rsidRPr="00F20D4A">
        <w:rPr>
          <w:rFonts w:ascii="Times New Roman" w:hAnsi="Times New Roman"/>
          <w:noProof/>
          <w:sz w:val="24"/>
          <w:szCs w:val="24"/>
        </w:rPr>
        <mc:AlternateContent>
          <mc:Choice Requires="wps">
            <w:drawing>
              <wp:inline distT="0" distB="0" distL="0" distR="0" wp14:anchorId="7197E7DE" wp14:editId="6BA71FAA">
                <wp:extent cx="133350" cy="133350"/>
                <wp:effectExtent l="0" t="1905" r="3810" b="0"/>
                <wp:docPr id="7778" name="Прямоугольник 7778"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A8B43" id="Прямоугольник 7778"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" filled="f" stroked="f">
                <o:lock v:ext="edit" aspectratio="t"/>
                <w10:anchorlock/>
              </v:rect>
            </w:pict>
          </mc:Fallback>
        </mc:AlternateContent>
      </w:r>
      <w:r w:rsidRPr="00F20D4A">
        <w:rPr>
          <w:rFonts w:ascii="Times New Roman" w:hAnsi="Times New Roman"/>
          <w:sz w:val="24"/>
          <w:szCs w:val="24"/>
        </w:rPr>
        <w:t>= 10</w:t>
      </w:r>
    </w:p>
    <w:p w:rsidR="00F20D4A" w:rsidRPr="00F20D4A" w:rsidRDefault="00F20D4A" w:rsidP="00F20D4A">
      <w:pPr>
        <w:numPr>
          <w:ilvl w:val="0"/>
          <w:numId w:val="15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5+ </w:t>
      </w:r>
      <w:r w:rsidRPr="00F20D4A">
        <w:rPr>
          <w:rFonts w:ascii="Times New Roman" w:hAnsi="Times New Roman"/>
          <w:noProof/>
          <w:sz w:val="24"/>
          <w:szCs w:val="24"/>
        </w:rPr>
        <mc:AlternateContent>
          <mc:Choice Requires="wps">
            <w:drawing>
              <wp:inline distT="0" distB="0" distL="0" distR="0" wp14:anchorId="0576ABE1" wp14:editId="34AC989A">
                <wp:extent cx="133350" cy="133350"/>
                <wp:effectExtent l="0" t="0" r="3810" b="3810"/>
                <wp:docPr id="7777" name="Прямоугольник 7777" descr="Описание: https://lh3.googleusercontent.com/jfkD0Sd2wMkWVclICxcoWg8mqytAs34ZQKQ7nV8uwwX69el51OVa1aUbpRagNZ8HE-6ipPu-QxkneFtzyO1KUAhVbjJydB5FcMfjfyoDXYWmdkqewQCsdMWO2U7Vpa_GH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B6462" id="Прямоугольник 7777" o:spid="_x0000_s1026" alt="Описание: https://lh3.googleusercontent.com/jfkD0Sd2wMkWVclICxcoWg8mqytAs34ZQKQ7nV8uwwX69el51OVa1aUbpRagNZ8HE-6ipPu-QxkneFtzyO1KUAhVbjJydB5FcMfjfyoDXYWmdkqewQCsdMWO2U7Vpa_GHiQ"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" filled="f" stroked="f">
                <o:lock v:ext="edit" aspectratio="t"/>
                <w10:anchorlock/>
              </v:rect>
            </w:pict>
          </mc:Fallback>
        </mc:AlternateContent>
      </w:r>
      <w:r w:rsidRPr="00F20D4A">
        <w:rPr>
          <w:rFonts w:ascii="Times New Roman" w:hAnsi="Times New Roman"/>
          <w:sz w:val="24"/>
          <w:szCs w:val="24"/>
        </w:rPr>
        <w:t>= 10</w:t>
      </w:r>
    </w:p>
    <w:p w:rsidR="00F20D4A" w:rsidRPr="00F20D4A" w:rsidRDefault="00F20D4A" w:rsidP="00F20D4A">
      <w:pPr>
        <w:numPr>
          <w:ilvl w:val="0"/>
          <w:numId w:val="152"/>
        </w:numPr>
        <w:shd w:val="clear" w:color="auto" w:fill="FFFFFF"/>
        <w:spacing w:after="0" w:line="240" w:lineRule="auto"/>
        <w:ind w:left="0"/>
        <w:rPr>
          <w:rFonts w:ascii="Times New Roman" w:hAnsi="Times New Roman"/>
          <w:b/>
          <w:sz w:val="24"/>
          <w:szCs w:val="24"/>
        </w:rPr>
      </w:pPr>
      <w:r w:rsidRPr="00F20D4A">
        <w:rPr>
          <w:rFonts w:ascii="Times New Roman" w:hAnsi="Times New Roman"/>
          <w:b/>
          <w:sz w:val="24"/>
          <w:szCs w:val="24"/>
        </w:rPr>
        <w:t>Устный арифметический диктант: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назовите число,  которое следует за числом 5;</w:t>
      </w:r>
      <w:r w:rsidRPr="00F20D4A">
        <w:rPr>
          <w:rFonts w:ascii="Times New Roman" w:hAnsi="Times New Roman"/>
          <w:sz w:val="24"/>
          <w:szCs w:val="24"/>
        </w:rPr>
        <w:br/>
        <w:t>- назовите число, которое предшествует 4;</w:t>
      </w:r>
      <w:r w:rsidRPr="00F20D4A">
        <w:rPr>
          <w:rFonts w:ascii="Times New Roman" w:hAnsi="Times New Roman"/>
          <w:sz w:val="24"/>
          <w:szCs w:val="24"/>
        </w:rPr>
        <w:br/>
        <w:t>- назовите соседей числа 8;</w:t>
      </w:r>
      <w:r w:rsidRPr="00F20D4A">
        <w:rPr>
          <w:rFonts w:ascii="Times New Roman" w:hAnsi="Times New Roman"/>
          <w:sz w:val="24"/>
          <w:szCs w:val="24"/>
        </w:rPr>
        <w:br/>
        <w:t>- назовите число, которое стоит между числами 6 и 8.</w:t>
      </w:r>
    </w:p>
    <w:p w:rsidR="00F20D4A" w:rsidRPr="00F20D4A" w:rsidRDefault="00F20D4A" w:rsidP="00F20D4A">
      <w:pPr>
        <w:numPr>
          <w:ilvl w:val="0"/>
          <w:numId w:val="153"/>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Ребята, как вы считаете, сколько разрезов нужно сделать, чтобы разделить верёвку на 4 части.</w:t>
      </w:r>
    </w:p>
    <w:p w:rsidR="00F20D4A" w:rsidRPr="00F20D4A" w:rsidRDefault="00F20D4A" w:rsidP="00F20D4A">
      <w:pPr>
        <w:numPr>
          <w:ilvl w:val="0"/>
          <w:numId w:val="153"/>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А теперь внимательно послушайте и решите весёлые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Вот восемь зайчат</w:t>
      </w:r>
      <w:r w:rsidRPr="00F20D4A">
        <w:rPr>
          <w:rFonts w:ascii="Times New Roman" w:hAnsi="Times New Roman"/>
          <w:sz w:val="24"/>
          <w:szCs w:val="24"/>
        </w:rPr>
        <w:br/>
        <w:t>По дорожке идут.</w:t>
      </w:r>
      <w:r w:rsidRPr="00F20D4A">
        <w:rPr>
          <w:rFonts w:ascii="Times New Roman" w:hAnsi="Times New Roman"/>
          <w:sz w:val="24"/>
          <w:szCs w:val="24"/>
        </w:rPr>
        <w:br/>
        <w:t>За ними вдогонку</w:t>
      </w:r>
      <w:r w:rsidRPr="00F20D4A">
        <w:rPr>
          <w:rFonts w:ascii="Times New Roman" w:hAnsi="Times New Roman"/>
          <w:sz w:val="24"/>
          <w:szCs w:val="24"/>
        </w:rPr>
        <w:br/>
        <w:t>Двое идут.</w:t>
      </w:r>
      <w:r w:rsidRPr="00F20D4A">
        <w:rPr>
          <w:rFonts w:ascii="Times New Roman" w:hAnsi="Times New Roman"/>
          <w:sz w:val="24"/>
          <w:szCs w:val="24"/>
        </w:rPr>
        <w:br/>
        <w:t>Так сколько ж всего</w:t>
      </w:r>
      <w:r w:rsidRPr="00F20D4A">
        <w:rPr>
          <w:rFonts w:ascii="Times New Roman" w:hAnsi="Times New Roman"/>
          <w:sz w:val="24"/>
          <w:szCs w:val="24"/>
        </w:rPr>
        <w:br/>
        <w:t>По дорожке лесной</w:t>
      </w:r>
      <w:r w:rsidRPr="00F20D4A">
        <w:rPr>
          <w:rFonts w:ascii="Times New Roman" w:hAnsi="Times New Roman"/>
          <w:sz w:val="24"/>
          <w:szCs w:val="24"/>
        </w:rPr>
        <w:br/>
        <w:t>Торопится в школу</w:t>
      </w:r>
      <w:r w:rsidRPr="00F20D4A">
        <w:rPr>
          <w:rFonts w:ascii="Times New Roman" w:hAnsi="Times New Roman"/>
          <w:sz w:val="24"/>
          <w:szCs w:val="24"/>
        </w:rPr>
        <w:br/>
        <w:t>Зайчишек зимой?</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Три гуся летят над нами,</w:t>
      </w:r>
      <w:r w:rsidRPr="00F20D4A">
        <w:rPr>
          <w:rFonts w:ascii="Times New Roman" w:hAnsi="Times New Roman"/>
          <w:sz w:val="24"/>
          <w:szCs w:val="24"/>
        </w:rPr>
        <w:br/>
        <w:t>Три других за облаками.</w:t>
      </w:r>
      <w:r w:rsidRPr="00F20D4A">
        <w:rPr>
          <w:rFonts w:ascii="Times New Roman" w:hAnsi="Times New Roman"/>
          <w:sz w:val="24"/>
          <w:szCs w:val="24"/>
        </w:rPr>
        <w:br/>
        <w:t>Два спустились на ручей.</w:t>
      </w:r>
      <w:r w:rsidRPr="00F20D4A">
        <w:rPr>
          <w:rFonts w:ascii="Times New Roman" w:hAnsi="Times New Roman"/>
          <w:sz w:val="24"/>
          <w:szCs w:val="24"/>
        </w:rPr>
        <w:br/>
        <w:t>Сколько было всех гусей?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Есть у Нади пять тетрадей.</w:t>
      </w:r>
      <w:r w:rsidRPr="00F20D4A">
        <w:rPr>
          <w:rFonts w:ascii="Times New Roman" w:hAnsi="Times New Roman"/>
          <w:sz w:val="24"/>
          <w:szCs w:val="24"/>
        </w:rPr>
        <w:br/>
        <w:t>Папа девочке их дал.</w:t>
      </w:r>
      <w:r w:rsidRPr="00F20D4A">
        <w:rPr>
          <w:rFonts w:ascii="Times New Roman" w:hAnsi="Times New Roman"/>
          <w:sz w:val="24"/>
          <w:szCs w:val="24"/>
        </w:rPr>
        <w:br/>
      </w:r>
      <w:r w:rsidRPr="00F20D4A">
        <w:rPr>
          <w:rFonts w:ascii="Times New Roman" w:hAnsi="Times New Roman"/>
          <w:sz w:val="24"/>
          <w:szCs w:val="24"/>
        </w:rPr>
        <w:lastRenderedPageBreak/>
        <w:t>Дал и Ире он четыре.</w:t>
      </w:r>
      <w:r w:rsidRPr="00F20D4A">
        <w:rPr>
          <w:rFonts w:ascii="Times New Roman" w:hAnsi="Times New Roman"/>
          <w:sz w:val="24"/>
          <w:szCs w:val="24"/>
        </w:rPr>
        <w:br/>
        <w:t>Ты б тетради подсчитал.</w:t>
      </w:r>
    </w:p>
    <w:p w:rsidR="00F20D4A" w:rsidRPr="00F20D4A" w:rsidRDefault="00F20D4A" w:rsidP="00F20D4A">
      <w:pPr>
        <w:numPr>
          <w:ilvl w:val="0"/>
          <w:numId w:val="15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А это задание для очень внимательных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Игра “День – ночь” </w:t>
      </w:r>
      <w:r w:rsidRPr="00F20D4A">
        <w:rPr>
          <w:rFonts w:ascii="Times New Roman" w:hAnsi="Times New Roman"/>
          <w:i/>
          <w:iCs/>
          <w:sz w:val="24"/>
          <w:szCs w:val="24"/>
        </w:rPr>
        <w:t>(ребята закрывают глаза и стараются сосчитать предложенный учителем пример):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4-1-1-1+2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4. Работа по теме урока.</w:t>
      </w:r>
      <w:r w:rsidRPr="00F20D4A">
        <w:rPr>
          <w:rFonts w:ascii="Times New Roman" w:hAnsi="Times New Roman"/>
          <w:sz w:val="24"/>
          <w:szCs w:val="24"/>
        </w:rPr>
        <w:t> (Применение изученных знаний в новых практических ситуациях).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прибавляли числа. Вспомните, как называются числа при сложении. </w:t>
      </w:r>
      <w:r w:rsidRPr="00F20D4A">
        <w:rPr>
          <w:rFonts w:ascii="Times New Roman" w:hAnsi="Times New Roman"/>
          <w:i/>
          <w:iCs/>
          <w:sz w:val="24"/>
          <w:szCs w:val="24"/>
        </w:rPr>
        <w:t>(Числа при сложении называются слагаемыми).</w:t>
      </w:r>
      <w:r w:rsidRPr="00F20D4A">
        <w:rPr>
          <w:rFonts w:ascii="Times New Roman" w:hAnsi="Times New Roman"/>
          <w:i/>
          <w:iCs/>
          <w:sz w:val="24"/>
          <w:szCs w:val="24"/>
        </w:rPr>
        <w:br/>
      </w:r>
      <w:r w:rsidRPr="00F20D4A">
        <w:rPr>
          <w:rFonts w:ascii="Times New Roman" w:hAnsi="Times New Roman"/>
          <w:sz w:val="24"/>
          <w:szCs w:val="24"/>
        </w:rPr>
        <w:t>- Как называется число, которое получается в результате сложения? </w:t>
      </w:r>
      <w:r w:rsidRPr="00F20D4A">
        <w:rPr>
          <w:rFonts w:ascii="Times New Roman" w:hAnsi="Times New Roman"/>
          <w:i/>
          <w:iCs/>
          <w:sz w:val="24"/>
          <w:szCs w:val="24"/>
        </w:rPr>
        <w:t>(Сумма)</w:t>
      </w:r>
      <w:r w:rsidRPr="00F20D4A">
        <w:rPr>
          <w:rFonts w:ascii="Times New Roman" w:hAnsi="Times New Roman"/>
          <w:i/>
          <w:iCs/>
          <w:sz w:val="24"/>
          <w:szCs w:val="24"/>
        </w:rPr>
        <w:br/>
      </w:r>
      <w:r w:rsidRPr="00F20D4A">
        <w:rPr>
          <w:rFonts w:ascii="Times New Roman" w:hAnsi="Times New Roman"/>
          <w:sz w:val="24"/>
          <w:szCs w:val="24"/>
        </w:rPr>
        <w:t>- Чему равна сумма чисел 4 и 3?</w:t>
      </w:r>
      <w:r w:rsidRPr="00F20D4A">
        <w:rPr>
          <w:rFonts w:ascii="Times New Roman" w:hAnsi="Times New Roman"/>
          <w:sz w:val="24"/>
          <w:szCs w:val="24"/>
        </w:rPr>
        <w:br/>
        <w:t>- Назовите 1 слагаемое, 2 слагаемое.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к нам в гости пришёл гномик. Зовут его “Умник”. </w:t>
      </w:r>
      <w:r w:rsidRPr="00F20D4A">
        <w:rPr>
          <w:rFonts w:ascii="Times New Roman" w:hAnsi="Times New Roman"/>
          <w:i/>
          <w:iCs/>
          <w:sz w:val="24"/>
          <w:szCs w:val="24"/>
        </w:rPr>
        <w:t>(На доске появляется плакат с изображением гномика, в руках у которого знаки “+”, “-”).</w:t>
      </w:r>
      <w:r w:rsidRPr="00F20D4A">
        <w:rPr>
          <w:rFonts w:ascii="Times New Roman" w:hAnsi="Times New Roman"/>
          <w:sz w:val="24"/>
          <w:szCs w:val="24"/>
        </w:rPr>
        <w:t> Он очень любит решать примеры. Но особенно ему нравится читать математические выражения разными способами. Расскажите гномику, как умеете это делать вы…</w:t>
      </w:r>
    </w:p>
    <w:p w:rsidR="00F20D4A" w:rsidRPr="00F20D4A" w:rsidRDefault="00F20D4A" w:rsidP="00F20D4A">
      <w:pPr>
        <w:numPr>
          <w:ilvl w:val="0"/>
          <w:numId w:val="15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Сумма чисел 4-х и 3-х равна 7</w:t>
      </w:r>
    </w:p>
    <w:p w:rsidR="00F20D4A" w:rsidRPr="00F20D4A" w:rsidRDefault="00F20D4A" w:rsidP="00F20D4A">
      <w:pPr>
        <w:numPr>
          <w:ilvl w:val="0"/>
          <w:numId w:val="15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4- это 1 слагаемое, 3- это 2 слагаемое, 7 – это сумма</w:t>
      </w:r>
    </w:p>
    <w:p w:rsidR="00F20D4A" w:rsidRPr="00F20D4A" w:rsidRDefault="00F20D4A" w:rsidP="00F20D4A">
      <w:pPr>
        <w:numPr>
          <w:ilvl w:val="0"/>
          <w:numId w:val="15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4 плюс 3 равно семи</w:t>
      </w:r>
    </w:p>
    <w:p w:rsidR="00F20D4A" w:rsidRPr="00F20D4A" w:rsidRDefault="00F20D4A" w:rsidP="00F20D4A">
      <w:pPr>
        <w:numPr>
          <w:ilvl w:val="0"/>
          <w:numId w:val="15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К 4 прибавить 3 получится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Чему равна сумма чисел 6 и 1?</w:t>
      </w:r>
      <w:r w:rsidRPr="00F20D4A">
        <w:rPr>
          <w:rFonts w:ascii="Times New Roman" w:hAnsi="Times New Roman"/>
          <w:sz w:val="24"/>
          <w:szCs w:val="24"/>
        </w:rPr>
        <w:br/>
        <w:t>- Прочитайте математические выражения по-разному…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5. Повторение и систематизация ведущих идей предыдущих уроков:</w:t>
      </w:r>
    </w:p>
    <w:p w:rsidR="00F20D4A" w:rsidRPr="00F20D4A" w:rsidRDefault="00F20D4A" w:rsidP="00F20D4A">
      <w:pPr>
        <w:numPr>
          <w:ilvl w:val="0"/>
          <w:numId w:val="156"/>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Работа над задачей: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вот этого гномика зовут “Задачкин”</w:t>
      </w:r>
      <w:r w:rsidRPr="00F20D4A">
        <w:rPr>
          <w:rFonts w:ascii="Times New Roman" w:hAnsi="Times New Roman"/>
          <w:i/>
          <w:iCs/>
          <w:sz w:val="24"/>
          <w:szCs w:val="24"/>
        </w:rPr>
        <w:t> (На доске появляется рисунок гномика с вопросительным знаком в руке). </w:t>
      </w:r>
      <w:r w:rsidRPr="00F20D4A">
        <w:rPr>
          <w:rFonts w:ascii="Times New Roman" w:hAnsi="Times New Roman"/>
          <w:sz w:val="24"/>
          <w:szCs w:val="24"/>
        </w:rPr>
        <w:t>Он очень любит решать задачи. Над одной из них он предлагает поработать вам: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Кати было 5 кукол. На день рождения ей подарили 2 куклы.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inline distT="0" distB="0" distL="0" distR="0" wp14:anchorId="5C6718D2" wp14:editId="7A301810">
                <wp:extent cx="1019175" cy="133350"/>
                <wp:effectExtent l="0" t="2540" r="3810" b="0"/>
                <wp:docPr id="7776" name="Прямоугольник 7776" descr="Описание: https://lh5.googleusercontent.com/AKnFzFZJfNfX2kwmQlhzf2WGCJ72p2sn5GDDdWa4XrBsMmWN_C5XxdcSY0Mte52ptyRKU6T4SEz2Fb4D5em1IaqhBKswW2TPQfH9RSp6VragW-sFxfeW43UnnhdNeReC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91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FC4188" id="Прямоугольник 7776" o:spid="_x0000_s1026" alt="Описание: https://lh5.googleusercontent.com/AKnFzFZJfNfX2kwmQlhzf2WGCJ72p2sn5GDDdWa4XrBsMmWN_C5XxdcSY0Mte52ptyRKU6T4SEz2Fb4D5em1IaqhBKswW2TPQfH9RSp6VragW-sFxfeW43UnnhdNeReCr-s" style="width:80.2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" filled="f" stroked="f">
                <o:lock v:ext="edit" aspectratio="t"/>
                <w10:anchorlock/>
              </v:rect>
            </w:pict>
          </mc:Fallback>
        </mc:AlternateConten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 чём можно спросить в задаче? </w:t>
      </w:r>
      <w:r w:rsidRPr="00F20D4A">
        <w:rPr>
          <w:rFonts w:ascii="Times New Roman" w:hAnsi="Times New Roman"/>
          <w:i/>
          <w:iCs/>
          <w:sz w:val="24"/>
          <w:szCs w:val="24"/>
        </w:rPr>
        <w:t>(Сколько кукол стало у Кати)</w:t>
      </w:r>
      <w:r w:rsidRPr="00F20D4A">
        <w:rPr>
          <w:rFonts w:ascii="Times New Roman" w:hAnsi="Times New Roman"/>
          <w:i/>
          <w:iCs/>
          <w:sz w:val="24"/>
          <w:szCs w:val="24"/>
        </w:rPr>
        <w:br/>
      </w:r>
      <w:r w:rsidRPr="00F20D4A">
        <w:rPr>
          <w:rFonts w:ascii="Times New Roman" w:hAnsi="Times New Roman"/>
          <w:sz w:val="24"/>
          <w:szCs w:val="24"/>
        </w:rPr>
        <w:t>- Больше или меньше кукол стало у Кати?</w:t>
      </w:r>
      <w:r w:rsidRPr="00F20D4A">
        <w:rPr>
          <w:rFonts w:ascii="Times New Roman" w:hAnsi="Times New Roman"/>
          <w:sz w:val="24"/>
          <w:szCs w:val="24"/>
        </w:rPr>
        <w:br/>
        <w:t>- Как записать решение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(Дети записывают решение задачи и ответ)</w:t>
      </w:r>
      <w:r w:rsidRPr="00F20D4A">
        <w:rPr>
          <w:rFonts w:ascii="Times New Roman" w:hAnsi="Times New Roman"/>
          <w:sz w:val="24"/>
          <w:szCs w:val="24"/>
        </w:rPr>
        <w:t> </w:t>
      </w:r>
    </w:p>
    <w:p w:rsidR="00F20D4A" w:rsidRPr="00F20D4A" w:rsidRDefault="00F20D4A" w:rsidP="00F20D4A">
      <w:pPr>
        <w:numPr>
          <w:ilvl w:val="0"/>
          <w:numId w:val="15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Творческая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а теперь составьте мне подобные задачи, чтобы они решались так: 5+2=7</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eastAsiaTheme="minorHAnsi" w:hAnsi="Times New Roman"/>
          <w:sz w:val="24"/>
          <w:szCs w:val="24"/>
          <w:shd w:val="clear" w:color="auto" w:fill="FFFFFF"/>
        </w:rPr>
      </w:pPr>
      <w:r w:rsidRPr="00F20D4A">
        <w:rPr>
          <w:rFonts w:ascii="Times New Roman" w:hAnsi="Times New Roman"/>
          <w:b/>
          <w:bCs/>
          <w:sz w:val="24"/>
          <w:szCs w:val="24"/>
        </w:rPr>
        <w:t>6. Физминутка.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eastAsiaTheme="minorHAnsi" w:hAnsi="Times New Roman"/>
          <w:sz w:val="24"/>
          <w:szCs w:val="24"/>
          <w:shd w:val="clear" w:color="auto" w:fill="FFFFFF"/>
        </w:rPr>
        <w:t>Глазкам нужно отдохнуть. </w:t>
      </w:r>
      <w:r w:rsidRPr="00F20D4A">
        <w:rPr>
          <w:rFonts w:ascii="Times New Roman" w:eastAsiaTheme="minorHAnsi" w:hAnsi="Times New Roman"/>
          <w:i/>
          <w:iCs/>
          <w:sz w:val="24"/>
          <w:szCs w:val="24"/>
          <w:shd w:val="clear" w:color="auto" w:fill="FFFFFF"/>
        </w:rPr>
        <w:t>(Ребята закрывают глаза)</w:t>
      </w:r>
      <w:r w:rsidRPr="00F20D4A">
        <w:rPr>
          <w:rFonts w:ascii="Times New Roman" w:eastAsiaTheme="minorHAnsi" w:hAnsi="Times New Roman"/>
          <w:sz w:val="24"/>
          <w:szCs w:val="24"/>
          <w:shd w:val="clear" w:color="auto" w:fill="FFFFFF"/>
        </w:rPr>
        <w:br/>
        <w:t>Нужно глубоко вздохнуть. </w:t>
      </w:r>
      <w:r w:rsidRPr="00F20D4A">
        <w:rPr>
          <w:rFonts w:ascii="Times New Roman" w:eastAsiaTheme="minorHAnsi" w:hAnsi="Times New Roman"/>
          <w:i/>
          <w:iCs/>
          <w:sz w:val="24"/>
          <w:szCs w:val="24"/>
          <w:shd w:val="clear" w:color="auto" w:fill="FFFFFF"/>
        </w:rPr>
        <w:t>(Глубокий вдох. Глаза все так  же закрыты)</w:t>
      </w:r>
      <w:r w:rsidRPr="00F20D4A">
        <w:rPr>
          <w:rFonts w:ascii="Times New Roman" w:eastAsiaTheme="minorHAnsi" w:hAnsi="Times New Roman"/>
          <w:sz w:val="24"/>
          <w:szCs w:val="24"/>
          <w:shd w:val="clear" w:color="auto" w:fill="FFFFFF"/>
        </w:rPr>
        <w:br/>
        <w:t xml:space="preserve">Глаза по кругу побегут.  </w:t>
      </w:r>
      <w:r w:rsidRPr="00F20D4A">
        <w:rPr>
          <w:rFonts w:ascii="Times New Roman" w:eastAsiaTheme="minorHAnsi" w:hAnsi="Times New Roman"/>
          <w:i/>
          <w:iCs/>
          <w:sz w:val="24"/>
          <w:szCs w:val="24"/>
          <w:shd w:val="clear" w:color="auto" w:fill="FFFFFF"/>
        </w:rPr>
        <w:t>(Глаза открыты.  Движение  зрачком по кругу по часовой и против часовой стрелки)</w:t>
      </w:r>
      <w:r w:rsidRPr="00F20D4A">
        <w:rPr>
          <w:rFonts w:ascii="Times New Roman" w:eastAsiaTheme="minorHAnsi" w:hAnsi="Times New Roman"/>
          <w:sz w:val="24"/>
          <w:szCs w:val="24"/>
          <w:shd w:val="clear" w:color="auto" w:fill="FFFFFF"/>
        </w:rPr>
        <w:br/>
        <w:t>Много-много раз моргнут </w:t>
      </w:r>
      <w:r w:rsidRPr="00F20D4A">
        <w:rPr>
          <w:rFonts w:ascii="Times New Roman" w:eastAsiaTheme="minorHAnsi" w:hAnsi="Times New Roman"/>
          <w:i/>
          <w:iCs/>
          <w:sz w:val="24"/>
          <w:szCs w:val="24"/>
          <w:shd w:val="clear" w:color="auto" w:fill="FFFFFF"/>
        </w:rPr>
        <w:t>(Частое  моргание глазами)</w:t>
      </w:r>
      <w:r w:rsidRPr="00F20D4A">
        <w:rPr>
          <w:rFonts w:ascii="Times New Roman" w:eastAsiaTheme="minorHAnsi" w:hAnsi="Times New Roman"/>
          <w:sz w:val="24"/>
          <w:szCs w:val="24"/>
          <w:shd w:val="clear" w:color="auto" w:fill="FFFFFF"/>
        </w:rPr>
        <w:br/>
        <w:t>Глазкам стало хорошо. </w:t>
      </w:r>
      <w:r w:rsidRPr="00F20D4A">
        <w:rPr>
          <w:rFonts w:ascii="Times New Roman" w:eastAsiaTheme="minorHAnsi" w:hAnsi="Times New Roman"/>
          <w:i/>
          <w:iCs/>
          <w:sz w:val="24"/>
          <w:szCs w:val="24"/>
          <w:shd w:val="clear" w:color="auto" w:fill="FFFFFF"/>
        </w:rPr>
        <w:t>(Легкое касание кончиками пальцев закрытых глаз)</w:t>
      </w:r>
      <w:r w:rsidRPr="00F20D4A">
        <w:rPr>
          <w:rFonts w:ascii="Times New Roman" w:eastAsiaTheme="minorHAnsi" w:hAnsi="Times New Roman"/>
          <w:sz w:val="24"/>
          <w:szCs w:val="24"/>
          <w:shd w:val="clear" w:color="auto" w:fill="FFFFFF"/>
        </w:rPr>
        <w:br/>
        <w:t>Увидят мои глазки все! </w:t>
      </w:r>
      <w:r w:rsidRPr="00F20D4A">
        <w:rPr>
          <w:rFonts w:ascii="Times New Roman" w:eastAsiaTheme="minorHAnsi" w:hAnsi="Times New Roman"/>
          <w:i/>
          <w:iCs/>
          <w:sz w:val="24"/>
          <w:szCs w:val="24"/>
          <w:shd w:val="clear" w:color="auto" w:fill="FFFFFF"/>
        </w:rPr>
        <w:t>(Глаза  распахнуты.  На  лице широкая улыбка)</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   Работа над геометрическим материалом: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такое прямая линия?</w:t>
      </w:r>
      <w:r w:rsidRPr="00F20D4A">
        <w:rPr>
          <w:rFonts w:ascii="Times New Roman" w:hAnsi="Times New Roman"/>
          <w:sz w:val="24"/>
          <w:szCs w:val="24"/>
        </w:rPr>
        <w:br/>
        <w:t>- Сколько прямых линий можно провести через одну точку?</w:t>
      </w:r>
      <w:r w:rsidRPr="00F20D4A">
        <w:rPr>
          <w:rFonts w:ascii="Times New Roman" w:hAnsi="Times New Roman"/>
          <w:sz w:val="24"/>
          <w:szCs w:val="24"/>
        </w:rPr>
        <w:br/>
        <w:t>- Сколько прямых линий можно провести через две точки?</w:t>
      </w:r>
      <w:r w:rsidRPr="00F20D4A">
        <w:rPr>
          <w:rFonts w:ascii="Times New Roman" w:hAnsi="Times New Roman"/>
          <w:sz w:val="24"/>
          <w:szCs w:val="24"/>
        </w:rPr>
        <w:br/>
        <w:t>- Чем отличается прямая линия от отрезка?</w:t>
      </w:r>
      <w:r w:rsidRPr="00F20D4A">
        <w:rPr>
          <w:rFonts w:ascii="Times New Roman" w:hAnsi="Times New Roman"/>
          <w:sz w:val="24"/>
          <w:szCs w:val="24"/>
        </w:rPr>
        <w:br/>
        <w:t>- Начертите отрезок, длина которого равна 4 см.</w:t>
      </w:r>
    </w:p>
    <w:p w:rsidR="00F20D4A" w:rsidRPr="00F20D4A" w:rsidRDefault="00F20D4A" w:rsidP="00F20D4A">
      <w:pPr>
        <w:numPr>
          <w:ilvl w:val="0"/>
          <w:numId w:val="15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Геометрическая игра “Какая фигура исчезла?”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теперь поиграем в игру “Какая фигура исчезла?”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(На доске выставлены геометрические фигуры: красный треугольник, синий круг, жёлтый квадрат, зелёный треугольник, красный прямоугольник. К доске выходят два ученика. Одному ученику закрывают глаза. Другой ученик прячет одну фигуру. Затем первый пытается отгадать исчезнувшую фигуру).</w:t>
      </w: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Коллективная работа учащихся.</w:t>
      </w:r>
      <w:r w:rsidRPr="00F20D4A">
        <w:rPr>
          <w:rFonts w:ascii="Times New Roman" w:hAnsi="Times New Roman"/>
          <w:sz w:val="24"/>
          <w:szCs w:val="24"/>
        </w:rPr>
        <w:t> (Работа в группах).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Ребята, прежде, чем мы начнём работать в группах, я хочу , чтобы вы вспомнили правила дружной работы. </w:t>
      </w:r>
      <w:r w:rsidRPr="00F20D4A">
        <w:rPr>
          <w:rFonts w:ascii="Times New Roman" w:hAnsi="Times New Roman"/>
          <w:i/>
          <w:iCs/>
          <w:sz w:val="24"/>
          <w:szCs w:val="24"/>
        </w:rPr>
        <w:t>На доске появляется плакат:</w:t>
      </w:r>
    </w:p>
    <w:tbl>
      <w:tblPr>
        <w:tblW w:w="9602" w:type="dxa"/>
        <w:shd w:val="clear" w:color="auto" w:fill="FFFFFF"/>
        <w:tblCellMar>
          <w:left w:w="0" w:type="dxa"/>
          <w:right w:w="0" w:type="dxa"/>
        </w:tblCellMar>
        <w:tblLook w:val="04A0" w:firstRow="1" w:lastRow="0" w:firstColumn="1" w:lastColumn="0" w:noHBand="0" w:noVBand="1"/>
      </w:tblPr>
      <w:tblGrid>
        <w:gridCol w:w="9602"/>
      </w:tblGrid>
      <w:tr w:rsidR="00F20D4A" w:rsidRPr="00F20D4A" w:rsidTr="0091110A">
        <w:tc>
          <w:tcPr>
            <w:tcW w:w="9602"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rsidR="00F20D4A" w:rsidRPr="00F20D4A" w:rsidRDefault="00F20D4A" w:rsidP="00F20D4A">
            <w:pPr>
              <w:numPr>
                <w:ilvl w:val="0"/>
                <w:numId w:val="159"/>
              </w:numPr>
              <w:spacing w:after="0" w:line="240" w:lineRule="auto"/>
              <w:ind w:left="0"/>
              <w:rPr>
                <w:rFonts w:ascii="Times New Roman" w:hAnsi="Times New Roman"/>
                <w:sz w:val="24"/>
                <w:szCs w:val="24"/>
              </w:rPr>
            </w:pPr>
            <w:bookmarkStart w:id="2" w:name="a6f68c225afe426bfca72a11e31960f6938f3c9e"/>
            <w:bookmarkStart w:id="3" w:name="0"/>
            <w:bookmarkEnd w:id="2"/>
            <w:bookmarkEnd w:id="3"/>
            <w:r w:rsidRPr="00F20D4A">
              <w:rPr>
                <w:rFonts w:ascii="Times New Roman" w:hAnsi="Times New Roman"/>
                <w:sz w:val="24"/>
                <w:szCs w:val="24"/>
              </w:rPr>
              <w:t>Внимательно слушай товарища.</w:t>
            </w:r>
          </w:p>
          <w:p w:rsidR="00F20D4A" w:rsidRPr="00F20D4A" w:rsidRDefault="00F20D4A" w:rsidP="00F20D4A">
            <w:pPr>
              <w:numPr>
                <w:ilvl w:val="0"/>
                <w:numId w:val="159"/>
              </w:numPr>
              <w:spacing w:after="0" w:line="240" w:lineRule="auto"/>
              <w:ind w:left="0"/>
              <w:rPr>
                <w:rFonts w:ascii="Times New Roman" w:hAnsi="Times New Roman"/>
                <w:sz w:val="24"/>
                <w:szCs w:val="24"/>
              </w:rPr>
            </w:pPr>
            <w:r w:rsidRPr="00F20D4A">
              <w:rPr>
                <w:rFonts w:ascii="Times New Roman" w:hAnsi="Times New Roman"/>
                <w:sz w:val="24"/>
                <w:szCs w:val="24"/>
              </w:rPr>
              <w:t>Говори вполголоса</w:t>
            </w:r>
          </w:p>
          <w:p w:rsidR="00F20D4A" w:rsidRPr="00F20D4A" w:rsidRDefault="00F20D4A" w:rsidP="00F20D4A">
            <w:pPr>
              <w:numPr>
                <w:ilvl w:val="0"/>
                <w:numId w:val="159"/>
              </w:numPr>
              <w:spacing w:after="0" w:line="240" w:lineRule="auto"/>
              <w:ind w:left="0"/>
              <w:rPr>
                <w:rFonts w:ascii="Times New Roman" w:hAnsi="Times New Roman"/>
                <w:sz w:val="24"/>
                <w:szCs w:val="24"/>
              </w:rPr>
            </w:pPr>
            <w:r w:rsidRPr="00F20D4A">
              <w:rPr>
                <w:rFonts w:ascii="Times New Roman" w:hAnsi="Times New Roman"/>
                <w:sz w:val="24"/>
                <w:szCs w:val="24"/>
              </w:rPr>
              <w:t>Исправляй товарища так, чтобы не обидеть.</w:t>
            </w:r>
          </w:p>
          <w:p w:rsidR="00F20D4A" w:rsidRPr="00F20D4A" w:rsidRDefault="00F20D4A" w:rsidP="00F20D4A">
            <w:pPr>
              <w:numPr>
                <w:ilvl w:val="0"/>
                <w:numId w:val="159"/>
              </w:numPr>
              <w:spacing w:after="0" w:line="240" w:lineRule="auto"/>
              <w:ind w:left="0"/>
              <w:rPr>
                <w:rFonts w:ascii="Times New Roman" w:hAnsi="Times New Roman"/>
                <w:sz w:val="24"/>
                <w:szCs w:val="24"/>
              </w:rPr>
            </w:pPr>
            <w:r w:rsidRPr="00F20D4A">
              <w:rPr>
                <w:rFonts w:ascii="Times New Roman" w:hAnsi="Times New Roman"/>
                <w:sz w:val="24"/>
                <w:szCs w:val="24"/>
              </w:rPr>
              <w:t>Береги каждую минуту.</w: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br/>
        <w:t>Каждая группа получает карточки с заданиями, в которых необходимо расставить числа в порядке возрастания и отгадать зашифрованное слово:</w:t>
      </w:r>
    </w:p>
    <w:tbl>
      <w:tblPr>
        <w:tblW w:w="9885" w:type="dxa"/>
        <w:shd w:val="clear" w:color="auto" w:fill="FFFFFF"/>
        <w:tblCellMar>
          <w:left w:w="0" w:type="dxa"/>
          <w:right w:w="0" w:type="dxa"/>
        </w:tblCellMar>
        <w:tblLook w:val="04A0" w:firstRow="1" w:lastRow="0" w:firstColumn="1" w:lastColumn="0" w:noHBand="0" w:noVBand="1"/>
      </w:tblPr>
      <w:tblGrid>
        <w:gridCol w:w="2491"/>
        <w:gridCol w:w="1870"/>
        <w:gridCol w:w="1921"/>
        <w:gridCol w:w="1921"/>
        <w:gridCol w:w="832"/>
        <w:gridCol w:w="850"/>
      </w:tblGrid>
      <w:tr w:rsidR="00F20D4A" w:rsidRPr="00F20D4A" w:rsidTr="0091110A">
        <w:tc>
          <w:tcPr>
            <w:tcW w:w="2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bookmarkStart w:id="4" w:name="6920f7badae26971fcc9c30a1688690a27144c16"/>
            <w:bookmarkStart w:id="5" w:name="1"/>
            <w:bookmarkEnd w:id="4"/>
            <w:bookmarkEnd w:id="5"/>
            <w:r w:rsidRPr="00F20D4A">
              <w:rPr>
                <w:rFonts w:ascii="Times New Roman" w:hAnsi="Times New Roman"/>
                <w:sz w:val="24"/>
                <w:szCs w:val="24"/>
              </w:rPr>
              <w:t>№ 1</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92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92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83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2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c>
          <w:tcPr>
            <w:tcW w:w="192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p>
        </w:tc>
        <w:tc>
          <w:tcPr>
            <w:tcW w:w="192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p>
        </w:tc>
        <w:tc>
          <w:tcPr>
            <w:tcW w:w="83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p>
        </w:tc>
      </w:tr>
      <w:tr w:rsidR="00F20D4A" w:rsidRPr="00F20D4A" w:rsidTr="0091110A">
        <w:tc>
          <w:tcPr>
            <w:tcW w:w="2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w:t>
            </w:r>
          </w:p>
        </w:tc>
        <w:tc>
          <w:tcPr>
            <w:tcW w:w="187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w:t>
            </w:r>
          </w:p>
        </w:tc>
        <w:tc>
          <w:tcPr>
            <w:tcW w:w="192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ц</w:t>
            </w:r>
          </w:p>
        </w:tc>
        <w:tc>
          <w:tcPr>
            <w:tcW w:w="192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w:t>
            </w:r>
          </w:p>
        </w:tc>
        <w:tc>
          <w:tcPr>
            <w:tcW w:w="83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w: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tbl>
      <w:tblPr>
        <w:tblW w:w="9035" w:type="dxa"/>
        <w:shd w:val="clear" w:color="auto" w:fill="FFFFFF"/>
        <w:tblCellMar>
          <w:left w:w="0" w:type="dxa"/>
          <w:right w:w="0" w:type="dxa"/>
        </w:tblCellMar>
        <w:tblLook w:val="04A0" w:firstRow="1" w:lastRow="0" w:firstColumn="1" w:lastColumn="0" w:noHBand="0" w:noVBand="1"/>
      </w:tblPr>
      <w:tblGrid>
        <w:gridCol w:w="2372"/>
        <w:gridCol w:w="1985"/>
        <w:gridCol w:w="2005"/>
        <w:gridCol w:w="1905"/>
        <w:gridCol w:w="768"/>
      </w:tblGrid>
      <w:tr w:rsidR="00F20D4A" w:rsidRPr="00F20D4A" w:rsidTr="0091110A">
        <w:tc>
          <w:tcPr>
            <w:tcW w:w="237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bookmarkStart w:id="6" w:name="faea3de323c26517e1fc74864d8872deb6310f2f"/>
            <w:bookmarkStart w:id="7" w:name="2"/>
            <w:bookmarkEnd w:id="6"/>
            <w:bookmarkEnd w:id="7"/>
            <w:r w:rsidRPr="00F20D4A">
              <w:rPr>
                <w:rFonts w:ascii="Times New Roman" w:hAnsi="Times New Roman"/>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20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9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76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237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c>
          <w:tcPr>
            <w:tcW w:w="20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p>
        </w:tc>
        <w:tc>
          <w:tcPr>
            <w:tcW w:w="19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p>
        </w:tc>
        <w:tc>
          <w:tcPr>
            <w:tcW w:w="76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p>
        </w:tc>
      </w:tr>
      <w:tr w:rsidR="00F20D4A" w:rsidRPr="00F20D4A" w:rsidTr="0091110A">
        <w:tc>
          <w:tcPr>
            <w:tcW w:w="237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w:t>
            </w:r>
          </w:p>
        </w:tc>
        <w:tc>
          <w:tcPr>
            <w:tcW w:w="20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w:t>
            </w:r>
          </w:p>
        </w:tc>
        <w:tc>
          <w:tcPr>
            <w:tcW w:w="19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w:t>
            </w:r>
          </w:p>
        </w:tc>
        <w:tc>
          <w:tcPr>
            <w:tcW w:w="768"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ь</w: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p>
    <w:tbl>
      <w:tblPr>
        <w:tblW w:w="9743" w:type="dxa"/>
        <w:shd w:val="clear" w:color="auto" w:fill="FFFFFF"/>
        <w:tblCellMar>
          <w:left w:w="0" w:type="dxa"/>
          <w:right w:w="0" w:type="dxa"/>
        </w:tblCellMar>
        <w:tblLook w:val="04A0" w:firstRow="1" w:lastRow="0" w:firstColumn="1" w:lastColumn="0" w:noHBand="0" w:noVBand="1"/>
      </w:tblPr>
      <w:tblGrid>
        <w:gridCol w:w="2461"/>
        <w:gridCol w:w="1799"/>
        <w:gridCol w:w="1995"/>
        <w:gridCol w:w="937"/>
        <w:gridCol w:w="1276"/>
        <w:gridCol w:w="753"/>
        <w:gridCol w:w="522"/>
      </w:tblGrid>
      <w:tr w:rsidR="00F20D4A" w:rsidRPr="00F20D4A" w:rsidTr="0091110A">
        <w:tc>
          <w:tcPr>
            <w:tcW w:w="246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bookmarkStart w:id="8" w:name="b7f10aa1bb0864c650ccf1885e3de18fdca573f0"/>
            <w:bookmarkEnd w:id="8"/>
            <w:r w:rsidRPr="00F20D4A">
              <w:rPr>
                <w:rFonts w:ascii="Times New Roman" w:hAnsi="Times New Roman"/>
                <w:sz w:val="24"/>
                <w:szCs w:val="24"/>
              </w:rPr>
              <w:t>№ 3</w:t>
            </w:r>
          </w:p>
        </w:tc>
        <w:tc>
          <w:tcPr>
            <w:tcW w:w="179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99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75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246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w:t>
            </w:r>
          </w:p>
        </w:tc>
        <w:tc>
          <w:tcPr>
            <w:tcW w:w="179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p>
        </w:tc>
        <w:tc>
          <w:tcPr>
            <w:tcW w:w="199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p>
        </w:tc>
        <w:tc>
          <w:tcPr>
            <w:tcW w:w="93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c>
          <w:tcPr>
            <w:tcW w:w="75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p>
        </w:tc>
        <w:tc>
          <w:tcPr>
            <w:tcW w:w="522" w:type="dxa"/>
            <w:tcBorders>
              <w:top w:val="single" w:sz="2" w:space="0" w:color="000000"/>
              <w:left w:val="single" w:sz="2" w:space="0" w:color="000000"/>
              <w:bottom w:val="single" w:sz="2" w:space="0" w:color="000000"/>
              <w:right w:val="single" w:sz="2" w:space="0" w:color="000000"/>
            </w:tcBorders>
            <w:shd w:val="clear" w:color="auto" w:fill="FFFFFF"/>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w:t>
            </w:r>
          </w:p>
        </w:tc>
      </w:tr>
      <w:tr w:rsidR="00F20D4A" w:rsidRPr="00F20D4A" w:rsidTr="0091110A">
        <w:tc>
          <w:tcPr>
            <w:tcW w:w="246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w:t>
            </w:r>
          </w:p>
        </w:tc>
        <w:tc>
          <w:tcPr>
            <w:tcW w:w="179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w:t>
            </w:r>
          </w:p>
        </w:tc>
        <w:tc>
          <w:tcPr>
            <w:tcW w:w="199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w:t>
            </w:r>
          </w:p>
        </w:tc>
        <w:tc>
          <w:tcPr>
            <w:tcW w:w="93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w:t>
            </w: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ш</w:t>
            </w:r>
          </w:p>
        </w:tc>
        <w:tc>
          <w:tcPr>
            <w:tcW w:w="75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w:t>
            </w:r>
          </w:p>
        </w:tc>
        <w:tc>
          <w:tcPr>
            <w:tcW w:w="522" w:type="dxa"/>
            <w:tcBorders>
              <w:top w:val="single" w:sz="2" w:space="0" w:color="000000"/>
              <w:left w:val="single" w:sz="2" w:space="0" w:color="000000"/>
              <w:bottom w:val="single" w:sz="2" w:space="0" w:color="000000"/>
              <w:right w:val="single" w:sz="2" w:space="0" w:color="000000"/>
            </w:tcBorders>
            <w:shd w:val="clear" w:color="auto" w:fill="FFFFFF"/>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ы</w: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p>
    <w:tbl>
      <w:tblPr>
        <w:tblW w:w="8279" w:type="dxa"/>
        <w:shd w:val="clear" w:color="auto" w:fill="FFFFFF"/>
        <w:tblCellMar>
          <w:left w:w="0" w:type="dxa"/>
          <w:right w:w="0" w:type="dxa"/>
        </w:tblCellMar>
        <w:tblLook w:val="04A0" w:firstRow="1" w:lastRow="0" w:firstColumn="1" w:lastColumn="0" w:noHBand="0" w:noVBand="1"/>
      </w:tblPr>
      <w:tblGrid>
        <w:gridCol w:w="2576"/>
        <w:gridCol w:w="1883"/>
        <w:gridCol w:w="1937"/>
        <w:gridCol w:w="1883"/>
      </w:tblGrid>
      <w:tr w:rsidR="00F20D4A" w:rsidRPr="00F20D4A" w:rsidTr="0091110A">
        <w:tc>
          <w:tcPr>
            <w:tcW w:w="257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bookmarkStart w:id="9" w:name="8f8a57faa20c3922fd8c51145046df1475bbc162"/>
            <w:bookmarkStart w:id="10" w:name="4"/>
            <w:bookmarkEnd w:id="9"/>
            <w:bookmarkEnd w:id="10"/>
            <w:r w:rsidRPr="00F20D4A">
              <w:rPr>
                <w:rFonts w:ascii="Times New Roman" w:hAnsi="Times New Roman"/>
                <w:sz w:val="24"/>
                <w:szCs w:val="24"/>
              </w:rPr>
              <w:t>№ 4</w:t>
            </w:r>
          </w:p>
        </w:tc>
        <w:tc>
          <w:tcPr>
            <w:tcW w:w="188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93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c>
          <w:tcPr>
            <w:tcW w:w="188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257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p>
        </w:tc>
        <w:tc>
          <w:tcPr>
            <w:tcW w:w="188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p>
        </w:tc>
        <w:tc>
          <w:tcPr>
            <w:tcW w:w="193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p>
        </w:tc>
        <w:tc>
          <w:tcPr>
            <w:tcW w:w="188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r>
      <w:tr w:rsidR="00F20D4A" w:rsidRPr="00F20D4A" w:rsidTr="0091110A">
        <w:tc>
          <w:tcPr>
            <w:tcW w:w="257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w:t>
            </w:r>
          </w:p>
        </w:tc>
        <w:tc>
          <w:tcPr>
            <w:tcW w:w="188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w:t>
            </w:r>
          </w:p>
        </w:tc>
        <w:tc>
          <w:tcPr>
            <w:tcW w:w="193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w:t>
            </w:r>
          </w:p>
        </w:tc>
        <w:tc>
          <w:tcPr>
            <w:tcW w:w="188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w: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На доске появляются отгаданные слова:</w:t>
      </w:r>
    </w:p>
    <w:p w:rsidR="00F20D4A" w:rsidRPr="00F20D4A" w:rsidRDefault="00F20D4A" w:rsidP="00F20D4A">
      <w:pPr>
        <w:numPr>
          <w:ilvl w:val="0"/>
          <w:numId w:val="160"/>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синица</w:t>
      </w:r>
    </w:p>
    <w:p w:rsidR="00F20D4A" w:rsidRPr="00F20D4A" w:rsidRDefault="00F20D4A" w:rsidP="00F20D4A">
      <w:pPr>
        <w:numPr>
          <w:ilvl w:val="0"/>
          <w:numId w:val="160"/>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ладья</w:t>
      </w:r>
    </w:p>
    <w:p w:rsidR="00F20D4A" w:rsidRPr="00F20D4A" w:rsidRDefault="00F20D4A" w:rsidP="00F20D4A">
      <w:pPr>
        <w:numPr>
          <w:ilvl w:val="0"/>
          <w:numId w:val="160"/>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шахматы</w:t>
      </w:r>
    </w:p>
    <w:p w:rsidR="00F20D4A" w:rsidRPr="00F20D4A" w:rsidRDefault="00F20D4A" w:rsidP="00F20D4A">
      <w:pPr>
        <w:numPr>
          <w:ilvl w:val="0"/>
          <w:numId w:val="160"/>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слон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Какое слово лишнее? Почему? (Дети доказывают своё решение)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это за чудо-клетка, где тесно мышке, но свободно слону?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(Шахматное поле.)  </w:t>
      </w:r>
    </w:p>
    <w:p w:rsidR="00F20D4A" w:rsidRPr="00F20D4A" w:rsidRDefault="00F20D4A" w:rsidP="00F20D4A">
      <w:pPr>
        <w:shd w:val="clear" w:color="auto" w:fill="FFFFFF"/>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7. Реализация  проекта « Шахматы в школе»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Сегодня к нам на урок пришёл </w:t>
      </w:r>
      <w:r w:rsidRPr="00F20D4A">
        <w:rPr>
          <w:rFonts w:ascii="Times New Roman" w:hAnsi="Times New Roman"/>
          <w:b/>
          <w:bCs/>
          <w:i/>
          <w:iCs/>
          <w:sz w:val="24"/>
          <w:szCs w:val="24"/>
        </w:rPr>
        <w:t>Шахматный король</w:t>
      </w:r>
      <w:r w:rsidRPr="00F20D4A">
        <w:rPr>
          <w:rFonts w:ascii="Times New Roman" w:hAnsi="Times New Roman"/>
          <w:sz w:val="24"/>
          <w:szCs w:val="24"/>
        </w:rPr>
        <w:t>. Он принёс к вам на урок очень интересные задания, и тем, кто будет хорошо    отвечать на уроке будет давать призы.</w:t>
      </w:r>
    </w:p>
    <w:p w:rsidR="00F20D4A" w:rsidRPr="00F20D4A" w:rsidRDefault="00F20D4A" w:rsidP="00F20D4A">
      <w:pPr>
        <w:shd w:val="clear" w:color="auto" w:fill="FFFFFF"/>
        <w:spacing w:after="0" w:line="240" w:lineRule="auto"/>
        <w:rPr>
          <w:rFonts w:ascii="Times New Roman" w:hAnsi="Times New Roman"/>
          <w:b/>
          <w:bCs/>
          <w:i/>
          <w:iCs/>
          <w:sz w:val="24"/>
          <w:szCs w:val="24"/>
        </w:rPr>
      </w:pPr>
      <w:r w:rsidRPr="00F20D4A">
        <w:rPr>
          <w:rFonts w:ascii="Times New Roman" w:hAnsi="Times New Roman"/>
          <w:b/>
          <w:bCs/>
          <w:i/>
          <w:iCs/>
          <w:sz w:val="24"/>
          <w:szCs w:val="24"/>
        </w:rPr>
        <w:t>И первое его задание</w:t>
      </w:r>
      <w:r w:rsidRPr="00F20D4A">
        <w:rPr>
          <w:rFonts w:ascii="Times New Roman" w:hAnsi="Times New Roman"/>
          <w:i/>
          <w:iCs/>
          <w:sz w:val="24"/>
          <w:szCs w:val="24"/>
        </w:rPr>
        <w:t>: </w:t>
      </w:r>
      <w:r w:rsidRPr="00F20D4A">
        <w:rPr>
          <w:rFonts w:ascii="Times New Roman" w:hAnsi="Times New Roman"/>
          <w:sz w:val="24"/>
          <w:szCs w:val="24"/>
        </w:rPr>
        <w:t>что это? (Учитель показывает поле, затем шахматную доску). А что больше </w:t>
      </w:r>
      <w:r w:rsidRPr="00F20D4A">
        <w:rPr>
          <w:rFonts w:ascii="Times New Roman" w:hAnsi="Times New Roman"/>
          <w:b/>
          <w:bCs/>
          <w:i/>
          <w:iCs/>
          <w:sz w:val="24"/>
          <w:szCs w:val="24"/>
        </w:rPr>
        <w:t>поле </w:t>
      </w:r>
      <w:r w:rsidRPr="00F20D4A">
        <w:rPr>
          <w:rFonts w:ascii="Times New Roman" w:hAnsi="Times New Roman"/>
          <w:sz w:val="24"/>
          <w:szCs w:val="24"/>
        </w:rPr>
        <w:t>или </w:t>
      </w:r>
      <w:r w:rsidRPr="00F20D4A">
        <w:rPr>
          <w:rFonts w:ascii="Times New Roman" w:hAnsi="Times New Roman"/>
          <w:b/>
          <w:bCs/>
          <w:i/>
          <w:iCs/>
          <w:sz w:val="24"/>
          <w:szCs w:val="24"/>
        </w:rPr>
        <w:t>шахматная доска?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22180D9C" wp14:editId="0FCECD73">
            <wp:extent cx="3705225" cy="2752725"/>
            <wp:effectExtent l="0" t="0" r="9525" b="9525"/>
            <wp:docPr id="7665" name="Рисунок 7665" descr="Картинки по запросу шахматная доска состоит из 64 по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шахматная доска состоит из 64 полей"/>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705225" cy="275272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 </w:t>
      </w:r>
      <w:r w:rsidRPr="00F20D4A">
        <w:rPr>
          <w:rFonts w:ascii="Times New Roman" w:hAnsi="Times New Roman"/>
          <w:sz w:val="24"/>
          <w:szCs w:val="24"/>
        </w:rPr>
        <w:t>–А как показать пальчиками поле? (Дети показывают, соединив четыре пальца в виде квадрата).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покажите </w:t>
      </w:r>
      <w:r w:rsidRPr="00F20D4A">
        <w:rPr>
          <w:rFonts w:ascii="Times New Roman" w:hAnsi="Times New Roman"/>
          <w:b/>
          <w:bCs/>
          <w:i/>
          <w:iCs/>
          <w:sz w:val="24"/>
          <w:szCs w:val="24"/>
        </w:rPr>
        <w:t>горизонтали (вертикали и диагонали).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покажите  руками горизонталь  (Дети имитируют самолёт,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размахнув руки в стороны)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диагональ (Самолёт наклоняется, чтобы сделать поворот)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покажите вертикаль (Дети поднимают руки вверх).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(Шахматный король поощряет хорошо отвечавших детей)</w:t>
      </w:r>
    </w:p>
    <w:p w:rsidR="00F20D4A" w:rsidRPr="00F20D4A" w:rsidRDefault="00F20D4A" w:rsidP="00F20D4A">
      <w:pPr>
        <w:shd w:val="clear" w:color="auto" w:fill="FFFFFF"/>
        <w:spacing w:after="0" w:line="240" w:lineRule="auto"/>
        <w:rPr>
          <w:rFonts w:ascii="Times New Roman" w:hAnsi="Times New Roman"/>
          <w:i/>
          <w:iCs/>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Повторение ранее изученного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 </w:t>
      </w:r>
      <w:r w:rsidRPr="00F20D4A">
        <w:rPr>
          <w:rFonts w:ascii="Times New Roman" w:hAnsi="Times New Roman"/>
          <w:sz w:val="24"/>
          <w:szCs w:val="24"/>
        </w:rPr>
        <w:t>-На прошлых уроках мы познакомились с такими фигурами , как слон и ладья. Вспомним как ходит ладья?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По горизонтали и вертикали.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-Сколько стоит пешек ладья?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пять.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как ходит слон? Какие  линии он любит?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Слон любит ходить по диагонали.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-Кто  назовет стоимость слона?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три пешки.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Изучение нового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на шахматную доску я поставлю очень красивую фигуру. Эта фигура называется — ФЕРЗЬ.</w:t>
      </w:r>
      <w:r w:rsidRPr="00F20D4A">
        <w:rPr>
          <w:rFonts w:ascii="Times New Roman" w:eastAsiaTheme="minorHAnsi" w:hAnsi="Times New Roman"/>
          <w:noProof/>
          <w:sz w:val="24"/>
          <w:szCs w:val="24"/>
        </w:rPr>
        <w:drawing>
          <wp:inline distT="0" distB="0" distL="0" distR="0" wp14:anchorId="0BAC7BF6" wp14:editId="731C5545">
            <wp:extent cx="4505325" cy="2752725"/>
            <wp:effectExtent l="0" t="0" r="9525" b="9525"/>
            <wp:docPr id="7666" name="Рисунок 7666" descr="Картинки по запросу ферзя в шахма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ферзя в шахматах"/>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05325" cy="275272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numPr>
          <w:ilvl w:val="0"/>
          <w:numId w:val="13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Ферзь — это самая сильная фигура на шахматной доске.</w:t>
      </w:r>
    </w:p>
    <w:p w:rsidR="00F20D4A" w:rsidRPr="00F20D4A" w:rsidRDefault="00F20D4A" w:rsidP="00F20D4A">
      <w:pPr>
        <w:numPr>
          <w:ilvl w:val="0"/>
          <w:numId w:val="13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Ф — так она записывается</w:t>
      </w:r>
    </w:p>
    <w:p w:rsidR="00F20D4A" w:rsidRPr="00F20D4A" w:rsidRDefault="00F20D4A" w:rsidP="00F20D4A">
      <w:pPr>
        <w:numPr>
          <w:ilvl w:val="0"/>
          <w:numId w:val="13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 xml:space="preserve">Слово «ФЕРЗЬ» произошло от индийского «ФЕРЗИН», что означает ученый человек, советник. Ферзь ходит как ладья и, как слон. В этом вся сила ферзя. Стоит ферзь 10 </w:t>
      </w:r>
      <w:r w:rsidRPr="00F20D4A">
        <w:rPr>
          <w:rFonts w:ascii="Times New Roman" w:hAnsi="Times New Roman"/>
          <w:sz w:val="24"/>
          <w:szCs w:val="24"/>
        </w:rPr>
        <w:lastRenderedPageBreak/>
        <w:t>пешек.</w:t>
      </w:r>
      <w:r w:rsidRPr="00F20D4A">
        <w:rPr>
          <w:rFonts w:ascii="Times New Roman" w:eastAsiaTheme="minorHAnsi" w:hAnsi="Times New Roman"/>
          <w:noProof/>
          <w:sz w:val="24"/>
          <w:szCs w:val="24"/>
        </w:rPr>
        <w:drawing>
          <wp:inline distT="0" distB="0" distL="0" distR="0" wp14:anchorId="21002E28" wp14:editId="1EF77233">
            <wp:extent cx="1323975" cy="781050"/>
            <wp:effectExtent l="0" t="0" r="0" b="0"/>
            <wp:docPr id="7667" name="Рисунок 7667"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15E4D4D0" wp14:editId="06C4F194">
            <wp:extent cx="1323975" cy="781050"/>
            <wp:effectExtent l="0" t="0" r="0" b="0"/>
            <wp:docPr id="7668" name="Рисунок 7668"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4C746F37" wp14:editId="29DB7084">
            <wp:extent cx="1323975" cy="781050"/>
            <wp:effectExtent l="0" t="0" r="0" b="0"/>
            <wp:docPr id="7669" name="Рисунок 7669"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62784221" wp14:editId="3A8DE573">
            <wp:extent cx="1323975" cy="781050"/>
            <wp:effectExtent l="0" t="0" r="0" b="0"/>
            <wp:docPr id="7670" name="Рисунок 7670"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70A8311C" wp14:editId="7F70F22F">
            <wp:extent cx="1323975" cy="781050"/>
            <wp:effectExtent l="0" t="0" r="0" b="0"/>
            <wp:docPr id="7671" name="Рисунок 7671"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2B07EE62" wp14:editId="6A51026F">
            <wp:extent cx="1323975" cy="781050"/>
            <wp:effectExtent l="0" t="0" r="0" b="0"/>
            <wp:docPr id="7672" name="Рисунок 7672"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40D75E8D" wp14:editId="2153153A">
            <wp:extent cx="1323975" cy="781050"/>
            <wp:effectExtent l="0" t="0" r="0" b="0"/>
            <wp:docPr id="7673" name="Рисунок 7673"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0B6208EC" wp14:editId="4AFCF7B6">
            <wp:extent cx="1323975" cy="781050"/>
            <wp:effectExtent l="0" t="0" r="0" b="0"/>
            <wp:docPr id="7674" name="Рисунок 7674"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65B7E0E0" wp14:editId="5A3AD075">
            <wp:extent cx="1323975" cy="781050"/>
            <wp:effectExtent l="0" t="0" r="0" b="0"/>
            <wp:docPr id="7675" name="Рисунок 7675"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r w:rsidRPr="00F20D4A">
        <w:rPr>
          <w:rFonts w:ascii="Times New Roman" w:eastAsiaTheme="minorHAnsi" w:hAnsi="Times New Roman"/>
          <w:noProof/>
          <w:sz w:val="24"/>
          <w:szCs w:val="24"/>
        </w:rPr>
        <w:drawing>
          <wp:inline distT="0" distB="0" distL="0" distR="0" wp14:anchorId="1D5C059A" wp14:editId="6E4FAA67">
            <wp:extent cx="1323975" cy="781050"/>
            <wp:effectExtent l="0" t="0" r="0" b="0"/>
            <wp:docPr id="7676" name="Рисунок 7676" descr="Картинки по запросу п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ешка"/>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23975" cy="781050"/>
                    </a:xfrm>
                    <a:prstGeom prst="rect">
                      <a:avLst/>
                    </a:prstGeom>
                    <a:noFill/>
                    <a:ln>
                      <a:noFill/>
                    </a:ln>
                  </pic:spPr>
                </pic:pic>
              </a:graphicData>
            </a:graphic>
          </wp:inline>
        </w:drawing>
      </w:r>
    </w:p>
    <w:p w:rsidR="00F20D4A" w:rsidRPr="00F20D4A" w:rsidRDefault="00F20D4A" w:rsidP="00F20D4A">
      <w:pPr>
        <w:shd w:val="clear" w:color="auto" w:fill="FFFFFF"/>
        <w:tabs>
          <w:tab w:val="left" w:pos="2880"/>
        </w:tabs>
        <w:spacing w:after="0" w:line="240" w:lineRule="auto"/>
        <w:rPr>
          <w:rFonts w:ascii="Times New Roman" w:hAnsi="Times New Roman"/>
          <w:b/>
          <w:sz w:val="24"/>
          <w:szCs w:val="24"/>
        </w:rPr>
      </w:pPr>
      <w:r w:rsidRPr="00F20D4A">
        <w:rPr>
          <w:rFonts w:ascii="Times New Roman" w:hAnsi="Times New Roman"/>
          <w:b/>
          <w:sz w:val="24"/>
          <w:szCs w:val="24"/>
        </w:rPr>
        <w:t xml:space="preserve">= </w:t>
      </w:r>
      <w:r w:rsidRPr="00F20D4A">
        <w:rPr>
          <w:rFonts w:ascii="Times New Roman" w:hAnsi="Times New Roman"/>
          <w:b/>
          <w:sz w:val="24"/>
          <w:szCs w:val="24"/>
        </w:rPr>
        <w:tab/>
      </w:r>
      <w:r w:rsidRPr="00F20D4A">
        <w:rPr>
          <w:rFonts w:ascii="Times New Roman" w:eastAsiaTheme="minorHAnsi" w:hAnsi="Times New Roman"/>
          <w:noProof/>
          <w:sz w:val="24"/>
          <w:szCs w:val="24"/>
        </w:rPr>
        <w:drawing>
          <wp:inline distT="0" distB="0" distL="0" distR="0" wp14:anchorId="014919DF" wp14:editId="6C723B94">
            <wp:extent cx="2314575" cy="1600200"/>
            <wp:effectExtent l="0" t="0" r="9525" b="0"/>
            <wp:docPr id="7677" name="Рисунок 7677" descr="Картинки по запросу ферзь фигур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ферзь фигура фото"/>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14575" cy="1600200"/>
                    </a:xfrm>
                    <a:prstGeom prst="rect">
                      <a:avLst/>
                    </a:prstGeom>
                    <a:noFill/>
                    <a:ln>
                      <a:noFill/>
                    </a:ln>
                  </pic:spPr>
                </pic:pic>
              </a:graphicData>
            </a:graphic>
          </wp:inline>
        </w:drawing>
      </w:r>
    </w:p>
    <w:p w:rsidR="00F20D4A" w:rsidRPr="00F20D4A" w:rsidRDefault="00F20D4A" w:rsidP="00F20D4A">
      <w:pPr>
        <w:shd w:val="clear" w:color="auto" w:fill="FFFFFF"/>
        <w:tabs>
          <w:tab w:val="left" w:pos="2880"/>
        </w:tabs>
        <w:spacing w:after="0" w:line="240" w:lineRule="auto"/>
        <w:rPr>
          <w:rFonts w:ascii="Times New Roman" w:hAnsi="Times New Roman"/>
          <w:sz w:val="24"/>
          <w:szCs w:val="24"/>
        </w:rPr>
      </w:pPr>
      <w:r w:rsidRPr="00F20D4A">
        <w:rPr>
          <w:rFonts w:ascii="Times New Roman" w:hAnsi="Times New Roman"/>
          <w:sz w:val="24"/>
          <w:szCs w:val="24"/>
        </w:rPr>
        <w:t xml:space="preserve">- С давних пор среди шахматистов бытует поговорка : </w:t>
      </w:r>
      <w:r w:rsidRPr="00F20D4A">
        <w:rPr>
          <w:rFonts w:ascii="Times New Roman" w:hAnsi="Times New Roman"/>
          <w:sz w:val="24"/>
          <w:szCs w:val="24"/>
          <w:u w:val="single"/>
        </w:rPr>
        <w:t>«Ферзь любит свой цвет!»</w:t>
      </w:r>
      <w:r w:rsidRPr="00F20D4A">
        <w:rPr>
          <w:rFonts w:ascii="Times New Roman" w:hAnsi="Times New Roman"/>
          <w:sz w:val="24"/>
          <w:szCs w:val="24"/>
        </w:rPr>
        <w:t xml:space="preserve"> Это значит , что до начала игры ферзь располагается на поле своего цвета. Белый ферзь стоит на белом поле, а черный-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«На черном!»</w:t>
      </w:r>
    </w:p>
    <w:p w:rsidR="00F20D4A" w:rsidRPr="00F20D4A" w:rsidRDefault="00F20D4A" w:rsidP="00F20D4A">
      <w:pPr>
        <w:numPr>
          <w:ilvl w:val="0"/>
          <w:numId w:val="13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Ферзь ходит как ладья по белым и по черным клеточкам. И если он остановился на черной клетке, то с ней он может пойти как чернопольный слон. А если он остановился на белой клетке, то как дальше он может </w:t>
      </w:r>
      <w:r w:rsidRPr="00F20D4A">
        <w:rPr>
          <w:rFonts w:ascii="Times New Roman" w:hAnsi="Times New Roman"/>
          <w:i/>
          <w:iCs/>
          <w:sz w:val="24"/>
          <w:szCs w:val="24"/>
        </w:rPr>
        <w:t>пойти?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Как белопольный слон! Давайте найдем клеточки, на которых стоят ферзи до начала игры.</w:t>
      </w:r>
    </w:p>
    <w:p w:rsidR="00F20D4A" w:rsidRPr="00F20D4A" w:rsidRDefault="00F20D4A" w:rsidP="00F20D4A">
      <w:pPr>
        <w:numPr>
          <w:ilvl w:val="0"/>
          <w:numId w:val="132"/>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 С помощью детей находим и ставим фигуры в их «домики»)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 каждом отряде — ты сам погляди-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Оба угла занимают ладьи.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Рядом с ладьями кони видны,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Рядом с конями встали слоны.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Кто же посреди? Ферзь с королем-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Самые главные в войске  своем.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Чтобы не путать , какие поля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Тут для ферзя и для короля,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Нужно запомнить одну из примет: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Ферзь выбирает свой собственный цвет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Белый на белом квадрате стоит,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Черному черный удачу сулит.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Есть свой квадратик у любого ферзя,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xml:space="preserve">                           Путать </w:t>
      </w:r>
      <w:r w:rsidRPr="00F20D4A">
        <w:rPr>
          <w:rFonts w:ascii="Times New Roman" w:hAnsi="Times New Roman"/>
          <w:i/>
          <w:iCs/>
          <w:sz w:val="24"/>
          <w:szCs w:val="24"/>
          <w:u w:val="single"/>
        </w:rPr>
        <w:t>ферзей</w:t>
      </w:r>
      <w:r w:rsidRPr="00F20D4A">
        <w:rPr>
          <w:rFonts w:ascii="Times New Roman" w:hAnsi="Times New Roman"/>
          <w:i/>
          <w:iCs/>
          <w:sz w:val="24"/>
          <w:szCs w:val="24"/>
        </w:rPr>
        <w:t xml:space="preserve"> с королями нельзя!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 Уберем все фигуры с доски, только </w:t>
      </w:r>
      <w:r w:rsidRPr="00F20D4A">
        <w:rPr>
          <w:rFonts w:ascii="Times New Roman" w:hAnsi="Times New Roman"/>
          <w:sz w:val="24"/>
          <w:szCs w:val="24"/>
        </w:rPr>
        <w:t>ферзей оставим в их «домиках».</w:t>
      </w:r>
    </w:p>
    <w:p w:rsidR="00F20D4A" w:rsidRPr="00F20D4A" w:rsidRDefault="00F20D4A" w:rsidP="00F20D4A">
      <w:pPr>
        <w:numPr>
          <w:ilvl w:val="0"/>
          <w:numId w:val="133"/>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Давайте посчитаем, на сколько сторон может пойти ферзь со своего домика?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 Всего на 5 сторон.</w:t>
      </w:r>
    </w:p>
    <w:p w:rsidR="00F20D4A" w:rsidRPr="00F20D4A" w:rsidRDefault="00F20D4A" w:rsidP="00F20D4A">
      <w:pPr>
        <w:numPr>
          <w:ilvl w:val="0"/>
          <w:numId w:val="13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А если мы одного из ферзей поставим в центр шахматной доски , то на сколько сторон он теперь может пойти?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Дети по очереди выходят к доске и ставят фигуры противоположного цвета в том направлении , куда может двигаться ферзь. Считаем   эти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Дети: на 8 сторон.</w:t>
      </w:r>
    </w:p>
    <w:p w:rsidR="00F20D4A" w:rsidRPr="00F20D4A" w:rsidRDefault="00F20D4A" w:rsidP="00F20D4A">
      <w:pPr>
        <w:numPr>
          <w:ilvl w:val="0"/>
          <w:numId w:val="13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Наши ферзи не только ходят , как слон и как ладья. Они и нападают точно так же. Как вы думаете на какое количество фигур может напасть ферзь?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на 8 фигур.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rPr>
        <w:t>Фигура эта так сильна,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lastRenderedPageBreak/>
        <w:t>     Что потерять ее беда.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Скорей всего потеря эта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Конец игре!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Тут песня спета.</w:t>
      </w:r>
    </w:p>
    <w:p w:rsidR="00F20D4A" w:rsidRPr="00F20D4A" w:rsidRDefault="00F20D4A" w:rsidP="00F20D4A">
      <w:pPr>
        <w:numPr>
          <w:ilvl w:val="0"/>
          <w:numId w:val="136"/>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А как вы думаете, сколько ходов надо сделать ферзю , чтобы напасть из одного угла шахматной доски в противоположный?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Дети: один, как слон.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Физминутка  </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  </w:t>
      </w:r>
      <w:r w:rsidRPr="00F20D4A">
        <w:rPr>
          <w:rFonts w:ascii="Times New Roman" w:hAnsi="Times New Roman"/>
          <w:sz w:val="24"/>
          <w:szCs w:val="24"/>
        </w:rPr>
        <w:t xml:space="preserve">Давайте разомнем свои ножки? </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sz w:val="24"/>
          <w:szCs w:val="24"/>
        </w:rPr>
        <w:t>Встанем и потянемся вертикально вверх. Ручки поставим  горизонтально, а теперь диагонально. ( повторяем движения  под музыку)</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xml:space="preserve">Практическая работа </w:t>
      </w:r>
    </w:p>
    <w:p w:rsidR="00F20D4A" w:rsidRPr="00F20D4A" w:rsidRDefault="00F20D4A" w:rsidP="00F20D4A">
      <w:pPr>
        <w:numPr>
          <w:ilvl w:val="0"/>
          <w:numId w:val="13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Кто мне напомнит — сколько направлении контролирует ферзь?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8 направлений.</w:t>
      </w:r>
    </w:p>
    <w:p w:rsidR="00F20D4A" w:rsidRPr="00F20D4A" w:rsidRDefault="00F20D4A" w:rsidP="00F20D4A">
      <w:pPr>
        <w:numPr>
          <w:ilvl w:val="0"/>
          <w:numId w:val="13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На какое количество фигур и пешек ферзь может одновременно напасть и сколько побить?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 Напасть на 8 фигур или пешек, а за один ход может убить только одну фигуру или пешку.</w:t>
      </w:r>
    </w:p>
    <w:p w:rsidR="00F20D4A" w:rsidRPr="00F20D4A" w:rsidRDefault="00F20D4A" w:rsidP="00F20D4A">
      <w:pPr>
        <w:numPr>
          <w:ilvl w:val="0"/>
          <w:numId w:val="139"/>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Поставьте на своих досках фигуры следующим образом : белый ферзь на а1, черная пешка h2.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Фе5.</w:t>
      </w:r>
    </w:p>
    <w:p w:rsidR="00F20D4A" w:rsidRPr="00F20D4A" w:rsidRDefault="00F20D4A" w:rsidP="00F20D4A">
      <w:pPr>
        <w:numPr>
          <w:ilvl w:val="0"/>
          <w:numId w:val="14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Напади не две черные фигуры!</w:t>
      </w:r>
    </w:p>
    <w:p w:rsidR="00F20D4A" w:rsidRPr="00F20D4A" w:rsidRDefault="00F20D4A" w:rsidP="00F20D4A">
      <w:pPr>
        <w:numPr>
          <w:ilvl w:val="0"/>
          <w:numId w:val="14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Поставьте : белый ферзь е1, черная пешка с4, черная пешка f7.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 Фе6.</w:t>
      </w:r>
    </w:p>
    <w:p w:rsidR="00F20D4A" w:rsidRPr="00F20D4A" w:rsidRDefault="00F20D4A" w:rsidP="00F20D4A">
      <w:pPr>
        <w:numPr>
          <w:ilvl w:val="0"/>
          <w:numId w:val="14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Следующее задание опять напади ферзем на две черные фигуры!</w:t>
      </w:r>
    </w:p>
    <w:p w:rsidR="00F20D4A" w:rsidRPr="00F20D4A" w:rsidRDefault="00F20D4A" w:rsidP="00F20D4A">
      <w:pPr>
        <w:numPr>
          <w:ilvl w:val="0"/>
          <w:numId w:val="14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Поставьте : белый ферзь f6, черный конь с8, еще один черный конь g3.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Фс3.</w:t>
      </w:r>
    </w:p>
    <w:p w:rsidR="00F20D4A" w:rsidRPr="00F20D4A" w:rsidRDefault="00F20D4A" w:rsidP="00F20D4A">
      <w:pPr>
        <w:numPr>
          <w:ilvl w:val="0"/>
          <w:numId w:val="142"/>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А за какое количество ходов ферзь попадет на поле а8?</w:t>
      </w:r>
    </w:p>
    <w:p w:rsidR="00F20D4A" w:rsidRPr="00F20D4A" w:rsidRDefault="00F20D4A" w:rsidP="00F20D4A">
      <w:pPr>
        <w:numPr>
          <w:ilvl w:val="0"/>
          <w:numId w:val="142"/>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Поставьте : белая пешка а2, белый ферзь а1.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 за 2 хода Фh1-h8-a8.</w:t>
      </w:r>
    </w:p>
    <w:p w:rsidR="00F20D4A" w:rsidRPr="00F20D4A" w:rsidRDefault="00F20D4A" w:rsidP="00F20D4A">
      <w:pPr>
        <w:numPr>
          <w:ilvl w:val="0"/>
          <w:numId w:val="143"/>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За какое количество ходов ферзь попадет на поле h8?</w:t>
      </w:r>
    </w:p>
    <w:p w:rsidR="00F20D4A" w:rsidRPr="00F20D4A" w:rsidRDefault="00F20D4A" w:rsidP="00F20D4A">
      <w:pPr>
        <w:numPr>
          <w:ilvl w:val="0"/>
          <w:numId w:val="143"/>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Поставьте : черная пешку на h2.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 за 2 хода Фh1-f8-h8.</w:t>
      </w:r>
    </w:p>
    <w:p w:rsidR="00F20D4A" w:rsidRPr="00F20D4A" w:rsidRDefault="00F20D4A" w:rsidP="00F20D4A">
      <w:pPr>
        <w:numPr>
          <w:ilvl w:val="0"/>
          <w:numId w:val="144"/>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Какой путь должен проделать ферзь , чтобы взять наибольшее количество фигур?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самостоятельно ищут свой путь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Первое место занимает тот у когот меньше всех осталось фигур на доске.                </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w:t>
      </w:r>
      <w:r w:rsidRPr="00F20D4A">
        <w:rPr>
          <w:rFonts w:ascii="Times New Roman" w:hAnsi="Times New Roman"/>
          <w:b/>
          <w:sz w:val="24"/>
          <w:szCs w:val="24"/>
        </w:rPr>
        <w:t>Вывод:  </w:t>
      </w:r>
      <w:r w:rsidRPr="00F20D4A">
        <w:rPr>
          <w:rFonts w:ascii="Times New Roman" w:eastAsiaTheme="minorHAnsi" w:hAnsi="Times New Roman"/>
          <w:bCs/>
          <w:i/>
          <w:iCs/>
          <w:sz w:val="24"/>
          <w:szCs w:val="24"/>
          <w:shd w:val="clear" w:color="auto" w:fill="FFFFFF"/>
        </w:rPr>
        <w:t>«Какая</w:t>
      </w:r>
      <w:r w:rsidRPr="00F20D4A">
        <w:rPr>
          <w:rFonts w:ascii="Times New Roman" w:eastAsiaTheme="minorHAnsi" w:hAnsi="Times New Roman"/>
          <w:i/>
          <w:iCs/>
          <w:sz w:val="24"/>
          <w:szCs w:val="24"/>
          <w:shd w:val="clear" w:color="auto" w:fill="FFFFFF"/>
        </w:rPr>
        <w:t> </w:t>
      </w:r>
      <w:r w:rsidRPr="00F20D4A">
        <w:rPr>
          <w:rFonts w:ascii="Times New Roman" w:eastAsiaTheme="minorHAnsi" w:hAnsi="Times New Roman"/>
          <w:bCs/>
          <w:i/>
          <w:iCs/>
          <w:sz w:val="24"/>
          <w:szCs w:val="24"/>
          <w:shd w:val="clear" w:color="auto" w:fill="FFFFFF"/>
        </w:rPr>
        <w:t>самая могучая и сильная фигура в шахматах?</w:t>
      </w:r>
      <w:r w:rsidRPr="00F20D4A">
        <w:rPr>
          <w:rFonts w:ascii="Times New Roman" w:hAnsi="Times New Roman"/>
          <w:b/>
          <w:sz w:val="24"/>
          <w:szCs w:val="24"/>
        </w:rPr>
        <w:t>     (Ферзь)   </w:t>
      </w:r>
      <w:r w:rsidRPr="00F20D4A">
        <w:rPr>
          <w:rFonts w:ascii="Times New Roman" w:hAnsi="Times New Roman"/>
          <w:i/>
          <w:sz w:val="24"/>
          <w:szCs w:val="24"/>
        </w:rPr>
        <w:t>Сегодня мы познакомились с фигурой «ФЕРЗЬ». Научились правильно ходить и производить взятие фигур. Вы поработали отлично .Молодцы!</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rPr>
        <w:t xml:space="preserve">Шахматный король дарит вам  фигуру Ферзь (белую и черную) </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rPr>
        <w:t>                                                      </w:t>
      </w:r>
      <w:r w:rsidRPr="00F20D4A">
        <w:rPr>
          <w:rFonts w:ascii="Times New Roman" w:hAnsi="Times New Roman"/>
          <w:b/>
          <w:bCs/>
          <w:i/>
          <w:iCs/>
          <w:sz w:val="24"/>
          <w:szCs w:val="24"/>
        </w:rPr>
        <w:t>  Домашнее задание.</w:t>
      </w:r>
    </w:p>
    <w:p w:rsidR="00F20D4A" w:rsidRPr="00F20D4A" w:rsidRDefault="00F20D4A" w:rsidP="00F20D4A">
      <w:pPr>
        <w:numPr>
          <w:ilvl w:val="0"/>
          <w:numId w:val="145"/>
        </w:numPr>
        <w:shd w:val="clear" w:color="auto" w:fill="FFFFFF"/>
        <w:spacing w:after="0" w:line="240" w:lineRule="auto"/>
        <w:ind w:left="0"/>
        <w:rPr>
          <w:rFonts w:ascii="Times New Roman" w:hAnsi="Times New Roman"/>
          <w:i/>
          <w:sz w:val="24"/>
          <w:szCs w:val="24"/>
        </w:rPr>
      </w:pPr>
      <w:r w:rsidRPr="00F20D4A">
        <w:rPr>
          <w:rFonts w:ascii="Times New Roman" w:hAnsi="Times New Roman"/>
          <w:i/>
          <w:sz w:val="24"/>
          <w:szCs w:val="24"/>
        </w:rPr>
        <w:t>Дома , пожалуйста, потренируйтесь по сегодняшней теме на шахматной доске. Поиграйте с мамами и папами, расскажите, с какой новой фигурой вы сегодня познакомились, как она ходит и как бьет.</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b/>
          <w:bCs/>
          <w:i/>
          <w:iCs/>
          <w:sz w:val="24"/>
          <w:szCs w:val="24"/>
        </w:rPr>
        <w:t>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w:t>
      </w:r>
      <w:r w:rsidRPr="00F20D4A">
        <w:rPr>
          <w:rFonts w:ascii="Times New Roman" w:hAnsi="Times New Roman"/>
          <w:b/>
          <w:bCs/>
          <w:sz w:val="24"/>
          <w:szCs w:val="24"/>
        </w:rPr>
        <w:t xml:space="preserve">8. Первичное закрепление. Самостоятельная работа с самопроверкой по эталону.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(Для самостоятельной работы детям предлагаются дифференцированные задания)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Надеюсь, вы не допустите ошибок и решите примеры правильно:</w:t>
      </w:r>
    </w:p>
    <w:p w:rsidR="00F20D4A" w:rsidRPr="00F20D4A" w:rsidRDefault="00F20D4A" w:rsidP="00F20D4A">
      <w:pPr>
        <w:numPr>
          <w:ilvl w:val="0"/>
          <w:numId w:val="161"/>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4+2=</w:t>
      </w:r>
    </w:p>
    <w:p w:rsidR="00F20D4A" w:rsidRPr="00F20D4A" w:rsidRDefault="00F20D4A" w:rsidP="00F20D4A">
      <w:pPr>
        <w:numPr>
          <w:ilvl w:val="0"/>
          <w:numId w:val="161"/>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6-2=</w:t>
      </w:r>
    </w:p>
    <w:p w:rsidR="00F20D4A" w:rsidRPr="00F20D4A" w:rsidRDefault="00F20D4A" w:rsidP="00F20D4A">
      <w:pPr>
        <w:numPr>
          <w:ilvl w:val="0"/>
          <w:numId w:val="161"/>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5+2=</w:t>
      </w:r>
    </w:p>
    <w:p w:rsidR="00F20D4A" w:rsidRPr="00F20D4A" w:rsidRDefault="00F20D4A" w:rsidP="00F20D4A">
      <w:pPr>
        <w:numPr>
          <w:ilvl w:val="0"/>
          <w:numId w:val="161"/>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8-2=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Сильные ученики решают следующие неравенства:</w:t>
      </w:r>
    </w:p>
    <w:p w:rsidR="00F20D4A" w:rsidRPr="00F20D4A" w:rsidRDefault="00F20D4A" w:rsidP="00F20D4A">
      <w:pPr>
        <w:numPr>
          <w:ilvl w:val="0"/>
          <w:numId w:val="162"/>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5+2 *7</w:t>
      </w:r>
    </w:p>
    <w:p w:rsidR="00F20D4A" w:rsidRPr="00F20D4A" w:rsidRDefault="00F20D4A" w:rsidP="00F20D4A">
      <w:pPr>
        <w:numPr>
          <w:ilvl w:val="0"/>
          <w:numId w:val="162"/>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4+1 * 5</w:t>
      </w:r>
    </w:p>
    <w:p w:rsidR="00F20D4A" w:rsidRPr="00F20D4A" w:rsidRDefault="00F20D4A" w:rsidP="00F20D4A">
      <w:pPr>
        <w:numPr>
          <w:ilvl w:val="0"/>
          <w:numId w:val="162"/>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3-2 * 2</w:t>
      </w:r>
    </w:p>
    <w:p w:rsidR="00F20D4A" w:rsidRPr="00F20D4A" w:rsidRDefault="00F20D4A" w:rsidP="00F20D4A">
      <w:pPr>
        <w:numPr>
          <w:ilvl w:val="0"/>
          <w:numId w:val="162"/>
        </w:numPr>
        <w:shd w:val="clear" w:color="auto" w:fill="FFFFFF"/>
        <w:spacing w:after="0" w:line="240" w:lineRule="auto"/>
        <w:ind w:left="0"/>
        <w:rPr>
          <w:rFonts w:ascii="Times New Roman" w:hAnsi="Times New Roman"/>
          <w:sz w:val="24"/>
          <w:szCs w:val="24"/>
        </w:rPr>
      </w:pPr>
      <w:r w:rsidRPr="00F20D4A">
        <w:rPr>
          <w:rFonts w:ascii="Times New Roman" w:hAnsi="Times New Roman"/>
          <w:i/>
          <w:iCs/>
          <w:sz w:val="24"/>
          <w:szCs w:val="24"/>
        </w:rPr>
        <w:t>2-2 * 0</w:t>
      </w:r>
    </w:p>
    <w:p w:rsidR="00F20D4A" w:rsidRPr="00F20D4A" w:rsidRDefault="00F20D4A" w:rsidP="00F20D4A">
      <w:pPr>
        <w:shd w:val="clear" w:color="auto" w:fill="FFFFFF"/>
        <w:spacing w:after="0" w:line="240" w:lineRule="auto"/>
        <w:rPr>
          <w:rFonts w:ascii="Times New Roman" w:hAnsi="Times New Roman"/>
          <w:i/>
          <w:iCs/>
          <w:sz w:val="24"/>
          <w:szCs w:val="24"/>
        </w:rPr>
      </w:pPr>
      <w:r w:rsidRPr="00F20D4A">
        <w:rPr>
          <w:rFonts w:ascii="Times New Roman" w:hAnsi="Times New Roman"/>
          <w:i/>
          <w:iCs/>
          <w:sz w:val="24"/>
          <w:szCs w:val="24"/>
        </w:rPr>
        <w:t>(Проверка результатов работы осуществляется в парах.)</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iCs/>
          <w:sz w:val="24"/>
          <w:szCs w:val="24"/>
        </w:rPr>
        <w:lastRenderedPageBreak/>
        <w:t>9. Подведение итогов. Рефлексия</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 Оценивание результатов усвоения  темы.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1.Запишите по-порядку все первые слагаемые ________________ (1, 4, 3, 5,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Запишите по-порядку все вторые слагаемые _______________(2, 2, 1, 2,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Запишите по-порядку все суммы _______________(3, 6, 4, 6, 8)</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4.Сколько выражений со знаком «+» у вас получилось? ________  (5)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-Оцените себя: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1.Если нет ошибок, нарисуйте зеленый кружок.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2.Если допустили несколько ошибок, нарисуйте желтый кружок.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3.Если допустили много ошибок, нарисуйте красный кружок.</w:t>
      </w:r>
    </w:p>
    <w:p w:rsidR="00F20D4A" w:rsidRPr="00F20D4A" w:rsidRDefault="00F20D4A" w:rsidP="00F20D4A">
      <w:pPr>
        <w:shd w:val="clear" w:color="auto" w:fill="FFFFFF"/>
        <w:spacing w:after="0" w:line="240" w:lineRule="auto"/>
        <w:rPr>
          <w:rFonts w:ascii="Times New Roman" w:hAnsi="Times New Roman"/>
          <w:i/>
          <w:iCs/>
          <w:sz w:val="24"/>
          <w:szCs w:val="24"/>
        </w:rPr>
      </w:pPr>
      <w:r w:rsidRPr="00F20D4A">
        <w:rPr>
          <w:rFonts w:ascii="Times New Roman" w:hAnsi="Times New Roman"/>
          <w:i/>
          <w:iCs/>
          <w:sz w:val="24"/>
          <w:szCs w:val="24"/>
        </w:rPr>
        <w:t xml:space="preserve">- Молодцы! Спасибо за работу на уроке. Я думаю, что всё то новое, что мы сегодня узнали на уроке, нам очень пригодится в нашей дальнейшей учёбе. </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b/>
          <w:i/>
          <w:iCs/>
          <w:sz w:val="24"/>
          <w:szCs w:val="24"/>
        </w:rPr>
        <w:t>Выберите по цвету  полученных знаний</w:t>
      </w:r>
      <w:r w:rsidRPr="00F20D4A">
        <w:rPr>
          <w:rFonts w:ascii="Times New Roman" w:hAnsi="Times New Roman"/>
          <w:i/>
          <w:iCs/>
          <w:sz w:val="24"/>
          <w:szCs w:val="24"/>
        </w:rPr>
        <w:t xml:space="preserve">  шахматную фигуру  Ферзя </w:t>
      </w:r>
      <w:r w:rsidRPr="00F20D4A">
        <w:rPr>
          <w:rFonts w:ascii="Times New Roman" w:hAnsi="Times New Roman"/>
          <w:sz w:val="24"/>
          <w:szCs w:val="24"/>
        </w:rPr>
        <w:t> ( белая – я узнал новое и запомнил , черная – есть вопросы и трудности в  изученном материале)</w:t>
      </w:r>
    </w:p>
    <w:p w:rsidR="00F20D4A" w:rsidRPr="00F20D4A" w:rsidRDefault="00F20D4A" w:rsidP="00F20D4A">
      <w:pPr>
        <w:shd w:val="clear" w:color="auto" w:fill="FFFFFF"/>
        <w:spacing w:after="0" w:line="240" w:lineRule="auto"/>
        <w:ind w:firstLine="360"/>
        <w:rPr>
          <w:rFonts w:ascii="Times New Roman" w:hAnsi="Times New Roman"/>
          <w:i/>
          <w:sz w:val="24"/>
          <w:szCs w:val="24"/>
        </w:rPr>
      </w:pPr>
    </w:p>
    <w:p w:rsidR="00F20D4A" w:rsidRPr="00F20D4A" w:rsidRDefault="00F20D4A" w:rsidP="00F20D4A">
      <w:pPr>
        <w:shd w:val="clear" w:color="auto" w:fill="FFFFFF"/>
        <w:spacing w:after="0" w:line="240" w:lineRule="auto"/>
        <w:ind w:firstLine="360"/>
        <w:rPr>
          <w:rFonts w:ascii="Times New Roman" w:hAnsi="Times New Roman"/>
          <w:b/>
          <w:i/>
          <w:sz w:val="24"/>
          <w:szCs w:val="24"/>
        </w:rPr>
      </w:pPr>
    </w:p>
    <w:p w:rsidR="00F20D4A" w:rsidRPr="00F20D4A" w:rsidRDefault="00F20D4A" w:rsidP="00F20D4A">
      <w:pPr>
        <w:shd w:val="clear" w:color="auto" w:fill="FFFFFF"/>
        <w:tabs>
          <w:tab w:val="left" w:pos="1276"/>
          <w:tab w:val="left" w:pos="1418"/>
        </w:tabs>
        <w:spacing w:after="0" w:line="240" w:lineRule="auto"/>
        <w:jc w:val="right"/>
        <w:outlineLvl w:val="0"/>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hd w:val="clear" w:color="auto" w:fill="FFFFFF"/>
        <w:tabs>
          <w:tab w:val="left" w:pos="1276"/>
          <w:tab w:val="left" w:pos="1418"/>
        </w:tabs>
        <w:spacing w:after="0" w:line="240" w:lineRule="auto"/>
        <w:jc w:val="right"/>
        <w:outlineLvl w:val="0"/>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hd w:val="clear" w:color="auto" w:fill="FFFFFF"/>
        <w:spacing w:after="0" w:line="240" w:lineRule="auto"/>
        <w:ind w:firstLine="360"/>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sz w:val="24"/>
          <w:szCs w:val="24"/>
        </w:rPr>
        <w:t>Тема: Речевой этикет: слова просьбы и извинения. Слова  отвечающие на вопросы кто? что?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 Предмет: </w:t>
      </w:r>
      <w:r w:rsidRPr="00F20D4A">
        <w:rPr>
          <w:rFonts w:ascii="Times New Roman" w:hAnsi="Times New Roman"/>
          <w:sz w:val="24"/>
          <w:szCs w:val="24"/>
        </w:rPr>
        <w:t xml:space="preserve">русский язык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 урока</w:t>
      </w:r>
      <w:r w:rsidRPr="00F20D4A">
        <w:rPr>
          <w:rFonts w:ascii="Times New Roman" w:hAnsi="Times New Roman"/>
          <w:bCs/>
          <w:sz w:val="24"/>
          <w:szCs w:val="24"/>
        </w:rPr>
        <w:t>:</w:t>
      </w:r>
      <w:r w:rsidRPr="00F20D4A">
        <w:rPr>
          <w:rFonts w:ascii="Times New Roman" w:hAnsi="Times New Roman"/>
          <w:sz w:val="24"/>
          <w:szCs w:val="24"/>
        </w:rPr>
        <w:t> учить учащихся классифицировать и объединять слова-названия предметов в группы по их лексическому значению (люди, животные, растения, шахматные фигуры  и др.), создать условия для формирования умений ставить к словам, называющим людей и животных вопрос кто? к другим словам, названиям предметов, вопрос что? и различать эти слова по данным вопросам; различать вежливые слова и использовать их в речи, ввести в активный запас учащихся вежливые слова; познакомить с лексическим значением слов «невежа» и «невежда»; сформировать представления о начале шахматной партии, раскрыть смысл понятия «дебют»; способствовать развитию интереса к шахматам.</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z w:val="24"/>
          <w:szCs w:val="24"/>
        </w:rPr>
        <w:t>УУД учащихся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Личностные: принимают и осваивают социальную роль учащегося; имеют мотивацию к учебной деятельности и осознают личностный смысл учения; проявляют этические чувства: доброжелательность и эмоционально-нравственную отзывчивость.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Коммуникативные: проявляют готовность слушать собеседника и вести диалог, планирование учебного сотрудничества со сверстниками и учителем, оценка действий партнера, умение полно и точно выражать свои мысли.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Регулятивные: целеполагание, планирование, рефлексия.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Познавательные:   построение рассуждений, доказательство, классификация на группы.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Мотивация (самоопределение) к учебной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вы стали школьниками и уже многое знаете. Прочитайте пословицу, записанную на экране:</w:t>
      </w:r>
    </w:p>
    <w:p w:rsidR="00F20D4A" w:rsidRPr="00F20D4A" w:rsidRDefault="00F20D4A" w:rsidP="00F20D4A">
      <w:pPr>
        <w:spacing w:after="0" w:line="240" w:lineRule="auto"/>
        <w:contextualSpacing/>
        <w:rPr>
          <w:rFonts w:ascii="Times New Roman" w:hAnsi="Times New Roman"/>
          <w:i/>
          <w:sz w:val="24"/>
          <w:szCs w:val="24"/>
          <w:lang w:eastAsia="en-US"/>
        </w:rPr>
      </w:pPr>
      <w:r w:rsidRPr="00F20D4A">
        <w:rPr>
          <w:rFonts w:ascii="Times New Roman" w:hAnsi="Times New Roman"/>
          <w:i/>
          <w:sz w:val="24"/>
          <w:szCs w:val="24"/>
          <w:lang w:eastAsia="en-US"/>
        </w:rPr>
        <w:t>«Не стыдно не знать, стыдно не учиться».</w:t>
      </w:r>
    </w:p>
    <w:p w:rsidR="00F20D4A" w:rsidRPr="00F20D4A" w:rsidRDefault="00F20D4A" w:rsidP="00F20D4A">
      <w:pPr>
        <w:numPr>
          <w:ilvl w:val="0"/>
          <w:numId w:val="124"/>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 Как вы понимаете эти слова? (Высказывания детей) - Устанавливаются тематические рамки (</w:t>
      </w:r>
      <w:r w:rsidRPr="00F20D4A">
        <w:rPr>
          <w:rFonts w:ascii="Times New Roman" w:hAnsi="Times New Roman"/>
          <w:b/>
          <w:i/>
          <w:sz w:val="24"/>
          <w:szCs w:val="24"/>
          <w:lang w:eastAsia="en-US"/>
        </w:rPr>
        <w:t>«надо»</w:t>
      </w:r>
      <w:r w:rsidRPr="00F20D4A">
        <w:rPr>
          <w:rFonts w:ascii="Times New Roman" w:hAnsi="Times New Roman"/>
          <w:sz w:val="24"/>
          <w:szCs w:val="24"/>
          <w:lang w:eastAsia="en-US"/>
        </w:rPr>
        <w:t xml:space="preserve"> и </w:t>
      </w:r>
      <w:r w:rsidRPr="00F20D4A">
        <w:rPr>
          <w:rFonts w:ascii="Times New Roman" w:hAnsi="Times New Roman"/>
          <w:b/>
          <w:i/>
          <w:sz w:val="24"/>
          <w:szCs w:val="24"/>
          <w:lang w:eastAsia="en-US"/>
        </w:rPr>
        <w:t>«могу»</w:t>
      </w:r>
      <w:r w:rsidRPr="00F20D4A">
        <w:rPr>
          <w:rFonts w:ascii="Times New Roman" w:hAnsi="Times New Roman"/>
          <w:sz w:val="24"/>
          <w:szCs w:val="24"/>
          <w:lang w:eastAsia="en-US"/>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Сегодня мы проведем необычный урок, поэтому предлагаю работать под девизом:</w:t>
      </w:r>
    </w:p>
    <w:p w:rsidR="00F20D4A" w:rsidRPr="00F20D4A" w:rsidRDefault="00F20D4A" w:rsidP="00F20D4A">
      <w:pPr>
        <w:spacing w:after="0" w:line="240" w:lineRule="auto"/>
        <w:ind w:firstLine="708"/>
        <w:rPr>
          <w:rFonts w:ascii="Times New Roman" w:hAnsi="Times New Roman"/>
          <w:i/>
          <w:sz w:val="24"/>
          <w:szCs w:val="24"/>
        </w:rPr>
      </w:pPr>
      <w:r w:rsidRPr="00F20D4A">
        <w:rPr>
          <w:rFonts w:ascii="Times New Roman" w:hAnsi="Times New Roman"/>
          <w:i/>
          <w:sz w:val="24"/>
          <w:szCs w:val="24"/>
        </w:rPr>
        <w:t>Мы все – одна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Объясните, что это значит.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Действительно на уроке мы должны работать дружно, слаженно, относится к мнению каждого с уважением, быть добрыми, то есть прожить урок, как одна семья. И тогда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У нас все получится!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экране появляется девиз) - Создаются условия для возникновения у ученика внутренней потребности включения в учебную деятельность (</w:t>
      </w:r>
      <w:r w:rsidRPr="00F20D4A">
        <w:rPr>
          <w:rFonts w:ascii="Times New Roman" w:hAnsi="Times New Roman"/>
          <w:b/>
          <w:i/>
          <w:sz w:val="24"/>
          <w:szCs w:val="24"/>
        </w:rPr>
        <w:t>«хочу»</w:t>
      </w:r>
      <w:r w:rsidRPr="00F20D4A">
        <w:rPr>
          <w:rFonts w:ascii="Times New Roman" w:hAnsi="Times New Roman"/>
          <w:sz w:val="24"/>
          <w:szCs w:val="24"/>
        </w:rPr>
        <w:t>)</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Минутка чистописания</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1. Отгадывание 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Начнем с минутки чистописания. Сегодня мы повторим написание буквы, которая спряталась в слове-отгадке на мою загадку. Попробуем найти букву? Но сначала разгадаем загадку.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Здесь войско выстроилось в 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Слоны и кони, и ладьи,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пешки чинно все стоят!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Скорей игру мне назови!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данном слове выделите согласный звук, который глухой и всегда твердый. (звук </w:t>
      </w:r>
      <w:r w:rsidRPr="00F20D4A">
        <w:rPr>
          <w:rFonts w:ascii="Times New Roman" w:hAnsi="Times New Roman"/>
          <w:sz w:val="24"/>
          <w:szCs w:val="24"/>
        </w:rPr>
        <w:sym w:font="Symbol" w:char="F05B"/>
      </w:r>
      <w:r w:rsidRPr="00F20D4A">
        <w:rPr>
          <w:rFonts w:ascii="Times New Roman" w:hAnsi="Times New Roman"/>
          <w:sz w:val="24"/>
          <w:szCs w:val="24"/>
        </w:rPr>
        <w:t>ш</w:t>
      </w:r>
      <w:r w:rsidRPr="00F20D4A">
        <w:rPr>
          <w:rFonts w:ascii="Times New Roman" w:hAnsi="Times New Roman"/>
          <w:sz w:val="24"/>
          <w:szCs w:val="24"/>
        </w:rPr>
        <w:sym w:font="Symbol" w:char="F05D"/>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Какая буква служит для обозначения этого звука? (Ш ш)</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2. Письмо букв и слов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Ш ш шах пешка шахматист  шахматистка дебют </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Актуализация знаний учащихся</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1. Группировка предметов. Выделение «лишнего» из группы слов.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объединяет данные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Какое название можно дать этой тематической группе? (варианты ответов: «шахматные слова», «слова для шахматистов», «термины шахматистов»)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слова отвечают на вопрос кто?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слова отвечают на вопрос что?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обозначают все эти слова? (предметы)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Какое слово лишнее? (дебют)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(нет звука ш)</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rPr>
        <w:t xml:space="preserve">2. </w:t>
      </w:r>
      <w:r w:rsidRPr="00F20D4A">
        <w:rPr>
          <w:rFonts w:ascii="Times New Roman" w:hAnsi="Times New Roman"/>
          <w:sz w:val="24"/>
          <w:szCs w:val="24"/>
          <w:u w:val="single"/>
        </w:rPr>
        <w:t>Работа с толковым словарем – обогащение словарного запаса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означает слово дебют? (высказывания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Обратимся к «Токовому словарю русского языка С.И.Ожегова и Н.Ю.Шведовой»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Дебют – 1) первое или пробное выступление на сцене, в спортивных состязаниях, на новом поприще. 2) начало шахматной, шашечной партии.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что вы знаете о дебюте в шахматах? (высказывания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Дебют – это вступительная стадия шахматной партии, 10-12 ходов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Какова основная задача дебюта?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Задача дебюта – вывести свои фигуры на самые выгодные позиции. А для чего важно хорошо начать партию игры?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Хороший дебют – приводит к победе. Кстати, а хорошая работа на уроке приводит к хорошим знаниям.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начинать шахматную партию? (Шахматную партию начинают белые, дальше стороны делают ходы поочередно, каждым ходом перемещая одну фигуру)</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2. Чтение стихотворения И.А.Бареева (с экрана)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Прочитайте стихотворение про себя.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Выбирай свой первый ход, зря над ним не мешкай,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Поспеши пройти вперед ты центральной пешкой!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центре вовремя занять место очень важно,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Из слонов с конями рать действует отважно.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 желают отставать, радуясь походу,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Каждому старайся дать сделать хоть по ходу.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Проявить теперь изволь чудеса сноровки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безопасности король после рокировки.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 чем это стихотворение? Как бы вы его озаглавили?</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3. Работа в парах: нахождение слов в тексте стихотворения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Выпишите из стихотворения слова, которые относятся к тематической группе «Шахматные фигуры». Помните, работая в паре, нужно уважать друг друга, быть как одна семья. </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4. Проверка с комментированием</w:t>
      </w:r>
    </w:p>
    <w:p w:rsidR="00F20D4A" w:rsidRPr="00F20D4A" w:rsidRDefault="00F20D4A" w:rsidP="00F20D4A">
      <w:pPr>
        <w:spacing w:after="0" w:line="240" w:lineRule="auto"/>
        <w:ind w:firstLine="708"/>
        <w:rPr>
          <w:rFonts w:ascii="Times New Roman" w:hAnsi="Times New Roman"/>
          <w:i/>
          <w:sz w:val="24"/>
          <w:szCs w:val="24"/>
        </w:rPr>
      </w:pPr>
      <w:r w:rsidRPr="00F20D4A">
        <w:rPr>
          <w:rFonts w:ascii="Times New Roman" w:hAnsi="Times New Roman"/>
          <w:i/>
          <w:sz w:val="24"/>
          <w:szCs w:val="24"/>
        </w:rPr>
        <w:t>Пешка, слон, конь,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 какой вопрос отвечают все слова?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к данным словам необходимо ставить вопрос что?, а не кто? (названия шахматных фигур – неодушевленные предметы)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какие шахматные фигуры вы еще знаете? (ферзь, ладья)</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5. Самостоятельная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Подчеркните слова, которые в жизни могут являться названиями одушевленных предметов? </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lastRenderedPageBreak/>
        <w:t>6. Взаимопроверка с доски</w:t>
      </w:r>
    </w:p>
    <w:p w:rsidR="00F20D4A" w:rsidRPr="00F20D4A" w:rsidRDefault="00F20D4A" w:rsidP="00F20D4A">
      <w:pPr>
        <w:spacing w:after="0" w:line="240" w:lineRule="auto"/>
        <w:ind w:firstLine="708"/>
        <w:rPr>
          <w:rFonts w:ascii="Times New Roman" w:hAnsi="Times New Roman"/>
          <w:i/>
          <w:sz w:val="24"/>
          <w:szCs w:val="24"/>
          <w:u w:val="single"/>
        </w:rPr>
      </w:pPr>
      <w:r w:rsidRPr="00F20D4A">
        <w:rPr>
          <w:rFonts w:ascii="Times New Roman" w:hAnsi="Times New Roman"/>
          <w:i/>
          <w:sz w:val="24"/>
          <w:szCs w:val="24"/>
        </w:rPr>
        <w:t>(слон, конь,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какой вопрос они будут отвечать? (кто?)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 каким тематическим группам отнесем каждое из подчеркнутых одушевленных предметов? (слон, конь – животные; король – титул или сказочный персонаж)</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жизни мы сталкиваемся с различными тематическими группами.</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7. Игра «Я знаю 5 названий…». Работа в группах.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центре стола вы видите 4 листочка. Выберите каждый себе один листок, переверните и прочитайте «про себя» название тематической группы. Поработаем в группах. Сейчас по очереди вы будете перечислять названия объектов своей тематической группы. Другие участники должны слушать внимательно и при необходимости, если наступает долгая пауза, помогать или исправлять ошибки своего члена команды. После названия тематической группы, сначала поставьте вопрос к словам своей группы, а потом перечисляйте сами предметы. Начинает первым участник с самым темным цветом волос, а дальше – по часовой стрелке. Каждому дается только 15 секунд. Начали!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ab/>
        <w:t>(</w:t>
      </w:r>
      <w:r w:rsidRPr="00F20D4A">
        <w:rPr>
          <w:rFonts w:ascii="Times New Roman" w:hAnsi="Times New Roman"/>
          <w:i/>
          <w:sz w:val="24"/>
          <w:szCs w:val="24"/>
        </w:rPr>
        <w:t xml:space="preserve">Предлагаются тематические группы: профессии людей, мебель, птицы, насекомые, посуда, растения, школьные принадлежности, овощи, названия месяцев  и т.д)  </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Физминутка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 А сейчас мы с вами превратимся в пешек: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Ну- ка, пешки, поиграем.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Головой мы повращаем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Вправо – влево, а потом              (вращение головой)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3- 4, приседаем,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Наши ножки разомнём.               (приседания)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1,2,3 – на месте шаг.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Встали пешки дружно в 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FFFFF"/>
        </w:rPr>
        <w:t>Мы размялись от души,</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За столы мы вновь спешим.        (садятся за столы)</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Постановка темы и целей урока</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1. Работа с карточкой «Кто получит подарок?»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Прочитайте про себя два письма Деду Морозу. </w:t>
      </w:r>
    </w:p>
    <w:tbl>
      <w:tblPr>
        <w:tblW w:w="0" w:type="auto"/>
        <w:tblLook w:val="04A0" w:firstRow="1" w:lastRow="0" w:firstColumn="1" w:lastColumn="0" w:noHBand="0" w:noVBand="1"/>
      </w:tblPr>
      <w:tblGrid>
        <w:gridCol w:w="4706"/>
        <w:gridCol w:w="4638"/>
      </w:tblGrid>
      <w:tr w:rsidR="00F20D4A" w:rsidRPr="00F20D4A" w:rsidTr="0091110A">
        <w:tc>
          <w:tcPr>
            <w:tcW w:w="5353"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Письмо 1</w:t>
            </w:r>
          </w:p>
        </w:tc>
        <w:tc>
          <w:tcPr>
            <w:tcW w:w="5245"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Письмо 2</w:t>
            </w:r>
          </w:p>
        </w:tc>
      </w:tr>
      <w:tr w:rsidR="00F20D4A" w:rsidRPr="00F20D4A" w:rsidTr="0091110A">
        <w:tc>
          <w:tcPr>
            <w:tcW w:w="5353"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Дед Мороз!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этом году я хорошо учился в школе и слушался маму. Подари мне на Новый год настольную игру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Витя</w:t>
            </w:r>
          </w:p>
        </w:tc>
        <w:tc>
          <w:tcPr>
            <w:tcW w:w="5245"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Здравствуйте, уважаемый Дедушка Мороз!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Хочу рассказать немного о себе. Меня зовут Амалия. Я учусь в 1 классе. В этом году мы всем классом начали заниматься в шахматной школе. Это поможет нам лучше думать и решать трудные задачи по математике.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Но мне хочется и дома играть в шахматы с мамой и папой.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Дедушка Мороз, подарите мне, пожалуйста, на Новый год эту настольную игру. Буду Вам очень благодарна.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 свидания!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Амалия </w:t>
            </w:r>
          </w:p>
        </w:tc>
      </w:tr>
    </w:tbl>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Выскажите свое мнение о том, кто из детей имеет больше шансов получить подарок и почему?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Откройте учебник на странице 25. Прочитайте новую тему нашего урока. (Какие слова мы называем «вежливыми»?)</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2. Постановка целей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Постарайтесь определить учебную познавательную задачу урока.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Заслушиваются мнения учащихся.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Давайте научим мальчика Витю различать «вежливые» слова и использовать их в своей речи, чтобы в следующий Новый год Витя обязательно получил свой подарок «шахматы».</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Работа по теме урока</w:t>
      </w:r>
    </w:p>
    <w:p w:rsidR="00F20D4A" w:rsidRPr="00F20D4A" w:rsidRDefault="00F20D4A" w:rsidP="00F20D4A">
      <w:pPr>
        <w:shd w:val="clear" w:color="auto" w:fill="FFFFFF"/>
        <w:spacing w:after="0" w:line="240" w:lineRule="auto"/>
        <w:rPr>
          <w:rFonts w:ascii="Times New Roman" w:hAnsi="Times New Roman"/>
          <w:bCs/>
          <w:sz w:val="24"/>
          <w:szCs w:val="24"/>
          <w:u w:val="single"/>
        </w:rPr>
      </w:pPr>
      <w:r w:rsidRPr="00F20D4A">
        <w:rPr>
          <w:rFonts w:ascii="Times New Roman" w:hAnsi="Times New Roman"/>
          <w:bCs/>
          <w:sz w:val="24"/>
          <w:szCs w:val="24"/>
          <w:u w:val="single"/>
        </w:rPr>
        <w:t xml:space="preserve">1. Построение выхода из затруднения. Отгадывание загадок. </w:t>
      </w:r>
    </w:p>
    <w:p w:rsidR="00F20D4A" w:rsidRPr="00F20D4A" w:rsidRDefault="00F20D4A" w:rsidP="00F20D4A">
      <w:pPr>
        <w:spacing w:after="0" w:line="240" w:lineRule="auto"/>
        <w:contextualSpacing/>
        <w:rPr>
          <w:rFonts w:ascii="Times New Roman" w:hAnsi="Times New Roman"/>
          <w:sz w:val="24"/>
          <w:szCs w:val="24"/>
          <w:lang w:eastAsia="en-US"/>
        </w:rPr>
      </w:pPr>
      <w:r w:rsidRPr="00F20D4A">
        <w:rPr>
          <w:rFonts w:ascii="Times New Roman" w:hAnsi="Times New Roman"/>
          <w:sz w:val="24"/>
          <w:szCs w:val="24"/>
          <w:lang w:eastAsia="en-US"/>
        </w:rPr>
        <w:lastRenderedPageBreak/>
        <w:t>Встретив зайку, ёж – сосед</w:t>
      </w:r>
    </w:p>
    <w:p w:rsidR="00F20D4A" w:rsidRPr="00F20D4A" w:rsidRDefault="00F20D4A" w:rsidP="00F20D4A">
      <w:pPr>
        <w:spacing w:after="0" w:line="240" w:lineRule="auto"/>
        <w:contextualSpacing/>
        <w:rPr>
          <w:rFonts w:ascii="Times New Roman" w:hAnsi="Times New Roman"/>
          <w:sz w:val="24"/>
          <w:szCs w:val="24"/>
          <w:lang w:eastAsia="en-US"/>
        </w:rPr>
      </w:pPr>
      <w:r w:rsidRPr="00F20D4A">
        <w:rPr>
          <w:rFonts w:ascii="Times New Roman" w:hAnsi="Times New Roman"/>
          <w:sz w:val="24"/>
          <w:szCs w:val="24"/>
          <w:lang w:eastAsia="en-US"/>
        </w:rPr>
        <w:t>Говорит ему: « … » (Привет)</w:t>
      </w:r>
    </w:p>
    <w:p w:rsidR="00F20D4A" w:rsidRPr="00F20D4A" w:rsidRDefault="00F20D4A" w:rsidP="00F20D4A">
      <w:pPr>
        <w:spacing w:after="0" w:line="240" w:lineRule="auto"/>
        <w:contextualSpacing/>
        <w:rPr>
          <w:rFonts w:ascii="Times New Roman" w:hAnsi="Times New Roman"/>
          <w:sz w:val="24"/>
          <w:szCs w:val="24"/>
          <w:lang w:eastAsia="en-US"/>
        </w:rPr>
      </w:pPr>
      <w:r w:rsidRPr="00F20D4A">
        <w:rPr>
          <w:rFonts w:ascii="Times New Roman" w:hAnsi="Times New Roman"/>
          <w:sz w:val="24"/>
          <w:szCs w:val="24"/>
          <w:lang w:eastAsia="en-US"/>
        </w:rPr>
        <w:t>А сосед его ушастый,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Отвечает: «Ёжик, ….» (Здравствуй)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 Осьминожке Камбала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понедельник заплыла,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во вторник на прощанье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Ей сказала: «…» (До свидания)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Неуклюжий песик Костик</w:t>
      </w:r>
      <w:r w:rsidRPr="00F20D4A">
        <w:rPr>
          <w:rFonts w:ascii="Times New Roman" w:hAnsi="Times New Roman"/>
          <w:sz w:val="24"/>
          <w:szCs w:val="24"/>
        </w:rPr>
        <w:br/>
        <w:t>Мышке наступил на хвостик.</w:t>
      </w:r>
      <w:r w:rsidRPr="00F20D4A">
        <w:rPr>
          <w:rFonts w:ascii="Times New Roman" w:hAnsi="Times New Roman"/>
          <w:sz w:val="24"/>
          <w:szCs w:val="24"/>
        </w:rPr>
        <w:br/>
        <w:t>Поругались бы они,</w:t>
      </w:r>
      <w:r w:rsidRPr="00F20D4A">
        <w:rPr>
          <w:rFonts w:ascii="Times New Roman" w:hAnsi="Times New Roman"/>
          <w:sz w:val="24"/>
          <w:szCs w:val="24"/>
        </w:rPr>
        <w:br/>
        <w:t>Но сказал он «…» (Извини)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Трясогузка с бережка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Уронила червяка,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за угощенье рыба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Ей пробулькала: «…» (Спасибо)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Говорит Лиса Матрёна: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«Отдавай мне сыр, ворона!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Сыр большой, а ты мала!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Всем скажу, что не дала!»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Ты, Лиса, не жалуйся,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скажи: «…» (Пожалуйста)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Дал Ивану царь Гундей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 спасенье пять гвоздей,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Иванушка царю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Говорит: «…» (Благодарю)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Олениху в два часа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Навестить пришла лиса.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Оленята и олень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Ей сказали: «…» (Добрый день)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закате мотылёк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Залетел на огонек.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конечно, рады встрече.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Скажем гостю: «…» (Добрый вечер)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называются слова отгадки? (Волшебные) </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2. Работа с ПК. Организация восприятия и осмысления новой информации, то есть усвоение исходных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Внимание на ЭКРАН   (ЭП к учебнику: Тема «Слово. Анимация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Послушайте сведения о «вежливых» словах.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еще волшебные слова вы знаете?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какие группы можно разделить «волшебные слова»? (Вежливые слова, слова-приветствия, слова-прощания)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w:t>
      </w:r>
      <w:r w:rsidRPr="00F20D4A">
        <w:rPr>
          <w:rFonts w:ascii="Times New Roman" w:hAnsi="Times New Roman"/>
          <w:sz w:val="24"/>
          <w:szCs w:val="24"/>
          <w:u w:val="single"/>
        </w:rPr>
        <w:t>Первичная структура понимания</w:t>
      </w:r>
      <w:r w:rsidRPr="00F20D4A">
        <w:rPr>
          <w:rFonts w:ascii="Times New Roman" w:hAnsi="Times New Roman"/>
          <w:sz w:val="24"/>
          <w:szCs w:val="24"/>
        </w:rPr>
        <w:t xml:space="preserve">. </w:t>
      </w:r>
      <w:r w:rsidRPr="00F20D4A">
        <w:rPr>
          <w:rFonts w:ascii="Times New Roman" w:hAnsi="Times New Roman"/>
          <w:sz w:val="24"/>
          <w:szCs w:val="24"/>
          <w:u w:val="single"/>
        </w:rPr>
        <w:t>Работа по учебнику</w:t>
      </w:r>
      <w:r w:rsidRPr="00F20D4A">
        <w:rPr>
          <w:rFonts w:ascii="Times New Roman" w:hAnsi="Times New Roman"/>
          <w:sz w:val="24"/>
          <w:szCs w:val="24"/>
        </w:rPr>
        <w:t xml:space="preserve"> (с. 25, упр. 13)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выразительно стихотворение автора А. Цветова. Назовите слова приветствия. (Здравствуйте, доброе утро.)</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4. Организация усвоения способов деятельности путем воспроизведения информации и упражнений в ее применении. Работа в парах по карточкам «Вежливые ребята»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Перед вами карточка с текстом. Сейчас ваша задача стать вежливыми ребятами и поработать в парах. По мере надобности вставьте в рассказ вежливые слова. Определите того, кто будет читать текст, а кто будет записывать нужные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Карточка: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Витя пришел  в шахматную школу. На пороге его встретил учитель.</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 – сказал мальчик.- Запишите меня в школу, …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день, мальчик! Меня зовут Иван Алексеевич. А как тебя зовут?</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Меня зовут Витя Зайцев.</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А почему ты хочешь научиться играть в шахматы?</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Наша учительница Марина Витальевна сказала, что «шахматы – гимнастика для ума». А я в будущем хочу стать очень умным человеком.</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lastRenderedPageBreak/>
        <w:t>- Хорошо, Витя, я тебя записываю в школу. Приходи завтра на занятия в 15 часов 30 минут.</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Большое …, Иван Алексеевич. Я обязательно приду!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 Витя.</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5. Проверка с комментированием</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rPr>
        <w:t xml:space="preserve">6. </w:t>
      </w:r>
      <w:r w:rsidRPr="00F20D4A">
        <w:rPr>
          <w:rFonts w:ascii="Times New Roman" w:hAnsi="Times New Roman"/>
          <w:sz w:val="24"/>
          <w:szCs w:val="24"/>
          <w:u w:val="single"/>
        </w:rPr>
        <w:t>Работа с толковым словарем</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u w:val="single"/>
        </w:rPr>
        <w:t>На доске слова:</w:t>
      </w:r>
      <w:r w:rsidRPr="00F20D4A">
        <w:rPr>
          <w:rFonts w:ascii="Times New Roman" w:hAnsi="Times New Roman"/>
          <w:i/>
          <w:sz w:val="24"/>
          <w:szCs w:val="24"/>
        </w:rPr>
        <w:t xml:space="preserve"> невежа, невежда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обозначают эти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мы можем узнать толкование данных слов? ( в толковом словаре)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Одной паре ребят я предлагаю поработать с «Толковым словарем русского языка»  С. Ожегова.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 - А в нашем учебнике тоже есть небольшой токовый словарь на с. 138-140. (</w:t>
      </w:r>
      <w:r w:rsidRPr="00F20D4A">
        <w:rPr>
          <w:rFonts w:ascii="Times New Roman" w:hAnsi="Times New Roman"/>
          <w:i/>
          <w:sz w:val="24"/>
          <w:szCs w:val="24"/>
        </w:rPr>
        <w:t>Показать стр.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Откройте страницы учебника, найдите и прочитайте значение этих слов в толковом словаре.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Итак, как называют невоспитанного человека, который не знает вежливых слов и разговаривает с другими грубо? (невежа)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кто же такой невежда?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 Вы еще первоклассники и многого не знаете. Как вам не остаться невеждами? </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 xml:space="preserve">Подведение итогов урока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нового о словах вы узнали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вежливые слова вы используете в речи?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 каких обстоятельствах?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Для чего нужно употреблять вежливые слова?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
          <w:bCs/>
          <w:sz w:val="24"/>
          <w:szCs w:val="24"/>
        </w:rPr>
        <w:t xml:space="preserve">- </w:t>
      </w:r>
      <w:r w:rsidRPr="00F20D4A">
        <w:rPr>
          <w:rFonts w:ascii="Times New Roman" w:hAnsi="Times New Roman"/>
          <w:bCs/>
          <w:sz w:val="24"/>
          <w:szCs w:val="24"/>
        </w:rPr>
        <w:t>«Вежливые» слова делают нашу речь более тёплой и доброжелательной. А человека, который употребляет в своей речи такие слова, называют вежливым и воспитанным.</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Как вы думаете, получилось ли у нас работать, как одна семья? Благодаря чему?</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Сегодня вы с самой первой минуты урока начали работать дружно, внимательно и старательно, и я вижу, что это привело к хорошему результату – к хорошим и прочным знаниям.</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А кто запомнил, с как начинается шахматная партия и для чего нужен хороший дебют?</w:t>
      </w:r>
    </w:p>
    <w:p w:rsidR="00F20D4A" w:rsidRPr="00F20D4A" w:rsidRDefault="00F20D4A" w:rsidP="00F20D4A">
      <w:pPr>
        <w:numPr>
          <w:ilvl w:val="0"/>
          <w:numId w:val="118"/>
        </w:numPr>
        <w:spacing w:after="0" w:line="240" w:lineRule="auto"/>
        <w:ind w:left="0"/>
        <w:contextualSpacing/>
        <w:rPr>
          <w:rFonts w:ascii="Times New Roman" w:hAnsi="Times New Roman"/>
          <w:sz w:val="24"/>
          <w:szCs w:val="24"/>
          <w:lang w:eastAsia="en-US"/>
        </w:rPr>
      </w:pPr>
      <w:r w:rsidRPr="00F20D4A">
        <w:rPr>
          <w:rFonts w:ascii="Times New Roman" w:hAnsi="Times New Roman"/>
          <w:sz w:val="24"/>
          <w:szCs w:val="24"/>
          <w:lang w:eastAsia="en-US"/>
        </w:rPr>
        <w:t>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Постарайтесь закончить предложения.</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Запись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Теперь я знаю, что на вопрос кто?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Теперь я знаю, что «вежливые слова»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постараюсь быть …, чтобы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меня необычно было на уроке то, что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Мне было интересно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испытывал затруднения  ……</w:t>
      </w:r>
    </w:p>
    <w:p w:rsidR="00F20D4A" w:rsidRPr="00F20D4A" w:rsidRDefault="00F20D4A" w:rsidP="00F20D4A">
      <w:pPr>
        <w:tabs>
          <w:tab w:val="left" w:pos="6060"/>
        </w:tabs>
        <w:spacing w:after="0" w:line="240" w:lineRule="auto"/>
        <w:rPr>
          <w:rFonts w:ascii="Times New Roman" w:hAnsi="Times New Roman"/>
          <w:i/>
          <w:sz w:val="24"/>
          <w:szCs w:val="24"/>
        </w:rPr>
      </w:pPr>
    </w:p>
    <w:p w:rsidR="00F20D4A" w:rsidRPr="00F20D4A" w:rsidRDefault="00F20D4A" w:rsidP="00F20D4A">
      <w:pPr>
        <w:tabs>
          <w:tab w:val="left" w:pos="6060"/>
        </w:tabs>
        <w:spacing w:after="0" w:line="240" w:lineRule="auto"/>
        <w:rPr>
          <w:rFonts w:ascii="Times New Roman" w:hAnsi="Times New Roman"/>
          <w:i/>
          <w:sz w:val="24"/>
          <w:szCs w:val="24"/>
        </w:rPr>
      </w:pPr>
    </w:p>
    <w:p w:rsidR="00F20D4A" w:rsidRPr="00F20D4A" w:rsidRDefault="00F20D4A" w:rsidP="00F20D4A">
      <w:pPr>
        <w:tabs>
          <w:tab w:val="left" w:pos="6060"/>
        </w:tabs>
        <w:spacing w:after="0" w:line="240" w:lineRule="auto"/>
        <w:rPr>
          <w:rFonts w:ascii="Times New Roman" w:hAnsi="Times New Roman"/>
          <w:b/>
          <w:i/>
          <w:sz w:val="24"/>
          <w:szCs w:val="24"/>
        </w:rPr>
      </w:pPr>
    </w:p>
    <w:p w:rsidR="00F20D4A" w:rsidRPr="00F20D4A" w:rsidRDefault="00F20D4A" w:rsidP="00F20D4A">
      <w:pPr>
        <w:tabs>
          <w:tab w:val="left" w:pos="6060"/>
        </w:tabs>
        <w:spacing w:after="0" w:line="240" w:lineRule="auto"/>
        <w:rPr>
          <w:rFonts w:ascii="Times New Roman" w:hAnsi="Times New Roman"/>
          <w:b/>
          <w:i/>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 МБОУ "Шугуровская СОШ имениВ.П.Чкалова» МО «ЛМР» РТ</w:t>
      </w:r>
    </w:p>
    <w:p w:rsidR="00F20D4A" w:rsidRPr="00F20D4A" w:rsidRDefault="00F20D4A" w:rsidP="00F20D4A">
      <w:pPr>
        <w:tabs>
          <w:tab w:val="left" w:pos="6060"/>
        </w:tabs>
        <w:spacing w:after="0" w:line="240" w:lineRule="auto"/>
        <w:rPr>
          <w:rFonts w:ascii="Times New Roman" w:hAnsi="Times New Roman"/>
          <w:b/>
          <w:sz w:val="24"/>
          <w:szCs w:val="24"/>
        </w:rPr>
      </w:pPr>
      <w:r w:rsidRPr="00F20D4A">
        <w:rPr>
          <w:rFonts w:ascii="Times New Roman" w:hAnsi="Times New Roman"/>
          <w:b/>
          <w:sz w:val="24"/>
          <w:szCs w:val="24"/>
        </w:rPr>
        <w:t>Тема:  «Закрепление. Счет в пределах 10».</w:t>
      </w:r>
    </w:p>
    <w:p w:rsidR="00F20D4A" w:rsidRPr="00F20D4A" w:rsidRDefault="00F20D4A" w:rsidP="00F20D4A">
      <w:pPr>
        <w:tabs>
          <w:tab w:val="left" w:pos="6060"/>
        </w:tabs>
        <w:spacing w:after="0" w:line="240" w:lineRule="auto"/>
        <w:rPr>
          <w:rFonts w:ascii="Times New Roman" w:hAnsi="Times New Roman"/>
          <w:b/>
          <w:sz w:val="24"/>
          <w:szCs w:val="24"/>
        </w:rPr>
      </w:pPr>
      <w:r w:rsidRPr="00F20D4A">
        <w:rPr>
          <w:rFonts w:ascii="Times New Roman" w:hAnsi="Times New Roman"/>
          <w:b/>
          <w:sz w:val="24"/>
          <w:szCs w:val="24"/>
        </w:rPr>
        <w:t>Предмет</w:t>
      </w:r>
      <w:r w:rsidRPr="00F20D4A">
        <w:rPr>
          <w:rFonts w:ascii="Times New Roman" w:hAnsi="Times New Roman"/>
          <w:sz w:val="24"/>
          <w:szCs w:val="24"/>
        </w:rPr>
        <w:t>: математика</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b/>
          <w:sz w:val="24"/>
          <w:szCs w:val="24"/>
        </w:rPr>
        <w:t>Цели урока</w:t>
      </w:r>
      <w:r w:rsidRPr="00F20D4A">
        <w:rPr>
          <w:rFonts w:ascii="Times New Roman" w:hAnsi="Times New Roman"/>
          <w:sz w:val="24"/>
          <w:szCs w:val="24"/>
        </w:rPr>
        <w:t xml:space="preserve">:Отрабатывать вычислительные навыки; устного счета, решение задач, навык работы с линейкой, сравнивание  математических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выражений, систематизировать знания детей о составе чисел от 2 до 10;</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закреплять знание состава числа 10, навыки счёта в пределах 10;</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shd w:val="clear" w:color="auto" w:fill="F7F7F6"/>
        </w:rPr>
        <w:t>расширять кругозор, мышление, воспитывать характер через игру в шахматы, формировать алгоритм рефлексивного мышления.</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Тип урока:  Закрепление пройденного материала.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Планируемый результат обучения:</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Развитие универсальных учебных  действий. (УУД).</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Осознанное применение обучающимися  полученных знаний  </w:t>
      </w:r>
    </w:p>
    <w:p w:rsidR="00F20D4A" w:rsidRPr="00F20D4A" w:rsidRDefault="00F20D4A" w:rsidP="00F20D4A">
      <w:pPr>
        <w:tabs>
          <w:tab w:val="left" w:pos="6060"/>
        </w:tabs>
        <w:spacing w:after="0" w:line="240" w:lineRule="auto"/>
        <w:rPr>
          <w:rFonts w:ascii="Times New Roman" w:hAnsi="Times New Roman"/>
          <w:sz w:val="24"/>
          <w:szCs w:val="24"/>
          <w:u w:val="single"/>
        </w:rPr>
      </w:pPr>
      <w:r w:rsidRPr="00F20D4A">
        <w:rPr>
          <w:rFonts w:ascii="Times New Roman" w:hAnsi="Times New Roman"/>
          <w:sz w:val="24"/>
          <w:szCs w:val="24"/>
          <w:u w:val="single"/>
        </w:rPr>
        <w:lastRenderedPageBreak/>
        <w:t>Познавательные УУД:</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-умение строить  речевое высказывание в  устной  и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письменной  формах;</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-использование  знаково-символических  средств;</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-умение  делать выводы в результате анализа и синтеза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мыслительных операций;</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использование способов и условий действия, контроль и оценка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процесса и результатов деятельности.</w:t>
      </w:r>
    </w:p>
    <w:p w:rsidR="00F20D4A" w:rsidRPr="00F20D4A" w:rsidRDefault="00F20D4A" w:rsidP="00F20D4A">
      <w:pPr>
        <w:tabs>
          <w:tab w:val="left" w:pos="6060"/>
        </w:tabs>
        <w:spacing w:after="0" w:line="240" w:lineRule="auto"/>
        <w:rPr>
          <w:rFonts w:ascii="Times New Roman" w:hAnsi="Times New Roman"/>
          <w:sz w:val="24"/>
          <w:szCs w:val="24"/>
          <w:u w:val="single"/>
        </w:rPr>
      </w:pPr>
      <w:r w:rsidRPr="00F20D4A">
        <w:rPr>
          <w:rFonts w:ascii="Times New Roman" w:hAnsi="Times New Roman"/>
          <w:sz w:val="24"/>
          <w:szCs w:val="24"/>
          <w:u w:val="single"/>
        </w:rPr>
        <w:t>Регулятивные УУД:</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умение самостоятельно выделять и формулировать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познавательную цель всего урока и отдельного задания;</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прогнозирование – предвосхищение результата;</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развитие самостоятельной  поисковой деятельности и  творческих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возможностей;</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осуществление пошагового продвижения от наблюдений  к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обобщению;</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умение анализировать и исправлять ошибки;</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осуществление контроля по результату.</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анализ объектов с целью выделения признаков  (существенных,  </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и несущественных);</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синтез как составление целого из частей, самостоятельное  </w:t>
      </w:r>
    </w:p>
    <w:p w:rsidR="00F20D4A" w:rsidRPr="00F20D4A" w:rsidRDefault="00F20D4A" w:rsidP="00F20D4A">
      <w:pPr>
        <w:tabs>
          <w:tab w:val="left" w:pos="6060"/>
        </w:tabs>
        <w:spacing w:after="0" w:line="240" w:lineRule="auto"/>
        <w:rPr>
          <w:rFonts w:ascii="Times New Roman" w:hAnsi="Times New Roman"/>
          <w:sz w:val="24"/>
          <w:szCs w:val="24"/>
          <w:u w:val="single"/>
        </w:rPr>
      </w:pPr>
      <w:r w:rsidRPr="00F20D4A">
        <w:rPr>
          <w:rFonts w:ascii="Times New Roman" w:hAnsi="Times New Roman"/>
          <w:sz w:val="24"/>
          <w:szCs w:val="24"/>
        </w:rPr>
        <w:t xml:space="preserve">                 достраивание, построение логической цепи рассуждений</w:t>
      </w:r>
    </w:p>
    <w:p w:rsidR="00F20D4A" w:rsidRPr="00F20D4A" w:rsidRDefault="00F20D4A" w:rsidP="00F20D4A">
      <w:pPr>
        <w:tabs>
          <w:tab w:val="left" w:pos="6060"/>
        </w:tabs>
        <w:spacing w:after="0" w:line="240" w:lineRule="auto"/>
        <w:rPr>
          <w:rFonts w:ascii="Times New Roman" w:hAnsi="Times New Roman"/>
          <w:sz w:val="24"/>
          <w:szCs w:val="24"/>
          <w:u w:val="single"/>
        </w:rPr>
      </w:pPr>
      <w:r w:rsidRPr="00F20D4A">
        <w:rPr>
          <w:rFonts w:ascii="Times New Roman" w:hAnsi="Times New Roman"/>
          <w:sz w:val="24"/>
          <w:szCs w:val="24"/>
          <w:u w:val="single"/>
        </w:rPr>
        <w:t>Коммуникативные УУД:</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-сотрудничество с учителем и сверстниками – определение    </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способов взаимодействия;</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 формирование собственного мнения;</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 использование речи для регуляции своего действия;</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 умение аргументировать свою позицию, свой ответ; </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 владение монологической и диалогической формами речи.</w:t>
      </w:r>
    </w:p>
    <w:p w:rsidR="00F20D4A" w:rsidRPr="00F20D4A" w:rsidRDefault="00F20D4A" w:rsidP="00F20D4A">
      <w:pPr>
        <w:tabs>
          <w:tab w:val="left" w:pos="1240"/>
        </w:tabs>
        <w:spacing w:after="0" w:line="240" w:lineRule="auto"/>
        <w:rPr>
          <w:rFonts w:ascii="Times New Roman" w:hAnsi="Times New Roman"/>
          <w:sz w:val="24"/>
          <w:szCs w:val="24"/>
          <w:u w:val="single"/>
        </w:rPr>
      </w:pPr>
      <w:r w:rsidRPr="00F20D4A">
        <w:rPr>
          <w:rFonts w:ascii="Times New Roman" w:hAnsi="Times New Roman"/>
          <w:sz w:val="24"/>
          <w:szCs w:val="24"/>
          <w:u w:val="single"/>
        </w:rPr>
        <w:t>Личностные УУД:</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 способность к самооценке;</w:t>
      </w:r>
    </w:p>
    <w:p w:rsidR="00F20D4A" w:rsidRPr="00F20D4A" w:rsidRDefault="00F20D4A" w:rsidP="00F20D4A">
      <w:pPr>
        <w:tabs>
          <w:tab w:val="left" w:pos="1240"/>
        </w:tabs>
        <w:spacing w:after="0" w:line="240" w:lineRule="auto"/>
        <w:rPr>
          <w:rFonts w:ascii="Times New Roman" w:hAnsi="Times New Roman"/>
          <w:sz w:val="24"/>
          <w:szCs w:val="24"/>
        </w:rPr>
      </w:pPr>
      <w:r w:rsidRPr="00F20D4A">
        <w:rPr>
          <w:rFonts w:ascii="Times New Roman" w:hAnsi="Times New Roman"/>
          <w:sz w:val="24"/>
          <w:szCs w:val="24"/>
        </w:rPr>
        <w:t xml:space="preserve">                 - наличие учебно-познавательной мотивации;</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sz w:val="24"/>
          <w:szCs w:val="24"/>
        </w:rPr>
        <w:t xml:space="preserve">                 - ориентация на бережное отношение к окружающему миру;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tabs>
          <w:tab w:val="left" w:pos="1160"/>
        </w:tabs>
        <w:spacing w:after="0" w:line="240" w:lineRule="auto"/>
        <w:rPr>
          <w:rFonts w:ascii="Times New Roman" w:hAnsi="Times New Roman"/>
          <w:sz w:val="24"/>
          <w:szCs w:val="24"/>
        </w:rPr>
      </w:pPr>
      <w:r w:rsidRPr="00F20D4A">
        <w:rPr>
          <w:rFonts w:ascii="Times New Roman" w:hAnsi="Times New Roman"/>
          <w:sz w:val="24"/>
          <w:szCs w:val="24"/>
        </w:rPr>
        <w:t xml:space="preserve"> Ход урока.</w:t>
      </w:r>
    </w:p>
    <w:p w:rsidR="00F20D4A" w:rsidRPr="00F20D4A" w:rsidRDefault="00F20D4A" w:rsidP="00F20D4A">
      <w:pPr>
        <w:numPr>
          <w:ilvl w:val="0"/>
          <w:numId w:val="114"/>
        </w:numPr>
        <w:spacing w:after="0" w:line="240" w:lineRule="auto"/>
        <w:ind w:left="0"/>
        <w:rPr>
          <w:rFonts w:ascii="Times New Roman" w:hAnsi="Times New Roman"/>
          <w:sz w:val="24"/>
          <w:szCs w:val="24"/>
        </w:rPr>
      </w:pPr>
      <w:r w:rsidRPr="00F20D4A">
        <w:rPr>
          <w:rFonts w:ascii="Times New Roman" w:hAnsi="Times New Roman"/>
          <w:sz w:val="24"/>
          <w:szCs w:val="24"/>
        </w:rPr>
        <w:t>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Девиз урока:</w:t>
      </w:r>
      <w:r w:rsidRPr="00F20D4A">
        <w:rPr>
          <w:rFonts w:ascii="Times New Roman" w:hAnsi="Times New Roman"/>
          <w:sz w:val="24"/>
          <w:szCs w:val="24"/>
        </w:rPr>
        <w:t> </w:t>
      </w:r>
      <w:r w:rsidRPr="00F20D4A">
        <w:rPr>
          <w:rFonts w:ascii="Times New Roman" w:hAnsi="Times New Roman"/>
          <w:bCs/>
          <w:sz w:val="24"/>
          <w:szCs w:val="24"/>
        </w:rPr>
        <w:t>“</w:t>
      </w:r>
      <w:r w:rsidRPr="00F20D4A">
        <w:rPr>
          <w:rFonts w:ascii="Times New Roman" w:hAnsi="Times New Roman"/>
          <w:bCs/>
          <w:i/>
          <w:iCs/>
          <w:sz w:val="24"/>
          <w:szCs w:val="24"/>
        </w:rPr>
        <w:t>Учимся – играем, считаем – побеждаем</w:t>
      </w:r>
      <w:r w:rsidRPr="00F20D4A">
        <w:rPr>
          <w:rFonts w:ascii="Times New Roman" w:hAnsi="Times New Roman"/>
          <w:bCs/>
          <w:sz w:val="24"/>
          <w:szCs w:val="24"/>
        </w:rPr>
        <w:t>!” (</w:t>
      </w:r>
      <w:r w:rsidRPr="00F20D4A">
        <w:rPr>
          <w:rFonts w:ascii="Times New Roman" w:hAnsi="Times New Roman"/>
          <w:sz w:val="24"/>
          <w:szCs w:val="24"/>
        </w:rPr>
        <w:t>Слайд с девизом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 </w:t>
      </w:r>
      <w:r w:rsidRPr="00F20D4A">
        <w:rPr>
          <w:rFonts w:ascii="Times New Roman" w:hAnsi="Times New Roman"/>
          <w:sz w:val="24"/>
          <w:szCs w:val="24"/>
        </w:rPr>
        <w:t>как вы понимаете девиз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 потеряться в шахматной стране смогут только самые внимательные дети.</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Маленькому солдату – </w:t>
      </w:r>
      <w:r w:rsidRPr="00F20D4A">
        <w:rPr>
          <w:rFonts w:ascii="Times New Roman" w:hAnsi="Times New Roman"/>
          <w:bCs/>
          <w:sz w:val="24"/>
          <w:szCs w:val="24"/>
        </w:rPr>
        <w:t>пешке</w:t>
      </w:r>
      <w:r w:rsidRPr="00F20D4A">
        <w:rPr>
          <w:rFonts w:ascii="Times New Roman" w:hAnsi="Times New Roman"/>
          <w:sz w:val="24"/>
          <w:szCs w:val="24"/>
        </w:rPr>
        <w:t> был дан приказ:</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Оставить строй и в путь отправиться одной,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Пешка приготовила для вас задания. Каждый, кто отвечает правильно, получает фишку – фигурку. В конце урока считаем у кого больше фишек, тот хорошо разбирается в шахматах.</w:t>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2.Устный счет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1)(презентация) закрепление  знаний табличных случаев сложения и вычитания в пределах 10 . Рассадите зверюшек по вагонам.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2)состав числа (9,8,7,6,5);  9-это 5 и сколько и т.д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4 ученика по команде выполняют письменную работу на листочках и по окончанию передают партнёру по лицу и проверяют).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После окончания ученики  под № 1 собирают и передают учителю.</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4…….=5                9…….=8               7…….=6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10……=9                6…….=8               8…….=5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4.  </w:t>
      </w:r>
      <w:r w:rsidRPr="00F20D4A">
        <w:rPr>
          <w:rFonts w:ascii="Times New Roman" w:hAnsi="Times New Roman"/>
          <w:bCs/>
          <w:sz w:val="24"/>
          <w:szCs w:val="24"/>
        </w:rPr>
        <w:t>Решите примеры, по полученным ответам распределитесь по  углам.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5          6           7             8                  9</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5+0          3+3         7-0         4+4            5+4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7-2           6-0         10-3         8-0            10-1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10-5         9-3          8-1          9-1             9-0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6-1          10-4         9-2          6+2            6+3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3+2          8-2         3+4         10-2            7+2</w:t>
      </w:r>
    </w:p>
    <w:p w:rsidR="00F20D4A" w:rsidRPr="00F20D4A" w:rsidRDefault="00F20D4A" w:rsidP="00F20D4A">
      <w:pPr>
        <w:spacing w:after="0" w:line="240" w:lineRule="auto"/>
        <w:rPr>
          <w:rFonts w:ascii="Times New Roman" w:hAnsi="Times New Roman"/>
          <w:bCs/>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5.«Интересные цепочки» (согласны или не согласны)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верите ли вы, что все числа расположенные на линейке левее числа 10, меньше 10?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верите ли вы, что если к числу прибавить 1, то оно уменьшится на 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верите ли вы, что сумма чисел 5 и 2 равна 7?</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верите ли вы, что сумма чисел 6 и 0 равна первому слагаемому?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верите ли вы, что если из какого-то числа вычесть это же число, то получится это же самое число? (Привести свои примеры)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сколько вершин у пятиугольника?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сколько ножек у одного стула? А у двух таких стульев?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сколько белых фигур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Физкультминутка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shd w:val="clear" w:color="auto" w:fill="F7F7F6"/>
        </w:rPr>
        <w:t>- А сейчас мы с вами превратимся в пешек:</w:t>
      </w:r>
      <w:r w:rsidRPr="00F20D4A">
        <w:rPr>
          <w:rFonts w:ascii="Times New Roman" w:hAnsi="Times New Roman"/>
          <w:sz w:val="24"/>
          <w:szCs w:val="24"/>
        </w:rPr>
        <w:br/>
      </w:r>
      <w:r w:rsidRPr="00F20D4A">
        <w:rPr>
          <w:rFonts w:ascii="Times New Roman" w:hAnsi="Times New Roman"/>
          <w:sz w:val="24"/>
          <w:szCs w:val="24"/>
          <w:shd w:val="clear" w:color="auto" w:fill="F7F7F6"/>
        </w:rPr>
        <w:t>Ну- ка, пешки, поиграем.</w:t>
      </w:r>
      <w:r w:rsidRPr="00F20D4A">
        <w:rPr>
          <w:rFonts w:ascii="Times New Roman" w:hAnsi="Times New Roman"/>
          <w:sz w:val="24"/>
          <w:szCs w:val="24"/>
        </w:rPr>
        <w:br/>
      </w:r>
      <w:r w:rsidRPr="00F20D4A">
        <w:rPr>
          <w:rFonts w:ascii="Times New Roman" w:hAnsi="Times New Roman"/>
          <w:sz w:val="24"/>
          <w:szCs w:val="24"/>
          <w:shd w:val="clear" w:color="auto" w:fill="F7F7F6"/>
        </w:rPr>
        <w:t>Головой мы повращаем</w:t>
      </w:r>
      <w:r w:rsidRPr="00F20D4A">
        <w:rPr>
          <w:rFonts w:ascii="Times New Roman" w:hAnsi="Times New Roman"/>
          <w:sz w:val="24"/>
          <w:szCs w:val="24"/>
        </w:rPr>
        <w:br/>
      </w:r>
      <w:r w:rsidRPr="00F20D4A">
        <w:rPr>
          <w:rFonts w:ascii="Times New Roman" w:hAnsi="Times New Roman"/>
          <w:sz w:val="24"/>
          <w:szCs w:val="24"/>
          <w:shd w:val="clear" w:color="auto" w:fill="F7F7F6"/>
        </w:rPr>
        <w:t>Вправо – влево, а потом              (вращение головой)</w:t>
      </w:r>
      <w:r w:rsidRPr="00F20D4A">
        <w:rPr>
          <w:rFonts w:ascii="Times New Roman" w:hAnsi="Times New Roman"/>
          <w:sz w:val="24"/>
          <w:szCs w:val="24"/>
        </w:rPr>
        <w:br/>
      </w:r>
      <w:r w:rsidRPr="00F20D4A">
        <w:rPr>
          <w:rFonts w:ascii="Times New Roman" w:hAnsi="Times New Roman"/>
          <w:sz w:val="24"/>
          <w:szCs w:val="24"/>
          <w:shd w:val="clear" w:color="auto" w:fill="F7F7F6"/>
        </w:rPr>
        <w:t>3- 4, приседаем,</w:t>
      </w:r>
      <w:r w:rsidRPr="00F20D4A">
        <w:rPr>
          <w:rFonts w:ascii="Times New Roman" w:hAnsi="Times New Roman"/>
          <w:sz w:val="24"/>
          <w:szCs w:val="24"/>
        </w:rPr>
        <w:br/>
      </w:r>
      <w:r w:rsidRPr="00F20D4A">
        <w:rPr>
          <w:rFonts w:ascii="Times New Roman" w:hAnsi="Times New Roman"/>
          <w:sz w:val="24"/>
          <w:szCs w:val="24"/>
          <w:shd w:val="clear" w:color="auto" w:fill="F7F7F6"/>
        </w:rPr>
        <w:t>Наши ножки разомнём.               (Приседания)</w:t>
      </w:r>
      <w:r w:rsidRPr="00F20D4A">
        <w:rPr>
          <w:rFonts w:ascii="Times New Roman" w:hAnsi="Times New Roman"/>
          <w:sz w:val="24"/>
          <w:szCs w:val="24"/>
        </w:rPr>
        <w:br/>
      </w:r>
      <w:r w:rsidRPr="00F20D4A">
        <w:rPr>
          <w:rFonts w:ascii="Times New Roman" w:hAnsi="Times New Roman"/>
          <w:sz w:val="24"/>
          <w:szCs w:val="24"/>
          <w:shd w:val="clear" w:color="auto" w:fill="F7F7F6"/>
        </w:rPr>
        <w:t>1,2,3 – на месте шаг.</w:t>
      </w:r>
      <w:r w:rsidRPr="00F20D4A">
        <w:rPr>
          <w:rFonts w:ascii="Times New Roman" w:hAnsi="Times New Roman"/>
          <w:sz w:val="24"/>
          <w:szCs w:val="24"/>
        </w:rPr>
        <w:br/>
      </w:r>
      <w:r w:rsidRPr="00F20D4A">
        <w:rPr>
          <w:rFonts w:ascii="Times New Roman" w:hAnsi="Times New Roman"/>
          <w:sz w:val="24"/>
          <w:szCs w:val="24"/>
          <w:shd w:val="clear" w:color="auto" w:fill="F7F7F6"/>
        </w:rPr>
        <w:t>Встали пешки дружно в ряд.</w:t>
      </w:r>
      <w:r w:rsidRPr="00F20D4A">
        <w:rPr>
          <w:rFonts w:ascii="Times New Roman" w:hAnsi="Times New Roman"/>
          <w:sz w:val="24"/>
          <w:szCs w:val="24"/>
        </w:rPr>
        <w:br/>
      </w:r>
      <w:r w:rsidRPr="00F20D4A">
        <w:rPr>
          <w:rFonts w:ascii="Times New Roman" w:hAnsi="Times New Roman"/>
          <w:sz w:val="24"/>
          <w:szCs w:val="24"/>
          <w:shd w:val="clear" w:color="auto" w:fill="F7F7F6"/>
        </w:rPr>
        <w:t>Мы размялись от души,</w:t>
      </w:r>
      <w:r w:rsidRPr="00F20D4A">
        <w:rPr>
          <w:rFonts w:ascii="Times New Roman" w:hAnsi="Times New Roman"/>
          <w:sz w:val="24"/>
          <w:szCs w:val="24"/>
        </w:rPr>
        <w:br/>
      </w:r>
      <w:r w:rsidRPr="00F20D4A">
        <w:rPr>
          <w:rFonts w:ascii="Times New Roman" w:hAnsi="Times New Roman"/>
          <w:sz w:val="24"/>
          <w:szCs w:val="24"/>
          <w:shd w:val="clear" w:color="auto" w:fill="F7F7F6"/>
        </w:rPr>
        <w:t>За столы мы вновь спешим.        (садятся за столы)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6.Занимательныая математика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Какая птица  может  ходить по дну водоёма?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Воробей – 3</w:t>
      </w:r>
      <w:r w:rsidRPr="00F20D4A">
        <w:rPr>
          <w:rFonts w:ascii="Times New Roman" w:hAnsi="Times New Roman"/>
          <w:sz w:val="24"/>
          <w:szCs w:val="24"/>
        </w:rPr>
        <w:br/>
        <w:t>Оляпка   – 4</w:t>
      </w:r>
      <w:r w:rsidRPr="00F20D4A">
        <w:rPr>
          <w:rFonts w:ascii="Times New Roman" w:hAnsi="Times New Roman"/>
          <w:sz w:val="24"/>
          <w:szCs w:val="24"/>
        </w:rPr>
        <w:br/>
        <w:t>Сорока    – 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 ––&gt;   *  ––&gt;    *  ––&gt;    * ––&gt;  * ––&gt; *</w:t>
      </w:r>
      <w:r w:rsidRPr="00F20D4A">
        <w:rPr>
          <w:rFonts w:ascii="Times New Roman" w:hAnsi="Times New Roman"/>
          <w:sz w:val="24"/>
          <w:szCs w:val="24"/>
        </w:rPr>
        <w:br/>
        <w:t>   – 6       + 7       – 6      + 5     –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Познакомить  с  оляпкой (текст):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Оляпка – певчая птичка бурого цвета с белой грудкой. Она может нырять и бегать по дну водоёма, цепляясь за неровности дна, камешки. На дне ловит насекомых, червей и мальков рыб. Пойманную  добычу птичка всегда выносит на берег и съедает. Перья у оляпки не намокают, так как они обильно смазаны   жиром. Спасаясь от врага, оляпка ныряет в воду.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2. Какая рыба  без  чешуи?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Щука  – 4</w:t>
      </w:r>
      <w:r w:rsidRPr="00F20D4A">
        <w:rPr>
          <w:rFonts w:ascii="Times New Roman" w:hAnsi="Times New Roman"/>
          <w:sz w:val="24"/>
          <w:szCs w:val="24"/>
        </w:rPr>
        <w:br/>
        <w:t>Сом  – 2</w:t>
      </w:r>
      <w:r w:rsidRPr="00F20D4A">
        <w:rPr>
          <w:rFonts w:ascii="Times New Roman" w:hAnsi="Times New Roman"/>
          <w:sz w:val="24"/>
          <w:szCs w:val="24"/>
        </w:rPr>
        <w:br/>
        <w:t>Карась – 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 ––&gt;  *  ––&gt;  *  ––&gt;    *––&gt;  * ––&gt;    *</w:t>
      </w:r>
      <w:r w:rsidRPr="00F20D4A">
        <w:rPr>
          <w:rFonts w:ascii="Times New Roman" w:hAnsi="Times New Roman"/>
          <w:sz w:val="24"/>
          <w:szCs w:val="24"/>
        </w:rPr>
        <w:br/>
        <w:t>   – 4       + 6       – 8        + 9      –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Медведь  позвал  к  себе   гостей:  ежа, лису и белку. И в дар ему преподнесли тарелку, вилку и ложку. Что подарил ёж?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Тарелка  – 8</w:t>
      </w:r>
      <w:r w:rsidRPr="00F20D4A">
        <w:rPr>
          <w:rFonts w:ascii="Times New Roman" w:hAnsi="Times New Roman"/>
          <w:sz w:val="24"/>
          <w:szCs w:val="24"/>
        </w:rPr>
        <w:br/>
        <w:t>Вилка   – 5</w:t>
      </w:r>
      <w:r w:rsidRPr="00F20D4A">
        <w:rPr>
          <w:rFonts w:ascii="Times New Roman" w:hAnsi="Times New Roman"/>
          <w:sz w:val="24"/>
          <w:szCs w:val="24"/>
        </w:rPr>
        <w:br/>
        <w:t>Ложка  – 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Белка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7 ––&gt;   *  ––&gt;   *  ––&gt;  *  ––&gt; * </w:t>
      </w:r>
      <w:r w:rsidRPr="00F20D4A">
        <w:rPr>
          <w:rFonts w:ascii="Times New Roman" w:hAnsi="Times New Roman"/>
          <w:sz w:val="24"/>
          <w:szCs w:val="24"/>
        </w:rPr>
        <w:br/>
        <w:t>   + 3        – 8        + 7       –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Лиса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4  ––&gt;  *  ––&gt;  *  ––&gt;  * ––&gt; * </w:t>
      </w:r>
      <w:r w:rsidRPr="00F20D4A">
        <w:rPr>
          <w:rFonts w:ascii="Times New Roman" w:hAnsi="Times New Roman"/>
          <w:sz w:val="24"/>
          <w:szCs w:val="24"/>
        </w:rPr>
        <w:br/>
        <w:t>    + 5      – 8        + 9      –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lastRenderedPageBreak/>
        <w:t>Физминутка</w:t>
      </w:r>
      <w:r w:rsidRPr="00F20D4A">
        <w:rPr>
          <w:rFonts w:ascii="Times New Roman" w:hAnsi="Times New Roman"/>
          <w:sz w:val="24"/>
          <w:szCs w:val="24"/>
        </w:rPr>
        <w:t xml:space="preserve">  для глаз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  Продолжи ряд чисел и найди закономерность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1, 3, 5, .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10, 8, 6, .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8.Работа в тетрадях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Задание: измерьте и сравните длины звеньев каждой ломаной.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9. Работа по учебнику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1.Решение задач</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№9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1).Аня и Оля помогали маме лепить пирожки. Аня слепила 2 пирожка, Оля – столько же. Сколько всего пирожков слепили девочки?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2+2=4(п)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На тарелке лежали 6 помидоров. За обедом съели 4 помидора. Поставь вопрос и реши задачу.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помидоров осталось на тарелке?)      6-4=2(п)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2.Найди на рисунке предметы, которые похожи на различные геометрические фигуры. Назови эти фигуры ( стр.97)</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луч,круг,треугольник,квадрат,прямоугольник,многоугольник,отрезок)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10.Итог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-Чем сегодня занимались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понравилось?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не понравилось?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Молодцы, ребята! Вы помогали пешке.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Пешка благодарит всех ребят за помощь, желает успеха в учёбе и победы в игре в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чудесной шахматной стране</w:t>
      </w:r>
      <w:r w:rsidRPr="00F20D4A">
        <w:rPr>
          <w:rFonts w:ascii="Times New Roman" w:hAnsi="Times New Roman"/>
          <w:sz w:val="24"/>
          <w:szCs w:val="24"/>
        </w:rPr>
        <w:br/>
        <w:t>Всё это приключилось, </w:t>
      </w:r>
      <w:r w:rsidRPr="00F20D4A">
        <w:rPr>
          <w:rFonts w:ascii="Times New Roman" w:hAnsi="Times New Roman"/>
          <w:sz w:val="24"/>
          <w:szCs w:val="24"/>
        </w:rPr>
        <w:br/>
        <w:t>Ребята помогали мне</w:t>
      </w:r>
      <w:r w:rsidRPr="00F20D4A">
        <w:rPr>
          <w:rFonts w:ascii="Times New Roman" w:hAnsi="Times New Roman"/>
          <w:sz w:val="24"/>
          <w:szCs w:val="24"/>
        </w:rPr>
        <w:br/>
        <w:t>У нас всё получилось!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Давайте вспомним, с чего мы начали своё занятие? Как правильно назвать нашу работу?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Посчитаем фишки. У кого – сколько?</w:t>
      </w:r>
    </w:p>
    <w:p w:rsidR="00F20D4A" w:rsidRPr="00F20D4A" w:rsidRDefault="00F20D4A" w:rsidP="00F20D4A">
      <w:pPr>
        <w:tabs>
          <w:tab w:val="left" w:pos="6060"/>
        </w:tabs>
        <w:spacing w:after="0" w:line="240" w:lineRule="auto"/>
        <w:rPr>
          <w:rFonts w:ascii="Times New Roman" w:hAnsi="Times New Roman"/>
          <w:b/>
          <w:i/>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hd w:val="clear" w:color="auto" w:fill="FFFFFF"/>
        <w:spacing w:after="0" w:line="240" w:lineRule="auto"/>
        <w:outlineLvl w:val="0"/>
        <w:rPr>
          <w:rFonts w:ascii="Times New Roman" w:hAnsi="Times New Roman"/>
          <w:b/>
          <w:sz w:val="24"/>
          <w:szCs w:val="24"/>
        </w:rPr>
      </w:pPr>
      <w:r w:rsidRPr="00F20D4A">
        <w:rPr>
          <w:rFonts w:ascii="Times New Roman" w:hAnsi="Times New Roman"/>
          <w:b/>
          <w:sz w:val="24"/>
          <w:szCs w:val="24"/>
        </w:rPr>
        <w:t>Тема:  «</w:t>
      </w:r>
      <w:r w:rsidRPr="00F20D4A">
        <w:rPr>
          <w:rFonts w:ascii="Times New Roman" w:eastAsiaTheme="minorHAnsi" w:hAnsi="Times New Roman"/>
          <w:b/>
          <w:sz w:val="24"/>
          <w:szCs w:val="24"/>
        </w:rPr>
        <w:t>Шахматные фигуры</w:t>
      </w:r>
      <w:r w:rsidRPr="00F20D4A">
        <w:rPr>
          <w:rFonts w:ascii="Times New Roman" w:hAnsi="Times New Roman"/>
          <w:b/>
          <w:sz w:val="24"/>
          <w:szCs w:val="24"/>
        </w:rPr>
        <w:t>»</w:t>
      </w:r>
    </w:p>
    <w:p w:rsidR="00F20D4A" w:rsidRPr="00F20D4A" w:rsidRDefault="00F20D4A" w:rsidP="00F20D4A">
      <w:pPr>
        <w:autoSpaceDE w:val="0"/>
        <w:autoSpaceDN w:val="0"/>
        <w:adjustRightInd w:val="0"/>
        <w:spacing w:after="0" w:line="240" w:lineRule="auto"/>
        <w:rPr>
          <w:rFonts w:ascii="Times New Roman" w:eastAsiaTheme="minorHAnsi" w:hAnsi="Times New Roman"/>
          <w:bCs/>
          <w:sz w:val="24"/>
          <w:szCs w:val="24"/>
        </w:rPr>
      </w:pPr>
      <w:r w:rsidRPr="00F20D4A">
        <w:rPr>
          <w:rFonts w:ascii="Times New Roman" w:eastAsiaTheme="minorHAnsi" w:hAnsi="Times New Roman"/>
          <w:b/>
          <w:bCs/>
          <w:sz w:val="24"/>
          <w:szCs w:val="24"/>
        </w:rPr>
        <w:t>Цель занятия  :</w:t>
      </w:r>
      <w:r w:rsidRPr="00F20D4A">
        <w:rPr>
          <w:rFonts w:ascii="Times New Roman" w:eastAsiaTheme="minorHAnsi" w:hAnsi="Times New Roman"/>
          <w:sz w:val="24"/>
          <w:szCs w:val="24"/>
        </w:rPr>
        <w:t xml:space="preserve"> Организация деятельности обучающихся по закреплению изученного материала, совершенствования знаний о шахматных фигурах.</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bCs/>
          <w:sz w:val="24"/>
          <w:szCs w:val="24"/>
        </w:rPr>
        <w:t>Образовательная:</w:t>
      </w:r>
      <w:r w:rsidRPr="00F20D4A">
        <w:rPr>
          <w:rFonts w:ascii="Times New Roman" w:eastAsiaTheme="minorHAnsi" w:hAnsi="Times New Roman"/>
          <w:sz w:val="24"/>
          <w:szCs w:val="24"/>
        </w:rPr>
        <w:t xml:space="preserve"> создать условия для закрепления изученных тем: названия шахматных фигур, названия горизонтальных и вертикальных линий, диагоналей; </w:t>
      </w:r>
      <w:r w:rsidRPr="00F20D4A">
        <w:rPr>
          <w:rFonts w:ascii="Times New Roman" w:eastAsiaTheme="minorHAnsi" w:hAnsi="Times New Roman"/>
          <w:sz w:val="24"/>
          <w:szCs w:val="24"/>
        </w:rPr>
        <w:br/>
        <w:t>На практике закрепляются названия фигур, их свойства;</w:t>
      </w:r>
      <w:r w:rsidRPr="00F20D4A">
        <w:rPr>
          <w:rFonts w:ascii="Times New Roman" w:eastAsiaTheme="minorHAnsi" w:hAnsi="Times New Roman"/>
          <w:sz w:val="24"/>
          <w:szCs w:val="24"/>
        </w:rPr>
        <w:br/>
      </w:r>
      <w:r w:rsidRPr="00F20D4A">
        <w:rPr>
          <w:rFonts w:ascii="Times New Roman" w:eastAsiaTheme="minorHAnsi" w:hAnsi="Times New Roman"/>
          <w:bCs/>
          <w:sz w:val="24"/>
          <w:szCs w:val="24"/>
        </w:rPr>
        <w:t>Развивающая:</w:t>
      </w:r>
      <w:r w:rsidRPr="00F20D4A">
        <w:rPr>
          <w:rFonts w:ascii="Times New Roman" w:eastAsiaTheme="minorHAnsi" w:hAnsi="Times New Roman"/>
          <w:sz w:val="24"/>
          <w:szCs w:val="24"/>
        </w:rPr>
        <w:t xml:space="preserve"> развитие наблюдательности, внимания, умения думать и составлять план действий, расширение кругозора учащихся; </w:t>
      </w:r>
      <w:r w:rsidRPr="00F20D4A">
        <w:rPr>
          <w:rFonts w:ascii="Times New Roman" w:eastAsiaTheme="minorHAnsi" w:hAnsi="Times New Roman"/>
          <w:sz w:val="24"/>
          <w:szCs w:val="24"/>
        </w:rPr>
        <w:br/>
      </w:r>
      <w:r w:rsidRPr="00F20D4A">
        <w:rPr>
          <w:rFonts w:ascii="Times New Roman" w:eastAsiaTheme="minorHAnsi" w:hAnsi="Times New Roman"/>
          <w:bCs/>
          <w:sz w:val="24"/>
          <w:szCs w:val="24"/>
        </w:rPr>
        <w:t>Воспитательная:</w:t>
      </w:r>
      <w:r w:rsidRPr="00F20D4A">
        <w:rPr>
          <w:rFonts w:ascii="Times New Roman" w:eastAsiaTheme="minorHAnsi" w:hAnsi="Times New Roman"/>
          <w:sz w:val="24"/>
          <w:szCs w:val="24"/>
        </w:rPr>
        <w:t xml:space="preserve"> воспитание интереса к шахматам, привитие любви к шахматной игре; </w:t>
      </w:r>
      <w:r w:rsidRPr="00F20D4A">
        <w:rPr>
          <w:rFonts w:ascii="Times New Roman" w:eastAsiaTheme="minorHAnsi" w:hAnsi="Times New Roman"/>
          <w:sz w:val="24"/>
          <w:szCs w:val="24"/>
        </w:rPr>
        <w:br/>
      </w:r>
      <w:r w:rsidRPr="00F20D4A">
        <w:rPr>
          <w:rFonts w:ascii="Times New Roman" w:eastAsiaTheme="minorHAnsi" w:hAnsi="Times New Roman"/>
          <w:bCs/>
          <w:sz w:val="24"/>
          <w:szCs w:val="24"/>
        </w:rPr>
        <w:t>Оборудование, дидактическое оснащение урока:</w:t>
      </w:r>
      <w:r w:rsidRPr="00F20D4A">
        <w:rPr>
          <w:rFonts w:ascii="Times New Roman" w:eastAsiaTheme="minorHAnsi" w:hAnsi="Times New Roman"/>
          <w:sz w:val="24"/>
          <w:szCs w:val="24"/>
        </w:rPr>
        <w:br/>
        <w:t xml:space="preserve">1. Демонстрационная магнитная доска; </w:t>
      </w:r>
      <w:r w:rsidRPr="00F20D4A">
        <w:rPr>
          <w:rFonts w:ascii="Times New Roman" w:eastAsiaTheme="minorHAnsi" w:hAnsi="Times New Roman"/>
          <w:sz w:val="24"/>
          <w:szCs w:val="24"/>
        </w:rPr>
        <w:br/>
        <w:t xml:space="preserve">2.Наборы шахматных фигур; </w:t>
      </w:r>
      <w:r w:rsidRPr="00F20D4A">
        <w:rPr>
          <w:rFonts w:ascii="Times New Roman" w:eastAsiaTheme="minorHAnsi" w:hAnsi="Times New Roman"/>
          <w:sz w:val="24"/>
          <w:szCs w:val="24"/>
        </w:rPr>
        <w:br/>
        <w:t>3. Комплекты учебников, автор И.Г. Сухин «Шахматы» 1 год обучения</w:t>
      </w:r>
    </w:p>
    <w:p w:rsidR="00F20D4A" w:rsidRPr="00F20D4A" w:rsidRDefault="00F20D4A" w:rsidP="00F20D4A">
      <w:pPr>
        <w:autoSpaceDE w:val="0"/>
        <w:autoSpaceDN w:val="0"/>
        <w:adjustRightInd w:val="0"/>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Планируемые результаты:</w:t>
      </w:r>
    </w:p>
    <w:p w:rsidR="00F20D4A" w:rsidRPr="00F20D4A" w:rsidRDefault="00F20D4A" w:rsidP="00F20D4A">
      <w:pPr>
        <w:autoSpaceDE w:val="0"/>
        <w:autoSpaceDN w:val="0"/>
        <w:adjustRightInd w:val="0"/>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Метапредметные:</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 Регулятивные УУД</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1.Самостоятельно организовывать свое рабочее место</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2.Соотносить выполненное задание с образцом, предложенным учителем.</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3.Принимать и сохранять учебную задачу;</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 Коммуникативные УУД</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1.Участвовать в диалоге, слушать и понимать других, высказывать свою точку зрения.</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2.Оформлять свои мысли в устной и письменной форме с учетом учебных ситуаций.</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 Познавательные УУД</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1.Отвечать на простые и сложные вопросы учителя, самим задавать вопросы .</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lastRenderedPageBreak/>
        <w:t>Личностные</w:t>
      </w:r>
    </w:p>
    <w:p w:rsidR="00F20D4A" w:rsidRPr="00F20D4A" w:rsidRDefault="00F20D4A" w:rsidP="00F20D4A">
      <w:pPr>
        <w:autoSpaceDE w:val="0"/>
        <w:autoSpaceDN w:val="0"/>
        <w:adjustRightInd w:val="0"/>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1.Освоение личностного смысла учения, желания учиться. </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Theme="minorHAnsi" w:hAnsi="Times New Roman"/>
          <w:sz w:val="24"/>
          <w:szCs w:val="24"/>
        </w:rPr>
        <w:t>2.Умение анализировать свое эмоциональное состояние на конец урока</w:t>
      </w:r>
    </w:p>
    <w:p w:rsidR="00F20D4A" w:rsidRPr="00F20D4A" w:rsidRDefault="00F20D4A" w:rsidP="00F20D4A">
      <w:pPr>
        <w:spacing w:after="0" w:line="240" w:lineRule="auto"/>
        <w:rPr>
          <w:rFonts w:ascii="Times New Roman" w:eastAsiaTheme="minorHAnsi" w:hAnsi="Times New Roman"/>
          <w:sz w:val="24"/>
          <w:szCs w:val="24"/>
          <w:u w:val="single"/>
        </w:rPr>
      </w:pPr>
      <w:r w:rsidRPr="00F20D4A">
        <w:rPr>
          <w:rFonts w:ascii="Times New Roman" w:hAnsi="Times New Roman"/>
          <w:sz w:val="24"/>
          <w:szCs w:val="24"/>
          <w:u w:val="single"/>
        </w:rPr>
        <w:t>Организационный момент</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Долгожданный дан звонок – </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Начинается урок!</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Актуализация знаний.</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–Сегодня на уроке мы закрепляем ранее пройденные темы, а также узнаем очень многое о шахматных фигурах, с которыми мы познакомились на предыдущем занятии. </w:t>
      </w:r>
      <w:r w:rsidRPr="00F20D4A">
        <w:rPr>
          <w:rFonts w:ascii="Times New Roman" w:eastAsiaTheme="minorHAnsi" w:hAnsi="Times New Roman"/>
          <w:sz w:val="24"/>
          <w:szCs w:val="24"/>
        </w:rPr>
        <w:br/>
        <w:t xml:space="preserve">–К нам на урок пришёл Шахматный король. Он принёс к вам на урок очень интересные задания, и тем, кто будет хорошо отвечать на уроке будет давать призы. </w:t>
      </w:r>
      <w:r w:rsidRPr="00F20D4A">
        <w:rPr>
          <w:rFonts w:ascii="Times New Roman" w:eastAsiaTheme="minorHAnsi" w:hAnsi="Times New Roman"/>
          <w:sz w:val="24"/>
          <w:szCs w:val="24"/>
        </w:rPr>
        <w:br/>
        <w:t xml:space="preserve">И первое его задание: что это? (Учитель показывает поле, затем шахматную доску). </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А что больше поле или шахматная доска?</w:t>
      </w:r>
      <w:r w:rsidRPr="00F20D4A">
        <w:rPr>
          <w:rFonts w:ascii="Times New Roman" w:eastAsiaTheme="minorHAnsi" w:hAnsi="Times New Roman"/>
          <w:sz w:val="24"/>
          <w:szCs w:val="24"/>
        </w:rPr>
        <w:br/>
        <w:t xml:space="preserve">–А как показать пальчиками поле? </w:t>
      </w:r>
    </w:p>
    <w:p w:rsidR="00F20D4A" w:rsidRPr="00F20D4A" w:rsidRDefault="00F20D4A" w:rsidP="00F20D4A">
      <w:pPr>
        <w:spacing w:after="0" w:line="240" w:lineRule="auto"/>
        <w:rPr>
          <w:rFonts w:ascii="Times New Roman" w:eastAsiaTheme="minorHAnsi" w:hAnsi="Times New Roman"/>
          <w:sz w:val="24"/>
          <w:szCs w:val="24"/>
        </w:rPr>
      </w:pP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–А теперь покажите горизонтали (вертикали и диагонали). </w:t>
      </w:r>
      <w:r w:rsidRPr="00F20D4A">
        <w:rPr>
          <w:rFonts w:ascii="Times New Roman" w:eastAsiaTheme="minorHAnsi" w:hAnsi="Times New Roman"/>
          <w:sz w:val="24"/>
          <w:szCs w:val="24"/>
        </w:rPr>
        <w:br/>
        <w:t xml:space="preserve">–А теперь покажите руками горизонталь </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br/>
        <w:t xml:space="preserve">–А теперь диагональ (Самолёт наклоняется, чтобы сделать поворот) </w:t>
      </w:r>
      <w:r w:rsidRPr="00F20D4A">
        <w:rPr>
          <w:rFonts w:ascii="Times New Roman" w:eastAsiaTheme="minorHAnsi" w:hAnsi="Times New Roman"/>
          <w:sz w:val="24"/>
          <w:szCs w:val="24"/>
        </w:rPr>
        <w:br/>
        <w:t xml:space="preserve">–А теперь покажите вертикаль </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Theme="minorHAnsi" w:hAnsi="Times New Roman"/>
          <w:sz w:val="24"/>
          <w:szCs w:val="24"/>
        </w:rPr>
        <w:br/>
        <w:t>(Шахматный король поощряет хорошо отвечавших детей)</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Закрепление изученного материала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Начинаем наш урок и у нас первое задание.</w:t>
      </w:r>
      <w:r w:rsidRPr="00F20D4A">
        <w:rPr>
          <w:rFonts w:ascii="Times New Roman" w:hAnsi="Times New Roman"/>
          <w:b/>
          <w:sz w:val="24"/>
          <w:szCs w:val="24"/>
        </w:rPr>
        <w:br/>
        <w:t xml:space="preserve">Задания Шахматного короля: </w:t>
      </w:r>
      <w:r w:rsidRPr="00F20D4A">
        <w:rPr>
          <w:rFonts w:ascii="Times New Roman" w:hAnsi="Times New Roman"/>
          <w:b/>
          <w:sz w:val="24"/>
          <w:szCs w:val="24"/>
        </w:rPr>
        <w:br/>
      </w:r>
      <w:r w:rsidRPr="00F20D4A">
        <w:rPr>
          <w:rFonts w:ascii="Times New Roman" w:hAnsi="Times New Roman"/>
          <w:sz w:val="24"/>
          <w:szCs w:val="24"/>
        </w:rPr>
        <w:t xml:space="preserve">–Отгадайте загадку: «Маленькая, удаленькая много полей вперёд прошла и фигуру нашла» </w:t>
      </w:r>
      <w:r w:rsidRPr="00F20D4A">
        <w:rPr>
          <w:rFonts w:ascii="Times New Roman" w:hAnsi="Times New Roman"/>
          <w:sz w:val="24"/>
          <w:szCs w:val="24"/>
        </w:rPr>
        <w:br/>
        <w:t xml:space="preserve">–Конечно, Пешка! Именно она, смелая, храбрая Пешка. </w:t>
      </w:r>
      <w:r w:rsidRPr="00F20D4A">
        <w:rPr>
          <w:rFonts w:ascii="Times New Roman" w:hAnsi="Times New Roman"/>
          <w:sz w:val="24"/>
          <w:szCs w:val="24"/>
        </w:rPr>
        <w:br/>
        <w:t>–Что ещё можете сказать о пешках? Они стоят на переднем строю, закрывают своим строем всех больших фигур. И ходят только вперёд и не могут перешагивать сразу через несколько полей. Потому что это солдаты - пехотинцы. Они не должны быстро продвигаться. И них приказ: «Только вперёд! Ни шагу назад!». И они же первыми вступают в бой и многие из них погибают в поле сражения. Но если с боем, с «синяками» и «шишками» прорвётся пешка до последней линии</w:t>
      </w:r>
      <w:r w:rsidRPr="00F20D4A">
        <w:rPr>
          <w:rFonts w:ascii="Times New Roman" w:hAnsi="Times New Roman"/>
          <w:sz w:val="24"/>
          <w:szCs w:val="24"/>
        </w:rPr>
        <w:softHyphen/>
        <w:t xml:space="preserve"> горизонтали шахматной доски, в награду Пешке предоставляется право превратиться в любую фигуру, кроме короля.</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sz w:val="24"/>
          <w:szCs w:val="24"/>
        </w:rPr>
        <w:t xml:space="preserve">Игра «Чудесный мешочек» </w:t>
      </w:r>
      <w:r w:rsidRPr="00F20D4A">
        <w:rPr>
          <w:rFonts w:ascii="Times New Roman" w:eastAsiaTheme="minorHAnsi" w:hAnsi="Times New Roman"/>
          <w:b/>
          <w:sz w:val="24"/>
          <w:szCs w:val="24"/>
        </w:rPr>
        <w:br/>
        <w:t>–</w:t>
      </w:r>
      <w:r w:rsidRPr="00F20D4A">
        <w:rPr>
          <w:rFonts w:ascii="Times New Roman" w:eastAsiaTheme="minorHAnsi" w:hAnsi="Times New Roman"/>
          <w:sz w:val="24"/>
          <w:szCs w:val="24"/>
        </w:rPr>
        <w:t>Король вам задаёт новую загадку «Стою на краю, откроют путь– я пойду. Только прямо хожу, как зовут, не скажу»</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–Это Ладья. </w:t>
      </w:r>
      <w:r w:rsidRPr="00F20D4A">
        <w:rPr>
          <w:rFonts w:ascii="Times New Roman" w:eastAsiaTheme="minorHAnsi" w:hAnsi="Times New Roman"/>
          <w:sz w:val="24"/>
          <w:szCs w:val="24"/>
        </w:rPr>
        <w:br/>
        <w:t xml:space="preserve">–Вы должны на ощупь достать из чудесного мешочка эту фигуру. </w:t>
      </w:r>
      <w:r w:rsidRPr="00F20D4A">
        <w:rPr>
          <w:rFonts w:ascii="Times New Roman" w:eastAsiaTheme="minorHAnsi" w:hAnsi="Times New Roman"/>
          <w:sz w:val="24"/>
          <w:szCs w:val="24"/>
        </w:rPr>
        <w:br/>
        <w:t xml:space="preserve">–В каждом войске по две ладьи. Оценивается ладья в 5 очков, т.е. по силе приблизительно равна пяти пешкам. При записи обозначается буквой «Л». Где стоят ладьи до начала сражения? </w:t>
      </w:r>
      <w:r w:rsidRPr="00F20D4A">
        <w:rPr>
          <w:rFonts w:ascii="Times New Roman" w:eastAsiaTheme="minorHAnsi" w:hAnsi="Times New Roman"/>
          <w:sz w:val="24"/>
          <w:szCs w:val="24"/>
        </w:rPr>
        <w:br/>
        <w:t xml:space="preserve">–Кто сильней, ладья или восемь пешек? </w:t>
      </w:r>
    </w:p>
    <w:p w:rsidR="00F20D4A" w:rsidRPr="00F20D4A" w:rsidRDefault="00F20D4A" w:rsidP="00F20D4A">
      <w:pPr>
        <w:spacing w:after="0" w:line="240" w:lineRule="auto"/>
        <w:rPr>
          <w:rFonts w:ascii="Times New Roman" w:eastAsiaTheme="minorHAnsi" w:hAnsi="Times New Roman"/>
          <w:b/>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eastAsiaTheme="minorHAnsi" w:hAnsi="Times New Roman"/>
          <w:b/>
          <w:sz w:val="24"/>
          <w:szCs w:val="24"/>
        </w:rPr>
        <w:t>Король задаёт следующую загадку:</w:t>
      </w:r>
      <w:r w:rsidRPr="00F20D4A">
        <w:rPr>
          <w:rFonts w:ascii="Times New Roman" w:eastAsiaTheme="minorHAnsi" w:hAnsi="Times New Roman"/>
          <w:sz w:val="24"/>
          <w:szCs w:val="24"/>
        </w:rPr>
        <w:br/>
        <w:t xml:space="preserve">«Не живёт в зверинце, </w:t>
      </w:r>
      <w:r w:rsidRPr="00F20D4A">
        <w:rPr>
          <w:rFonts w:ascii="Times New Roman" w:eastAsiaTheme="minorHAnsi" w:hAnsi="Times New Roman"/>
          <w:sz w:val="24"/>
          <w:szCs w:val="24"/>
        </w:rPr>
        <w:br/>
        <w:t xml:space="preserve">Не берёт гостинцы, </w:t>
      </w:r>
      <w:r w:rsidRPr="00F20D4A">
        <w:rPr>
          <w:rFonts w:ascii="Times New Roman" w:eastAsiaTheme="minorHAnsi" w:hAnsi="Times New Roman"/>
          <w:sz w:val="24"/>
          <w:szCs w:val="24"/>
        </w:rPr>
        <w:br/>
        <w:t xml:space="preserve">По косой он ходит, </w:t>
      </w:r>
      <w:r w:rsidRPr="00F20D4A">
        <w:rPr>
          <w:rFonts w:ascii="Times New Roman" w:eastAsiaTheme="minorHAnsi" w:hAnsi="Times New Roman"/>
          <w:sz w:val="24"/>
          <w:szCs w:val="24"/>
        </w:rPr>
        <w:br/>
        <w:t xml:space="preserve">Хоботом не водит». </w:t>
      </w:r>
      <w:r w:rsidRPr="00F20D4A">
        <w:rPr>
          <w:rFonts w:ascii="Times New Roman" w:eastAsiaTheme="minorHAnsi" w:hAnsi="Times New Roman"/>
          <w:sz w:val="24"/>
          <w:szCs w:val="24"/>
        </w:rPr>
        <w:br/>
        <w:t>–Это слон</w:t>
      </w:r>
      <w:r w:rsidRPr="00F20D4A">
        <w:rPr>
          <w:rFonts w:ascii="Times New Roman" w:eastAsiaTheme="minorHAnsi" w:hAnsi="Times New Roman"/>
          <w:sz w:val="24"/>
          <w:szCs w:val="24"/>
        </w:rPr>
        <w:br/>
        <w:t xml:space="preserve">Теперь достаем из нашего чудесного мешочка на ощупь слонов. </w:t>
      </w:r>
      <w:r w:rsidRPr="00F20D4A">
        <w:rPr>
          <w:rFonts w:ascii="Times New Roman" w:eastAsiaTheme="minorHAnsi" w:hAnsi="Times New Roman"/>
          <w:sz w:val="24"/>
          <w:szCs w:val="24"/>
        </w:rPr>
        <w:br/>
        <w:t xml:space="preserve">Раньше слонов называли офицерами. Но сейчас их называют только слонами. </w:t>
      </w:r>
      <w:r w:rsidRPr="00F20D4A">
        <w:rPr>
          <w:rFonts w:ascii="Times New Roman" w:eastAsiaTheme="minorHAnsi" w:hAnsi="Times New Roman"/>
          <w:sz w:val="24"/>
          <w:szCs w:val="24"/>
        </w:rPr>
        <w:br/>
        <w:t xml:space="preserve">–А почему фигура называется слон, если нисколечки не похожа на него? –часто спрашивают дети. </w:t>
      </w:r>
      <w:r w:rsidRPr="00F20D4A">
        <w:rPr>
          <w:rFonts w:ascii="Times New Roman" w:eastAsiaTheme="minorHAnsi" w:hAnsi="Times New Roman"/>
          <w:sz w:val="24"/>
          <w:szCs w:val="24"/>
        </w:rPr>
        <w:br/>
        <w:t xml:space="preserve">–Шахматы возникли много столетий тому назад в древней стране </w:t>
      </w:r>
      <w:r w:rsidRPr="00F20D4A">
        <w:rPr>
          <w:rFonts w:ascii="Times New Roman" w:eastAsiaTheme="minorHAnsi" w:hAnsi="Times New Roman"/>
          <w:sz w:val="24"/>
          <w:szCs w:val="24"/>
        </w:rPr>
        <w:softHyphen/>
        <w:t xml:space="preserve">–Индии. А там раньше воевали на слонах. Поэтому это название и сохранилось в шахматной игре. Когда-то эта фигура вырезалась из слоновой кости (из бивня) в виде миниатюрного, маленького слоника. Но потом ее стали изображать по-иному. И хотя сейчас эта фигура по внешнему </w:t>
      </w:r>
      <w:r w:rsidRPr="00F20D4A">
        <w:rPr>
          <w:rFonts w:ascii="Times New Roman" w:eastAsiaTheme="minorHAnsi" w:hAnsi="Times New Roman"/>
          <w:sz w:val="24"/>
          <w:szCs w:val="24"/>
        </w:rPr>
        <w:lastRenderedPageBreak/>
        <w:t xml:space="preserve">виду не похожа на слона, название за ней закрепилось прежнее–слон. </w:t>
      </w:r>
      <w:r w:rsidRPr="00F20D4A">
        <w:rPr>
          <w:rFonts w:ascii="Times New Roman" w:eastAsiaTheme="minorHAnsi" w:hAnsi="Times New Roman"/>
          <w:sz w:val="24"/>
          <w:szCs w:val="24"/>
        </w:rPr>
        <w:br/>
        <w:t xml:space="preserve">При краткой записи эта фигура обозначается большой буквой «С» (эс). До начала игры слоны располагаются на 1-й и 8-й горизонталях, на следующих полях: белые–Сс1 и С f1, чёрные Сс8 и Cf 8. Есть чернопольные и белопольные слоны и перемещаются они по полям (диагоналям) своего цвета. Слон стоит 3 очка. </w:t>
      </w:r>
      <w:r w:rsidRPr="00F20D4A">
        <w:rPr>
          <w:rFonts w:ascii="Times New Roman" w:eastAsiaTheme="minorHAnsi" w:hAnsi="Times New Roman"/>
          <w:sz w:val="24"/>
          <w:szCs w:val="24"/>
        </w:rPr>
        <w:br/>
      </w:r>
      <w:r w:rsidRPr="00F20D4A">
        <w:rPr>
          <w:rFonts w:ascii="Times New Roman" w:eastAsiaTheme="minorHAnsi" w:hAnsi="Times New Roman"/>
          <w:b/>
          <w:sz w:val="24"/>
          <w:szCs w:val="24"/>
        </w:rPr>
        <w:t>Слушаем следующую загадку-вопрос:</w:t>
      </w:r>
      <w:r w:rsidRPr="00F20D4A">
        <w:rPr>
          <w:rFonts w:ascii="Times New Roman" w:eastAsiaTheme="minorHAnsi" w:hAnsi="Times New Roman"/>
          <w:sz w:val="24"/>
          <w:szCs w:val="24"/>
        </w:rPr>
        <w:br/>
        <w:t xml:space="preserve">«Какая самая могучая и сильная фигура в шахматах?» (Ферзь) </w:t>
      </w:r>
      <w:r w:rsidRPr="00F20D4A">
        <w:rPr>
          <w:rFonts w:ascii="Times New Roman" w:eastAsiaTheme="minorHAnsi" w:hAnsi="Times New Roman"/>
          <w:sz w:val="24"/>
          <w:szCs w:val="24"/>
        </w:rPr>
        <w:br/>
        <w:t xml:space="preserve">–В чем заключается сила ферзя? </w:t>
      </w:r>
      <w:r w:rsidRPr="00F20D4A">
        <w:rPr>
          <w:rFonts w:ascii="Times New Roman" w:eastAsiaTheme="minorHAnsi" w:hAnsi="Times New Roman"/>
          <w:sz w:val="24"/>
          <w:szCs w:val="24"/>
        </w:rPr>
        <w:br/>
        <w:t xml:space="preserve">–Он может передвигаться, как две фигуры сразу: ладья и слон–по горизонталям и вертикалям и по диагоналям. Ферзь оценивается в 9 очков, т.к. он один соединяет в себе свойства сразу двух фигур: ладьи и слона. </w:t>
      </w:r>
      <w:r w:rsidRPr="00F20D4A">
        <w:rPr>
          <w:rFonts w:ascii="Times New Roman" w:eastAsiaTheme="minorHAnsi" w:hAnsi="Times New Roman"/>
          <w:b/>
          <w:sz w:val="24"/>
          <w:szCs w:val="24"/>
        </w:rPr>
        <w:br/>
        <w:t>–Слушаем следующую загадку Шахматного короля:</w:t>
      </w:r>
      <w:r w:rsidRPr="00F20D4A">
        <w:rPr>
          <w:rFonts w:ascii="Times New Roman" w:eastAsiaTheme="minorHAnsi" w:hAnsi="Times New Roman"/>
          <w:sz w:val="24"/>
          <w:szCs w:val="24"/>
        </w:rPr>
        <w:t xml:space="preserve"> «Какая фигура может перепрыгивать через свои и чужие фигуры?»</w:t>
      </w:r>
      <w:r w:rsidRPr="00F20D4A">
        <w:rPr>
          <w:rFonts w:ascii="Times New Roman" w:eastAsiaTheme="minorHAnsi" w:hAnsi="Times New Roman"/>
          <w:sz w:val="24"/>
          <w:szCs w:val="24"/>
        </w:rPr>
        <w:br/>
        <w:t xml:space="preserve">–Конь, </w:t>
      </w:r>
      <w:r w:rsidRPr="00F20D4A">
        <w:rPr>
          <w:rFonts w:ascii="Times New Roman" w:eastAsiaTheme="minorHAnsi" w:hAnsi="Times New Roman"/>
          <w:sz w:val="24"/>
          <w:szCs w:val="24"/>
        </w:rPr>
        <w:br/>
        <w:t xml:space="preserve">–Да, слон и конь примерно равны по силе. Конь обозначается буквой </w:t>
      </w:r>
      <w:r w:rsidRPr="00F20D4A">
        <w:rPr>
          <w:rFonts w:ascii="Times New Roman" w:eastAsiaTheme="minorHAnsi" w:hAnsi="Times New Roman"/>
          <w:sz w:val="24"/>
          <w:szCs w:val="24"/>
        </w:rPr>
        <w:br/>
        <w:t xml:space="preserve">«К». Это очень подвижная, коварная фигура. Его стремительные, неожиданные, лихие ходы-наскоки весьма опасны для противника. Учитель: </w:t>
      </w:r>
      <w:r w:rsidRPr="00F20D4A">
        <w:rPr>
          <w:rFonts w:ascii="Times New Roman" w:eastAsiaTheme="minorHAnsi" w:hAnsi="Times New Roman"/>
          <w:sz w:val="24"/>
          <w:szCs w:val="24"/>
        </w:rPr>
        <w:br/>
        <w:t xml:space="preserve">–В шахматном войске есть самая главная фигура, кто это? </w:t>
      </w:r>
      <w:r w:rsidRPr="00F20D4A">
        <w:rPr>
          <w:rFonts w:ascii="Times New Roman" w:eastAsiaTheme="minorHAnsi" w:hAnsi="Times New Roman"/>
          <w:sz w:val="24"/>
          <w:szCs w:val="24"/>
        </w:rPr>
        <w:br/>
        <w:t xml:space="preserve">–Это Король. Но как это понимать? </w:t>
      </w:r>
      <w:r w:rsidRPr="00F20D4A">
        <w:rPr>
          <w:rFonts w:ascii="Times New Roman" w:eastAsiaTheme="minorHAnsi" w:hAnsi="Times New Roman"/>
          <w:sz w:val="24"/>
          <w:szCs w:val="24"/>
        </w:rPr>
        <w:br/>
        <w:t xml:space="preserve">–Это значит, что ферзь хотя и сильная фигура, но без него игра может </w:t>
      </w:r>
      <w:r w:rsidRPr="00F20D4A">
        <w:rPr>
          <w:rFonts w:ascii="Times New Roman" w:eastAsiaTheme="minorHAnsi" w:hAnsi="Times New Roman"/>
          <w:sz w:val="24"/>
          <w:szCs w:val="24"/>
        </w:rPr>
        <w:br/>
        <w:t xml:space="preserve">продолжаться. А без короля ни в коем случае. Король руководит сражением и он должен находится в самом безопасном месте под надежной охраной своих телохранителей. </w:t>
      </w:r>
      <w:r w:rsidRPr="00F20D4A">
        <w:rPr>
          <w:rFonts w:ascii="Times New Roman" w:eastAsiaTheme="minorHAnsi" w:hAnsi="Times New Roman"/>
          <w:sz w:val="24"/>
          <w:szCs w:val="24"/>
        </w:rPr>
        <w:br/>
      </w:r>
      <w:r w:rsidRPr="00F20D4A">
        <w:rPr>
          <w:rFonts w:ascii="Times New Roman" w:hAnsi="Times New Roman"/>
          <w:noProof/>
          <w:sz w:val="24"/>
          <w:szCs w:val="24"/>
        </w:rPr>
        <w:drawing>
          <wp:inline distT="0" distB="0" distL="0" distR="0" wp14:anchorId="7564861D" wp14:editId="2C79FAC0">
            <wp:extent cx="5934075" cy="3114675"/>
            <wp:effectExtent l="0" t="0" r="9525" b="9525"/>
            <wp:docPr id="7678" name="Рисунок 7678" descr="https://cf.ppt-online.org/files1/slide/b/bP2kedKZXM6AfODuGNT53Sxgp8zrYRFLCQwIj4hv1/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1/slide/b/bP2kedKZXM6AfODuGNT53Sxgp8zrYRFLCQwIj4hv1/slide-3.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0425" cy="3118008"/>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Подведение итогов урока</w:t>
      </w:r>
    </w:p>
    <w:p w:rsidR="00F20D4A" w:rsidRPr="00F20D4A" w:rsidRDefault="00F20D4A" w:rsidP="00F20D4A">
      <w:pPr>
        <w:spacing w:after="0" w:line="240" w:lineRule="auto"/>
        <w:rPr>
          <w:rFonts w:ascii="Times New Roman" w:eastAsiaTheme="minorHAnsi" w:hAnsi="Times New Roman"/>
          <w:i/>
          <w:sz w:val="24"/>
          <w:szCs w:val="24"/>
        </w:rPr>
      </w:pPr>
      <w:r w:rsidRPr="00F20D4A">
        <w:rPr>
          <w:rFonts w:ascii="Times New Roman" w:eastAsiaTheme="minorHAnsi" w:hAnsi="Times New Roman"/>
          <w:i/>
          <w:sz w:val="24"/>
          <w:szCs w:val="24"/>
        </w:rPr>
        <w:t>А теперь, давайте по порядку назовём всех шахматных фигур. А на следующем уроке мы научимся правильно расставлять фигуры в начале игры, т.е. в начальном положении.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Theme="minorHAnsi" w:hAnsi="Times New Roman"/>
          <w:sz w:val="24"/>
          <w:szCs w:val="24"/>
        </w:rPr>
        <w:t xml:space="preserve">Вопросы из шахматной шкатулки: </w:t>
      </w:r>
      <w:r w:rsidRPr="00F20D4A">
        <w:rPr>
          <w:rFonts w:ascii="Times New Roman" w:eastAsiaTheme="minorHAnsi" w:hAnsi="Times New Roman"/>
          <w:sz w:val="24"/>
          <w:szCs w:val="24"/>
        </w:rPr>
        <w:br/>
        <w:t xml:space="preserve">–У какого слона нет хобота? (У шахматного.) </w:t>
      </w:r>
      <w:r w:rsidRPr="00F20D4A">
        <w:rPr>
          <w:rFonts w:ascii="Times New Roman" w:eastAsiaTheme="minorHAnsi" w:hAnsi="Times New Roman"/>
          <w:sz w:val="24"/>
          <w:szCs w:val="24"/>
        </w:rPr>
        <w:br/>
        <w:t xml:space="preserve">–Что это за чудо-клетка, где тесно мышке, но свободно слону? </w:t>
      </w:r>
      <w:r w:rsidRPr="00F20D4A">
        <w:rPr>
          <w:rFonts w:ascii="Times New Roman" w:eastAsiaTheme="minorHAnsi" w:hAnsi="Times New Roman"/>
          <w:sz w:val="24"/>
          <w:szCs w:val="24"/>
        </w:rPr>
        <w:br/>
        <w:t>(Шахматное поле.)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задания понравились больше всего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показалось трудным?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Спасибо всем за работу</w:t>
      </w: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tabs>
          <w:tab w:val="left" w:pos="6060"/>
        </w:tabs>
        <w:spacing w:after="0" w:line="240" w:lineRule="auto"/>
        <w:rPr>
          <w:rFonts w:ascii="Times New Roman" w:hAnsi="Times New Roman"/>
          <w:b/>
          <w:sz w:val="24"/>
          <w:szCs w:val="24"/>
        </w:rPr>
      </w:pPr>
      <w:r w:rsidRPr="00F20D4A">
        <w:rPr>
          <w:rFonts w:ascii="Times New Roman" w:hAnsi="Times New Roman"/>
          <w:b/>
          <w:sz w:val="24"/>
          <w:szCs w:val="24"/>
        </w:rPr>
        <w:t>Тема:  Твердый согласный звук [ш], буквы "Ш, ш".Сочетание "ши»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lastRenderedPageBreak/>
        <w:t xml:space="preserve">Предмет: </w:t>
      </w:r>
      <w:r w:rsidRPr="00F20D4A">
        <w:rPr>
          <w:rFonts w:ascii="Times New Roman" w:hAnsi="Times New Roman"/>
          <w:bCs/>
          <w:sz w:val="24"/>
          <w:szCs w:val="24"/>
        </w:rPr>
        <w:t>русский язык</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Предметные</w:t>
      </w:r>
      <w:r w:rsidRPr="00F20D4A">
        <w:rPr>
          <w:rFonts w:ascii="Times New Roman" w:hAnsi="Times New Roman"/>
          <w:sz w:val="24"/>
          <w:szCs w:val="24"/>
        </w:rPr>
        <w:t>:</w:t>
      </w:r>
    </w:p>
    <w:p w:rsidR="00F20D4A" w:rsidRPr="00F20D4A" w:rsidRDefault="00F20D4A" w:rsidP="00F20D4A">
      <w:pPr>
        <w:numPr>
          <w:ilvl w:val="0"/>
          <w:numId w:val="17"/>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F20D4A" w:rsidRPr="00F20D4A" w:rsidRDefault="00F20D4A" w:rsidP="00F20D4A">
      <w:pPr>
        <w:numPr>
          <w:ilvl w:val="0"/>
          <w:numId w:val="17"/>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обеспечить закрепление приема воспроизведения слов вслух на основе его звукобуквенной модели;</w:t>
      </w:r>
    </w:p>
    <w:p w:rsidR="00F20D4A" w:rsidRPr="00F20D4A" w:rsidRDefault="00F20D4A" w:rsidP="00F20D4A">
      <w:pPr>
        <w:numPr>
          <w:ilvl w:val="0"/>
          <w:numId w:val="17"/>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способствовать обогащению словаря учащихся на уроке;</w:t>
      </w:r>
    </w:p>
    <w:p w:rsidR="00F20D4A" w:rsidRPr="00F20D4A" w:rsidRDefault="00F20D4A" w:rsidP="00F20D4A">
      <w:pPr>
        <w:numPr>
          <w:ilvl w:val="0"/>
          <w:numId w:val="17"/>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Личностные УУД: </w:t>
      </w:r>
      <w:r w:rsidRPr="00F20D4A">
        <w:rPr>
          <w:rFonts w:ascii="Times New Roman" w:hAnsi="Times New Roman"/>
          <w:sz w:val="24"/>
          <w:szCs w:val="24"/>
        </w:rPr>
        <w:t>способствовать формированию положительной мотивации к учебной деятельности, познавательного интереса к шахматам.</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Метапредметные задачи:</w:t>
      </w:r>
    </w:p>
    <w:p w:rsidR="00F20D4A" w:rsidRPr="00F20D4A" w:rsidRDefault="00F20D4A" w:rsidP="00F20D4A">
      <w:pPr>
        <w:numPr>
          <w:ilvl w:val="0"/>
          <w:numId w:val="18"/>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F20D4A" w:rsidRPr="00F20D4A" w:rsidRDefault="00F20D4A" w:rsidP="00F20D4A">
      <w:pPr>
        <w:numPr>
          <w:ilvl w:val="0"/>
          <w:numId w:val="18"/>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i/>
          <w:iCs/>
          <w:sz w:val="24"/>
          <w:szCs w:val="24"/>
        </w:rPr>
        <w:t>Познавательные:</w:t>
      </w:r>
      <w:r w:rsidRPr="00F20D4A">
        <w:rPr>
          <w:rFonts w:ascii="Times New Roman" w:hAnsi="Times New Roman"/>
          <w:sz w:val="24"/>
          <w:szCs w:val="24"/>
        </w:rPr>
        <w:t>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форме;расширять шахматный кругозор и прививать интерес кшахматам.</w:t>
      </w:r>
    </w:p>
    <w:p w:rsidR="00F20D4A" w:rsidRPr="00F20D4A" w:rsidRDefault="00F20D4A" w:rsidP="00F20D4A">
      <w:pPr>
        <w:numPr>
          <w:ilvl w:val="0"/>
          <w:numId w:val="18"/>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Прозвенел звонок, урок начинается.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Итак, начинаем урок литературного чтения.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II. Подготовка к работе на основном этапе.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Перед началом работы проведем разминку речевого аппарата.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1) Дыхательная гимнастика “Ароматный цветок”</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2) Артикуляционная разминка “Губы”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3) Упражнение для дикции.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Скороговорка “Мышонку шепчет мышь: “Ты все шуршишь, не спишь?”.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III. Усвоение новых знаний и способов действий.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Назовите звук, который часто повторяется в этой скороговорке. (ш)</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Сформулируйте тему урока.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(ответы детей)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Какие цели и задачи мы поставим перед собой на уроке?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Это и будет планом нашего урока.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 вы думаете, для чего нам нужно знакомиться с новыми звуками, буквами?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(Для улучшения дикции, чтобы уметь читать слова с новой буквой).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Какие знания и умения нам потребуются?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(Знания о звуке и букве, умение выделять звук, сравнивать, делать выводы).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IV. Реализация построенного проекта.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1. Работа с картинками.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Назовите слова, изображенные на картинках (рисунки шахматных фигур)</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 одним словом можно назвать этих фигур?</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А что такоешахматы?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lastRenderedPageBreak/>
        <w:t>- А что такое шахматные фигуры?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Произнесите первый звук в слове </w:t>
      </w:r>
      <w:r w:rsidRPr="00F20D4A">
        <w:rPr>
          <w:rFonts w:ascii="Times New Roman" w:hAnsi="Times New Roman"/>
          <w:i/>
          <w:iCs/>
          <w:sz w:val="24"/>
          <w:szCs w:val="24"/>
        </w:rPr>
        <w:t>Шахмат</w:t>
      </w:r>
      <w:r w:rsidRPr="00F20D4A">
        <w:rPr>
          <w:rFonts w:ascii="Times New Roman" w:hAnsi="Times New Roman"/>
          <w:sz w:val="24"/>
          <w:szCs w:val="24"/>
        </w:rPr>
        <w:t> </w:t>
      </w:r>
      <w:r w:rsidRPr="00F20D4A">
        <w:rPr>
          <w:rFonts w:ascii="Times New Roman" w:hAnsi="Times New Roman"/>
          <w:i/>
          <w:iCs/>
          <w:sz w:val="24"/>
          <w:szCs w:val="24"/>
        </w:rPr>
        <w:t>([ш]).</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Какой это звук: гласный или согласный? Докажите.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Какой он: твердый или мягкий</w:t>
      </w:r>
      <w:r w:rsidRPr="00F20D4A">
        <w:rPr>
          <w:rFonts w:ascii="Times New Roman" w:hAnsi="Times New Roman"/>
          <w:i/>
          <w:iCs/>
          <w:sz w:val="24"/>
          <w:szCs w:val="24"/>
        </w:rPr>
        <w:t>? (Твердый).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Звонкий или глухой?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Дайте полную характеристику звуку [ш].</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Подумайте, имеет ли этот звук звонкую пару?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 это определить? </w:t>
      </w:r>
      <w:r w:rsidRPr="00F20D4A">
        <w:rPr>
          <w:rFonts w:ascii="Times New Roman" w:hAnsi="Times New Roman"/>
          <w:i/>
          <w:iCs/>
          <w:sz w:val="24"/>
          <w:szCs w:val="24"/>
        </w:rPr>
        <w:t>(“Включить” голос).</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Какой согласный является парным глухому согласному звуку [ш]?</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2. Постановка проблемы, открытие новых знаний.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(один ученик за компьютером работает над составлением звуковой схемы)</w:t>
      </w:r>
      <w:r w:rsidRPr="00F20D4A">
        <w:rPr>
          <w:rFonts w:ascii="Times New Roman" w:hAnsi="Times New Roman"/>
          <w:sz w:val="24"/>
          <w:szCs w:val="24"/>
        </w:rPr>
        <w:t> Диск “Обучение грамоте” DVD</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Работа в группах.</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Каждой группе нужно отгадать загадку и составить звуковые схемы отгадок.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617"/>
        <w:gridCol w:w="2485"/>
      </w:tblGrid>
      <w:tr w:rsidR="00F20D4A" w:rsidRPr="00F20D4A" w:rsidTr="009111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i/>
                <w:iCs/>
                <w:sz w:val="24"/>
                <w:szCs w:val="24"/>
              </w:rPr>
              <w:t>1 группа.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На квадратиках доски</w:t>
            </w:r>
            <w:r w:rsidRPr="00F20D4A">
              <w:rPr>
                <w:rFonts w:ascii="Times New Roman" w:hAnsi="Times New Roman"/>
                <w:sz w:val="24"/>
                <w:szCs w:val="24"/>
              </w:rPr>
              <w:br/>
              <w:t>Короли свели полки.</w:t>
            </w:r>
            <w:r w:rsidRPr="00F20D4A">
              <w:rPr>
                <w:rFonts w:ascii="Times New Roman" w:hAnsi="Times New Roman"/>
                <w:sz w:val="24"/>
                <w:szCs w:val="24"/>
              </w:rPr>
              <w:br/>
              <w:t>Нет для боя у полков</w:t>
            </w:r>
            <w:r w:rsidRPr="00F20D4A">
              <w:rPr>
                <w:rFonts w:ascii="Times New Roman" w:hAnsi="Times New Roman"/>
                <w:sz w:val="24"/>
                <w:szCs w:val="24"/>
              </w:rPr>
              <w:br/>
              <w:t>Ни патронов, ни штыков.</w:t>
            </w:r>
            <w:r w:rsidRPr="00F20D4A">
              <w:rPr>
                <w:rFonts w:ascii="Times New Roman" w:hAnsi="Times New Roman"/>
                <w:sz w:val="24"/>
                <w:szCs w:val="24"/>
              </w:rPr>
              <w:br/>
            </w:r>
            <w:r w:rsidRPr="00F20D4A">
              <w:rPr>
                <w:rFonts w:ascii="Times New Roman" w:hAnsi="Times New Roman"/>
                <w:i/>
                <w:iCs/>
                <w:sz w:val="24"/>
                <w:szCs w:val="24"/>
              </w:rPr>
              <w:t>(Шахматы)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i/>
                <w:iCs/>
                <w:sz w:val="24"/>
                <w:szCs w:val="24"/>
              </w:rPr>
              <w:t>2 группа.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На четыре ноги</w:t>
            </w:r>
            <w:r w:rsidRPr="00F20D4A">
              <w:rPr>
                <w:rFonts w:ascii="Times New Roman" w:hAnsi="Times New Roman"/>
                <w:sz w:val="24"/>
                <w:szCs w:val="24"/>
              </w:rPr>
              <w:br/>
              <w:t>Надевали сапоги.</w:t>
            </w:r>
            <w:r w:rsidRPr="00F20D4A">
              <w:rPr>
                <w:rFonts w:ascii="Times New Roman" w:hAnsi="Times New Roman"/>
                <w:sz w:val="24"/>
                <w:szCs w:val="24"/>
              </w:rPr>
              <w:br/>
              <w:t>Перед тем как надевать,</w:t>
            </w:r>
            <w:r w:rsidRPr="00F20D4A">
              <w:rPr>
                <w:rFonts w:ascii="Times New Roman" w:hAnsi="Times New Roman"/>
                <w:sz w:val="24"/>
                <w:szCs w:val="24"/>
              </w:rPr>
              <w:br/>
              <w:t>Стали обувь надувать.</w:t>
            </w:r>
            <w:r w:rsidRPr="00F20D4A">
              <w:rPr>
                <w:rFonts w:ascii="Times New Roman" w:hAnsi="Times New Roman"/>
                <w:sz w:val="24"/>
                <w:szCs w:val="24"/>
              </w:rPr>
              <w:br/>
            </w:r>
            <w:r w:rsidRPr="00F20D4A">
              <w:rPr>
                <w:rFonts w:ascii="Times New Roman" w:hAnsi="Times New Roman"/>
                <w:i/>
                <w:iCs/>
                <w:sz w:val="24"/>
                <w:szCs w:val="24"/>
              </w:rPr>
              <w:t>(Шины)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tc>
      </w:tr>
    </w:tbl>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Какой звук [ш] во всех отгадках: твердый или мягкий?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F20D4A">
        <w:rPr>
          <w:rFonts w:ascii="Times New Roman" w:hAnsi="Times New Roman"/>
          <w:i/>
          <w:iCs/>
          <w:sz w:val="24"/>
          <w:szCs w:val="24"/>
        </w:rPr>
        <w:t>(Дети работают в парах).</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Получилось? </w:t>
      </w:r>
      <w:r w:rsidRPr="00F20D4A">
        <w:rPr>
          <w:rFonts w:ascii="Times New Roman" w:hAnsi="Times New Roman"/>
          <w:i/>
          <w:iCs/>
          <w:sz w:val="24"/>
          <w:szCs w:val="24"/>
        </w:rPr>
        <w:t>(Нет).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Какой вывод можно сделать? </w:t>
      </w:r>
      <w:r w:rsidRPr="00F20D4A">
        <w:rPr>
          <w:rFonts w:ascii="Times New Roman" w:hAnsi="Times New Roman"/>
          <w:i/>
          <w:iCs/>
          <w:sz w:val="24"/>
          <w:szCs w:val="24"/>
        </w:rPr>
        <w:t>(Звук [ш] всегда твердый).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Вот вы и открыли секрет согласного звука [ш]. Он всегда твердый.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3. Знакомство с новой буквой.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С новым звуком познакомились. Что дальше по нашему плану мы должны делать?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Кто знает, как называется буква, которая обозначает звук [ш]?</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Звук [ш] обозначается буквой “ша”.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Диск “Обучение грамоте” DVD</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Для чего нужна заглавная, строчная буква “ша”?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Найдите в алфавите букву “ша”.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iCs/>
          <w:sz w:val="24"/>
          <w:szCs w:val="24"/>
        </w:rPr>
        <w:t>(ребята читают стихи и показывают букву)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1.</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Посмотри на букву Ш – </w:t>
      </w:r>
      <w:r w:rsidRPr="00F20D4A">
        <w:rPr>
          <w:rFonts w:ascii="Times New Roman" w:hAnsi="Times New Roman"/>
          <w:sz w:val="24"/>
          <w:szCs w:val="24"/>
        </w:rPr>
        <w:br/>
        <w:t>Буква очень хороша, </w:t>
      </w:r>
      <w:r w:rsidRPr="00F20D4A">
        <w:rPr>
          <w:rFonts w:ascii="Times New Roman" w:hAnsi="Times New Roman"/>
          <w:sz w:val="24"/>
          <w:szCs w:val="24"/>
        </w:rPr>
        <w:br/>
        <w:t>Потому что из нее</w:t>
      </w:r>
      <w:r w:rsidRPr="00F20D4A">
        <w:rPr>
          <w:rFonts w:ascii="Times New Roman" w:hAnsi="Times New Roman"/>
          <w:sz w:val="24"/>
          <w:szCs w:val="24"/>
        </w:rPr>
        <w:br/>
        <w:t>Можно сделать Е и Ё.</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2.</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Ах, табуретка хороша!</w:t>
      </w:r>
      <w:r w:rsidRPr="00F20D4A">
        <w:rPr>
          <w:rFonts w:ascii="Times New Roman" w:hAnsi="Times New Roman"/>
          <w:sz w:val="24"/>
          <w:szCs w:val="24"/>
        </w:rPr>
        <w:br/>
        <w:t>Перевернул – и буква “ша”.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3.</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Шура сено ворошил,</w:t>
      </w:r>
      <w:r w:rsidRPr="00F20D4A">
        <w:rPr>
          <w:rFonts w:ascii="Times New Roman" w:hAnsi="Times New Roman"/>
          <w:sz w:val="24"/>
          <w:szCs w:val="24"/>
        </w:rPr>
        <w:br/>
        <w:t>Вилы в сене позабыл.</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Ребята, выложите на парте букву “ша” из шахматных фигур.</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i/>
          <w:iCs/>
          <w:sz w:val="24"/>
          <w:szCs w:val="24"/>
        </w:rPr>
        <w:t>Физкультминутка.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А теперь, ребята, встали!</w:t>
      </w:r>
      <w:r w:rsidRPr="00F20D4A">
        <w:rPr>
          <w:rFonts w:ascii="Times New Roman" w:hAnsi="Times New Roman"/>
          <w:sz w:val="24"/>
          <w:szCs w:val="24"/>
        </w:rPr>
        <w:br/>
        <w:t>Быстро руки вверх подняли,</w:t>
      </w:r>
      <w:r w:rsidRPr="00F20D4A">
        <w:rPr>
          <w:rFonts w:ascii="Times New Roman" w:hAnsi="Times New Roman"/>
          <w:sz w:val="24"/>
          <w:szCs w:val="24"/>
        </w:rPr>
        <w:br/>
        <w:t>В стороны, вперед, назад,</w:t>
      </w:r>
      <w:r w:rsidRPr="00F20D4A">
        <w:rPr>
          <w:rFonts w:ascii="Times New Roman" w:hAnsi="Times New Roman"/>
          <w:sz w:val="24"/>
          <w:szCs w:val="24"/>
        </w:rPr>
        <w:br/>
      </w:r>
      <w:r w:rsidRPr="00F20D4A">
        <w:rPr>
          <w:rFonts w:ascii="Times New Roman" w:hAnsi="Times New Roman"/>
          <w:sz w:val="24"/>
          <w:szCs w:val="24"/>
        </w:rPr>
        <w:lastRenderedPageBreak/>
        <w:t>Повернулись вправо, влево, </w:t>
      </w:r>
      <w:r w:rsidRPr="00F20D4A">
        <w:rPr>
          <w:rFonts w:ascii="Times New Roman" w:hAnsi="Times New Roman"/>
          <w:sz w:val="24"/>
          <w:szCs w:val="24"/>
        </w:rPr>
        <w:br/>
        <w:t>Тихо сели, вновь за дело!</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bCs/>
          <w:sz w:val="24"/>
          <w:szCs w:val="24"/>
        </w:rPr>
      </w:pPr>
      <w:r w:rsidRPr="00F20D4A">
        <w:rPr>
          <w:rFonts w:ascii="Times New Roman" w:hAnsi="Times New Roman"/>
          <w:b/>
          <w:bCs/>
          <w:sz w:val="24"/>
          <w:szCs w:val="24"/>
        </w:rPr>
        <w:t>V. Первичное закрепление во внешней речи.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1. Работа с абаками.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А чтобы прочитать букву “ша”, нужно просто назвать звук [ш]. Возьмите абаки.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Итак, знакомим букву “ша” с гласными буквами: с буквой “а”, запишите и прочитайте.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Знакомим букву “ша” с гласной буквой “о”, запишите и прочитайте.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Знакомим букву “ша” с гласной буквой “у”, запишите и прочитайте.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Знакомим букву “ша” с гласной буквой “е”, запишите и прочитайте.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 звучит согласный звук [ш]: твердо или мягко? (Твердо).</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Прочитайте еще раз открытый слог. Какое несоответствие вы заметили? </w:t>
      </w:r>
      <w:r w:rsidRPr="00F20D4A">
        <w:rPr>
          <w:rFonts w:ascii="Times New Roman" w:hAnsi="Times New Roman"/>
          <w:i/>
          <w:iCs/>
          <w:sz w:val="24"/>
          <w:szCs w:val="24"/>
        </w:rPr>
        <w:t>(Слышим [э], а пишем “е”).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Сделайте вывод.</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Знакомим букву “ша” с гласной буквой “и”, запишите и прочитайте.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 звучит согласный звук [ш]: твердо или мягко? (Твердо).</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Прочитайте еще раз открытый слог. Какое несоответствие вы заметили? (Слышим [ы], а пишем “и”).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Сделайте вывод.</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Давайте проверим, правильно ли вы сформулировали вывод? Открыли учебник стр. 17.</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Какие это слоги открытые или закрытые. Докажите.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Чтение слов.</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Прочитайте слова.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Почему одни слова написаны со строчной буквы, а другие с заглавной?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По каким признакам мы можем разделить эти слова еще на 2 группы?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(одушевленные и неодушевленные)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Составьте предложение со словом</w:t>
      </w:r>
      <w:r w:rsidRPr="00F20D4A">
        <w:rPr>
          <w:rFonts w:ascii="Times New Roman" w:hAnsi="Times New Roman"/>
          <w:b/>
          <w:bCs/>
          <w:sz w:val="24"/>
          <w:szCs w:val="24"/>
        </w:rPr>
        <w:t> шахматист.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Сколько слов в вашем предложении?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bCs/>
          <w:sz w:val="24"/>
          <w:szCs w:val="24"/>
        </w:rPr>
      </w:pPr>
      <w:r w:rsidRPr="00F20D4A">
        <w:rPr>
          <w:rFonts w:ascii="Times New Roman" w:hAnsi="Times New Roman"/>
          <w:b/>
          <w:bCs/>
          <w:sz w:val="24"/>
          <w:szCs w:val="24"/>
        </w:rPr>
        <w:t>VI. Самостоятельная работа</w:t>
      </w:r>
    </w:p>
    <w:p w:rsidR="00F20D4A" w:rsidRPr="00F20D4A" w:rsidRDefault="00F20D4A" w:rsidP="00F20D4A">
      <w:pPr>
        <w:numPr>
          <w:ilvl w:val="0"/>
          <w:numId w:val="19"/>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bCs/>
          <w:sz w:val="24"/>
          <w:szCs w:val="24"/>
        </w:rPr>
        <w:t xml:space="preserve">Работа по </w:t>
      </w:r>
      <w:r w:rsidRPr="00F20D4A">
        <w:rPr>
          <w:rFonts w:ascii="Times New Roman" w:hAnsi="Times New Roman"/>
          <w:sz w:val="24"/>
          <w:szCs w:val="24"/>
        </w:rPr>
        <w:t>стихотворению И.Г.Сухина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F20D4A">
        <w:rPr>
          <w:rFonts w:ascii="Times New Roman" w:hAnsi="Times New Roman"/>
          <w:sz w:val="24"/>
          <w:szCs w:val="24"/>
        </w:rPr>
        <w:t>найди и вычеркни в строчках все буквы “ша”</w:t>
      </w:r>
      <w:r w:rsidRPr="00F20D4A">
        <w:rPr>
          <w:rFonts w:ascii="Times New Roman" w:hAnsi="Times New Roman"/>
          <w:bCs/>
          <w:sz w:val="24"/>
          <w:szCs w:val="24"/>
        </w:rPr>
        <w:t xml:space="preserve"> (не читающим учащимся)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Я смотрю на первый ряд:</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По краям ладьи стоят.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Рядом вижу я коней,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Нет фигуры их хитрей.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Меж коней заключены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Наши славные слоны.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И ещё два поля есть,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А на них король и ферзь.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А теперь без спешки идут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на место пешки.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Назовите их.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p w:rsidR="00F20D4A" w:rsidRPr="00F20D4A" w:rsidRDefault="00F20D4A" w:rsidP="00F20D4A">
      <w:pPr>
        <w:numPr>
          <w:ilvl w:val="0"/>
          <w:numId w:val="19"/>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Рассказ учителя.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F20D4A">
        <w:rPr>
          <w:rFonts w:ascii="Times New Roman" w:hAnsi="Times New Roman"/>
          <w:sz w:val="24"/>
          <w:szCs w:val="24"/>
          <w:lang w:val="en-US"/>
        </w:rPr>
        <w:t>d</w:t>
      </w:r>
      <w:r w:rsidRPr="00F20D4A">
        <w:rPr>
          <w:rFonts w:ascii="Times New Roman" w:hAnsi="Times New Roman"/>
          <w:sz w:val="24"/>
          <w:szCs w:val="24"/>
        </w:rPr>
        <w:t xml:space="preserve">1, чёрный ферзь в начальной позиции расположен на чёрном поле </w:t>
      </w:r>
      <w:r w:rsidRPr="00F20D4A">
        <w:rPr>
          <w:rFonts w:ascii="Times New Roman" w:hAnsi="Times New Roman"/>
          <w:sz w:val="24"/>
          <w:szCs w:val="24"/>
          <w:lang w:val="en-US"/>
        </w:rPr>
        <w:t>d</w:t>
      </w:r>
      <w:r w:rsidRPr="00F20D4A">
        <w:rPr>
          <w:rFonts w:ascii="Times New Roman" w:hAnsi="Times New Roman"/>
          <w:sz w:val="24"/>
          <w:szCs w:val="24"/>
        </w:rPr>
        <w:t>8.</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Обратите внимание на экран.</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5E956719" wp14:editId="24A111A3">
            <wp:extent cx="5381625" cy="2038350"/>
            <wp:effectExtent l="0" t="0" r="9525" b="0"/>
            <wp:docPr id="7679" name="Рисунок 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81625" cy="2038350"/>
                    </a:xfrm>
                    <a:prstGeom prst="rect">
                      <a:avLst/>
                    </a:prstGeom>
                    <a:noFill/>
                    <a:ln>
                      <a:noFill/>
                    </a:ln>
                  </pic:spPr>
                </pic:pic>
              </a:graphicData>
            </a:graphic>
          </wp:inline>
        </w:drawing>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Cs/>
          <w:sz w:val="24"/>
          <w:szCs w:val="24"/>
        </w:rPr>
      </w:pPr>
      <w:r w:rsidRPr="00F20D4A">
        <w:rPr>
          <w:rFonts w:ascii="Times New Roman" w:hAnsi="Times New Roman"/>
          <w:iCs/>
          <w:sz w:val="24"/>
          <w:szCs w:val="24"/>
        </w:rPr>
        <w:t>Физкультминутка. Игра в группах.</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Cs/>
          <w:sz w:val="24"/>
          <w:szCs w:val="24"/>
        </w:rPr>
      </w:pPr>
      <w:r w:rsidRPr="00F20D4A">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Cs/>
          <w:sz w:val="24"/>
          <w:szCs w:val="24"/>
        </w:rPr>
      </w:pPr>
      <w:r w:rsidRPr="00F20D4A">
        <w:rPr>
          <w:rFonts w:ascii="Times New Roman" w:hAnsi="Times New Roman"/>
          <w:iCs/>
          <w:sz w:val="24"/>
          <w:szCs w:val="24"/>
        </w:rPr>
        <w:t>Оценивание работы.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
          <w:iCs/>
          <w:sz w:val="24"/>
          <w:szCs w:val="24"/>
        </w:rPr>
      </w:pP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bCs/>
          <w:sz w:val="24"/>
          <w:szCs w:val="24"/>
        </w:rPr>
      </w:pPr>
      <w:r w:rsidRPr="00F20D4A">
        <w:rPr>
          <w:rFonts w:ascii="Times New Roman" w:hAnsi="Times New Roman"/>
          <w:b/>
          <w:bCs/>
          <w:sz w:val="24"/>
          <w:szCs w:val="24"/>
        </w:rPr>
        <w:t>VII. Включение в систему знаний и повторение.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bCs/>
          <w:sz w:val="24"/>
          <w:szCs w:val="24"/>
        </w:rPr>
      </w:pPr>
      <w:r w:rsidRPr="00F20D4A">
        <w:rPr>
          <w:rFonts w:ascii="Times New Roman" w:hAnsi="Times New Roman"/>
          <w:bCs/>
          <w:sz w:val="24"/>
          <w:szCs w:val="24"/>
        </w:rPr>
        <w:t>Индивидуальная работа по карточкам</w:t>
      </w:r>
      <w:r w:rsidRPr="00F20D4A">
        <w:rPr>
          <w:rFonts w:ascii="Times New Roman" w:hAnsi="Times New Roman"/>
          <w:b/>
          <w:bCs/>
          <w:sz w:val="24"/>
          <w:szCs w:val="24"/>
        </w:rPr>
        <w:t xml:space="preserve">.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Cs/>
          <w:sz w:val="24"/>
          <w:szCs w:val="24"/>
        </w:rPr>
      </w:pPr>
      <w:r w:rsidRPr="00F20D4A">
        <w:rPr>
          <w:rFonts w:ascii="Times New Roman" w:hAnsi="Times New Roman"/>
          <w:bCs/>
          <w:sz w:val="24"/>
          <w:szCs w:val="24"/>
        </w:rPr>
        <w:t>Заполни словами  пропуски в предложениях с помощью магнитных букв:</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
          <w:sz w:val="24"/>
          <w:szCs w:val="24"/>
        </w:rPr>
      </w:pPr>
      <w:r w:rsidRPr="00F20D4A">
        <w:rPr>
          <w:rFonts w:ascii="Times New Roman" w:hAnsi="Times New Roman"/>
          <w:sz w:val="24"/>
          <w:szCs w:val="24"/>
        </w:rPr>
        <w:t xml:space="preserve">По углам доски стоят </w:t>
      </w:r>
      <w:r w:rsidRPr="00F20D4A">
        <w:rPr>
          <w:rFonts w:ascii="Times New Roman" w:hAnsi="Times New Roman"/>
          <w:i/>
          <w:sz w:val="24"/>
          <w:szCs w:val="24"/>
        </w:rPr>
        <w:t>***** (ладьи)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
          <w:sz w:val="24"/>
          <w:szCs w:val="24"/>
        </w:rPr>
      </w:pPr>
      <w:r w:rsidRPr="00F20D4A">
        <w:rPr>
          <w:rFonts w:ascii="Times New Roman" w:hAnsi="Times New Roman"/>
          <w:sz w:val="24"/>
          <w:szCs w:val="24"/>
        </w:rPr>
        <w:t>Рядом с ними **** (</w:t>
      </w:r>
      <w:r w:rsidRPr="00F20D4A">
        <w:rPr>
          <w:rFonts w:ascii="Times New Roman" w:hAnsi="Times New Roman"/>
          <w:i/>
          <w:sz w:val="24"/>
          <w:szCs w:val="24"/>
        </w:rPr>
        <w:t xml:space="preserve">кони), </w:t>
      </w:r>
      <w:r w:rsidRPr="00F20D4A">
        <w:rPr>
          <w:rFonts w:ascii="Times New Roman" w:hAnsi="Times New Roman"/>
          <w:sz w:val="24"/>
          <w:szCs w:val="24"/>
        </w:rPr>
        <w:t>затем</w:t>
      </w:r>
      <w:r w:rsidRPr="00F20D4A">
        <w:rPr>
          <w:rFonts w:ascii="Times New Roman" w:hAnsi="Times New Roman"/>
          <w:i/>
          <w:sz w:val="24"/>
          <w:szCs w:val="24"/>
        </w:rPr>
        <w:t xml:space="preserve"> ***** (слоны).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i/>
          <w:sz w:val="24"/>
          <w:szCs w:val="24"/>
        </w:rPr>
      </w:pPr>
      <w:r w:rsidRPr="00F20D4A">
        <w:rPr>
          <w:rFonts w:ascii="Times New Roman" w:hAnsi="Times New Roman"/>
          <w:sz w:val="24"/>
          <w:szCs w:val="24"/>
        </w:rPr>
        <w:t>В центре ***** (</w:t>
      </w:r>
      <w:r w:rsidRPr="00F20D4A">
        <w:rPr>
          <w:rFonts w:ascii="Times New Roman" w:hAnsi="Times New Roman"/>
          <w:i/>
          <w:sz w:val="24"/>
          <w:szCs w:val="24"/>
        </w:rPr>
        <w:t xml:space="preserve">ферзь) </w:t>
      </w:r>
      <w:r w:rsidRPr="00F20D4A">
        <w:rPr>
          <w:rFonts w:ascii="Times New Roman" w:hAnsi="Times New Roman"/>
          <w:sz w:val="24"/>
          <w:szCs w:val="24"/>
        </w:rPr>
        <w:t>и</w:t>
      </w:r>
      <w:r w:rsidRPr="00F20D4A">
        <w:rPr>
          <w:rFonts w:ascii="Times New Roman" w:hAnsi="Times New Roman"/>
          <w:i/>
          <w:sz w:val="24"/>
          <w:szCs w:val="24"/>
        </w:rPr>
        <w:t xml:space="preserve"> ****** (король).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
          <w:sz w:val="24"/>
          <w:szCs w:val="24"/>
        </w:rPr>
        <w:t xml:space="preserve">***** (Ферзь) </w:t>
      </w:r>
      <w:r w:rsidRPr="00F20D4A">
        <w:rPr>
          <w:rFonts w:ascii="Times New Roman" w:hAnsi="Times New Roman"/>
          <w:sz w:val="24"/>
          <w:szCs w:val="24"/>
        </w:rPr>
        <w:t>любит свой цвет.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Взаимопроверка.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bCs/>
          <w:sz w:val="24"/>
          <w:szCs w:val="24"/>
        </w:rPr>
        <w:t>VIII. Итог урока.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Посмотрите на наш план урока и подведите итог нашей работы.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Справились мы со своими задачами?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bCs/>
          <w:sz w:val="24"/>
          <w:szCs w:val="24"/>
        </w:rPr>
      </w:pPr>
      <w:r w:rsidRPr="00F20D4A">
        <w:rPr>
          <w:rFonts w:ascii="Times New Roman" w:hAnsi="Times New Roman"/>
          <w:b/>
          <w:bCs/>
          <w:sz w:val="24"/>
          <w:szCs w:val="24"/>
        </w:rPr>
        <w:t>IX. Рефлексия.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Смайлики.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Оцените свою работу на уроке.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Я желаю вам успехов и хорошего настроения на весь день.</w:t>
      </w: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i/>
          <w:sz w:val="24"/>
          <w:szCs w:val="24"/>
          <w:shd w:val="clear" w:color="auto" w:fill="FFFFFF"/>
        </w:rPr>
      </w:pPr>
    </w:p>
    <w:p w:rsidR="00F20D4A" w:rsidRPr="00F20D4A" w:rsidRDefault="00F20D4A" w:rsidP="00F20D4A">
      <w:pPr>
        <w:shd w:val="clear" w:color="auto" w:fill="FFFFFF"/>
        <w:spacing w:after="0" w:line="240" w:lineRule="auto"/>
        <w:jc w:val="right"/>
        <w:rPr>
          <w:rFonts w:ascii="Times New Roman" w:hAnsi="Times New Roman"/>
          <w:i/>
          <w:sz w:val="24"/>
          <w:szCs w:val="24"/>
          <w:shd w:val="clear" w:color="auto" w:fill="FFFFFF"/>
        </w:rPr>
      </w:pPr>
      <w:r w:rsidRPr="00F20D4A">
        <w:rPr>
          <w:rFonts w:ascii="Times New Roman" w:hAnsi="Times New Roman"/>
          <w:i/>
          <w:sz w:val="24"/>
          <w:szCs w:val="24"/>
        </w:rPr>
        <w:tab/>
      </w:r>
    </w:p>
    <w:p w:rsidR="00F20D4A" w:rsidRPr="00F20D4A" w:rsidRDefault="00F20D4A" w:rsidP="00F20D4A">
      <w:pPr>
        <w:tabs>
          <w:tab w:val="left" w:pos="4845"/>
          <w:tab w:val="left" w:pos="6060"/>
        </w:tabs>
        <w:spacing w:after="0" w:line="240" w:lineRule="auto"/>
        <w:jc w:val="right"/>
        <w:rPr>
          <w:rFonts w:ascii="Times New Roman" w:hAnsi="Times New Roman"/>
          <w:b/>
          <w:i/>
          <w:sz w:val="24"/>
          <w:szCs w:val="24"/>
        </w:rPr>
      </w:pPr>
      <w:r w:rsidRPr="00F20D4A">
        <w:rPr>
          <w:rFonts w:ascii="Times New Roman" w:hAnsi="Times New Roman"/>
          <w:i/>
          <w:sz w:val="24"/>
          <w:szCs w:val="24"/>
        </w:rPr>
        <w:tab/>
      </w: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pacing w:after="0" w:line="240" w:lineRule="auto"/>
        <w:ind w:left="-425"/>
        <w:rPr>
          <w:rFonts w:ascii="Times New Roman" w:hAnsi="Times New Roman"/>
          <w:b/>
          <w:sz w:val="24"/>
          <w:szCs w:val="24"/>
        </w:rPr>
      </w:pPr>
      <w:r w:rsidRPr="00F20D4A">
        <w:rPr>
          <w:rFonts w:ascii="Times New Roman" w:hAnsi="Times New Roman"/>
          <w:b/>
          <w:sz w:val="24"/>
          <w:szCs w:val="24"/>
        </w:rPr>
        <w:t xml:space="preserve">Тема:  « Состав числа 10 , число 10»  </w:t>
      </w:r>
    </w:p>
    <w:p w:rsidR="00F20D4A" w:rsidRPr="00F20D4A" w:rsidRDefault="00F20D4A" w:rsidP="00F20D4A">
      <w:pPr>
        <w:spacing w:line="240" w:lineRule="auto"/>
        <w:ind w:left="-426"/>
        <w:rPr>
          <w:rFonts w:ascii="Times New Roman" w:hAnsi="Times New Roman"/>
          <w:i/>
          <w:sz w:val="24"/>
          <w:szCs w:val="24"/>
        </w:rPr>
      </w:pPr>
      <w:r w:rsidRPr="00F20D4A">
        <w:rPr>
          <w:rFonts w:ascii="Times New Roman" w:hAnsi="Times New Roman"/>
          <w:b/>
          <w:sz w:val="24"/>
          <w:szCs w:val="24"/>
          <w:shd w:val="clear" w:color="auto" w:fill="FFFFFF"/>
        </w:rPr>
        <w:t>Тема занятия по шахматам: </w:t>
      </w:r>
      <w:r w:rsidRPr="00F20D4A">
        <w:rPr>
          <w:rFonts w:ascii="Times New Roman" w:hAnsi="Times New Roman"/>
          <w:b/>
          <w:bCs/>
          <w:sz w:val="24"/>
          <w:szCs w:val="24"/>
          <w:shd w:val="clear" w:color="auto" w:fill="FFFFFF"/>
        </w:rPr>
        <w:t>“Шахматные фигуры”.</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Цель урока: п</w:t>
      </w:r>
      <w:r w:rsidRPr="00F20D4A">
        <w:rPr>
          <w:rFonts w:ascii="Times New Roman" w:hAnsi="Times New Roman"/>
          <w:sz w:val="24"/>
          <w:szCs w:val="24"/>
          <w:shd w:val="clear" w:color="auto" w:fill="FFFFFF"/>
        </w:rPr>
        <w:t>ознакомить детей в игровой форме с числом 10.</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Задачи:</w:t>
      </w:r>
    </w:p>
    <w:p w:rsidR="00F20D4A" w:rsidRPr="00F20D4A" w:rsidRDefault="00F20D4A" w:rsidP="00F20D4A">
      <w:pPr>
        <w:numPr>
          <w:ilvl w:val="0"/>
          <w:numId w:val="121"/>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Изучить число 10, состав числа 10.</w:t>
      </w:r>
    </w:p>
    <w:p w:rsidR="00F20D4A" w:rsidRPr="00F20D4A" w:rsidRDefault="00F20D4A" w:rsidP="00F20D4A">
      <w:pPr>
        <w:numPr>
          <w:ilvl w:val="0"/>
          <w:numId w:val="121"/>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Повторить и закрепить знания детей о шахматных фигурах, пополнить знания детей об истории шахмат.</w:t>
      </w:r>
    </w:p>
    <w:p w:rsidR="00F20D4A" w:rsidRPr="00F20D4A" w:rsidRDefault="00F20D4A" w:rsidP="00F20D4A">
      <w:pPr>
        <w:numPr>
          <w:ilvl w:val="0"/>
          <w:numId w:val="121"/>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Развивать умение решать практические задачи на сложение и вычитание, учить обобщать, сравнивать.</w:t>
      </w:r>
    </w:p>
    <w:p w:rsidR="00F20D4A" w:rsidRPr="00F20D4A" w:rsidRDefault="00F20D4A" w:rsidP="00F20D4A">
      <w:pPr>
        <w:numPr>
          <w:ilvl w:val="0"/>
          <w:numId w:val="121"/>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Воспитывать интерес к математике и игре в шахматы, вырабатывать настойчивость, выдержку, уверенность в своих силах.</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Оборудование:</w:t>
      </w:r>
    </w:p>
    <w:p w:rsidR="00F20D4A" w:rsidRPr="00F20D4A" w:rsidRDefault="00F20D4A" w:rsidP="00F20D4A">
      <w:pPr>
        <w:numPr>
          <w:ilvl w:val="0"/>
          <w:numId w:val="122"/>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Тетради по математике на печатной основе. Карточки с заданиями.</w:t>
      </w:r>
    </w:p>
    <w:p w:rsidR="00F20D4A" w:rsidRPr="00F20D4A" w:rsidRDefault="00F20D4A" w:rsidP="00F20D4A">
      <w:pPr>
        <w:numPr>
          <w:ilvl w:val="0"/>
          <w:numId w:val="122"/>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Рисунки шахматных фигур.</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Ход урока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1. Приветствие.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Я приветствую вас в математическом шахматном королевстве.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lastRenderedPageBreak/>
        <w:t>Девиз урока: </w:t>
      </w:r>
      <w:r w:rsidRPr="00F20D4A">
        <w:rPr>
          <w:rFonts w:ascii="Times New Roman" w:hAnsi="Times New Roman"/>
          <w:b/>
          <w:bCs/>
          <w:sz w:val="24"/>
          <w:szCs w:val="24"/>
          <w:shd w:val="clear" w:color="auto" w:fill="FFFFFF"/>
        </w:rPr>
        <w:t>“</w:t>
      </w:r>
      <w:r w:rsidRPr="00F20D4A">
        <w:rPr>
          <w:rFonts w:ascii="Times New Roman" w:hAnsi="Times New Roman"/>
          <w:b/>
          <w:bCs/>
          <w:i/>
          <w:iCs/>
          <w:sz w:val="24"/>
          <w:szCs w:val="24"/>
          <w:shd w:val="clear" w:color="auto" w:fill="FFFFFF"/>
        </w:rPr>
        <w:t>Учимся – играем, считаем – побеждаем</w:t>
      </w:r>
      <w:r w:rsidRPr="00F20D4A">
        <w:rPr>
          <w:rFonts w:ascii="Times New Roman" w:hAnsi="Times New Roman"/>
          <w:b/>
          <w:bCs/>
          <w:sz w:val="24"/>
          <w:szCs w:val="24"/>
          <w:shd w:val="clear" w:color="auto" w:fill="FFFFFF"/>
        </w:rPr>
        <w: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2. Проверка домашнего задания.</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Назовите, какие шахматные фигуры вы видите на доске?</w:t>
      </w:r>
    </w:p>
    <w:p w:rsidR="00F20D4A" w:rsidRPr="00F20D4A" w:rsidRDefault="00F20D4A" w:rsidP="00F20D4A">
      <w:pPr>
        <w:spacing w:after="0" w:line="240" w:lineRule="auto"/>
        <w:rPr>
          <w:rFonts w:ascii="Times New Roman" w:hAnsi="Times New Roman"/>
          <w:i/>
          <w:iCs/>
          <w:sz w:val="24"/>
          <w:szCs w:val="24"/>
          <w:shd w:val="clear" w:color="auto" w:fill="FFFFFF"/>
        </w:rPr>
      </w:pPr>
      <w:r w:rsidRPr="00F20D4A">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Какая фигура вторая? Четвёртая? Пятая? Сколько всего фигур?</w:t>
      </w:r>
      <w:r w:rsidRPr="00F20D4A">
        <w:rPr>
          <w:rFonts w:ascii="Times New Roman" w:hAnsi="Times New Roman"/>
          <w:i/>
          <w:iCs/>
          <w:sz w:val="24"/>
          <w:szCs w:val="24"/>
          <w:shd w:val="clear" w:color="auto" w:fill="FFFFFF"/>
        </w:rPr>
        <w:t> (6)</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3. Рассказ учителя.</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Зовётся шахматной страной –</w:t>
      </w:r>
      <w:r w:rsidRPr="00F20D4A">
        <w:rPr>
          <w:rFonts w:ascii="Times New Roman" w:hAnsi="Times New Roman"/>
          <w:sz w:val="24"/>
          <w:szCs w:val="24"/>
          <w:shd w:val="clear" w:color="auto" w:fill="FFFFFF"/>
        </w:rPr>
        <w:br/>
        <w:t>двухцветная страна,</w:t>
      </w:r>
      <w:r w:rsidRPr="00F20D4A">
        <w:rPr>
          <w:rFonts w:ascii="Times New Roman" w:hAnsi="Times New Roman"/>
          <w:sz w:val="24"/>
          <w:szCs w:val="24"/>
          <w:shd w:val="clear" w:color="auto" w:fill="FFFFFF"/>
        </w:rPr>
        <w:br/>
        <w:t>Ведётся в ней упорный бой –</w:t>
      </w:r>
      <w:r w:rsidRPr="00F20D4A">
        <w:rPr>
          <w:rFonts w:ascii="Times New Roman" w:hAnsi="Times New Roman"/>
          <w:sz w:val="24"/>
          <w:szCs w:val="24"/>
          <w:shd w:val="clear" w:color="auto" w:fill="FFFFFF"/>
        </w:rPr>
        <w:br/>
        <w:t>двухцветная война.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4. Постановка цели.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Маленькому солдату – </w:t>
      </w:r>
      <w:r w:rsidRPr="00F20D4A">
        <w:rPr>
          <w:rFonts w:ascii="Times New Roman" w:hAnsi="Times New Roman"/>
          <w:b/>
          <w:bCs/>
          <w:sz w:val="24"/>
          <w:szCs w:val="24"/>
          <w:shd w:val="clear" w:color="auto" w:fill="FFFFFF"/>
        </w:rPr>
        <w:t>пешке</w:t>
      </w:r>
      <w:r w:rsidRPr="00F20D4A">
        <w:rPr>
          <w:rFonts w:ascii="Times New Roman" w:hAnsi="Times New Roman"/>
          <w:sz w:val="24"/>
          <w:szCs w:val="24"/>
          <w:shd w:val="clear" w:color="auto" w:fill="FFFFFF"/>
        </w:rPr>
        <w:t> был дан приказ:</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Оставить строй и в путь отправиться одной,</w:t>
      </w:r>
      <w:r w:rsidRPr="00F20D4A">
        <w:rPr>
          <w:rFonts w:ascii="Times New Roman" w:hAnsi="Times New Roman"/>
          <w:sz w:val="24"/>
          <w:szCs w:val="24"/>
          <w:shd w:val="clear" w:color="auto" w:fill="FFFFFF"/>
        </w:rPr>
        <w:br/>
        <w:t>найти, узнать и показать загадочное число. </w:t>
      </w:r>
      <w:hyperlink r:id="rId121" w:history="1">
        <w:r w:rsidRPr="00F20D4A">
          <w:rPr>
            <w:rFonts w:ascii="Times New Roman" w:hAnsi="Times New Roman"/>
            <w:sz w:val="24"/>
            <w:szCs w:val="24"/>
            <w:u w:val="single"/>
          </w:rPr>
          <w:t>Приложение 1</w:t>
        </w:r>
      </w:hyperlink>
      <w:r w:rsidRPr="00F20D4A">
        <w:rPr>
          <w:rFonts w:ascii="Times New Roman" w:hAnsi="Times New Roman"/>
          <w:sz w:val="24"/>
          <w:szCs w:val="24"/>
          <w:u w:val="single"/>
          <w:shd w:val="clear" w:color="auto" w:fill="FFFFFF"/>
        </w:rPr>
        <w:t>.</w:t>
      </w:r>
      <w:r w:rsidRPr="00F20D4A">
        <w:rPr>
          <w:rFonts w:ascii="Times New Roman" w:hAnsi="Times New Roman"/>
          <w:sz w:val="24"/>
          <w:szCs w:val="24"/>
          <w:shd w:val="clear" w:color="auto" w:fill="FFFFFF"/>
        </w:rPr>
        <w:t>&lt;Рисунок1&gt;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Кто хочет помочь маленькой пешке и узнать загадочное число?</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Кто готов к трудностям, путешествуя по математической шахматной стране?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5. Проверка готовности к уроку.</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Проверьте всё ли готово у вас к путешествию: карандаш, тетрадь, ручка.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Не потеряться в шахматной стране смогут только самые внимательные дети.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6. Устный счёт.</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Пешка приготовила для вас задания, тех, кто правильно ответит она возьмёт с собой в дорогу.</w:t>
      </w:r>
    </w:p>
    <w:p w:rsidR="00F20D4A" w:rsidRPr="00F20D4A" w:rsidRDefault="00F20D4A" w:rsidP="00F20D4A">
      <w:pPr>
        <w:spacing w:after="0" w:line="240" w:lineRule="auto"/>
        <w:rPr>
          <w:rFonts w:ascii="Times New Roman" w:hAnsi="Times New Roman"/>
          <w:i/>
          <w:iCs/>
          <w:sz w:val="24"/>
          <w:szCs w:val="24"/>
          <w:shd w:val="clear" w:color="auto" w:fill="FFFFFF"/>
        </w:rPr>
      </w:pPr>
      <w:r w:rsidRPr="00F20D4A">
        <w:rPr>
          <w:rFonts w:ascii="Times New Roman" w:hAnsi="Times New Roman"/>
          <w:i/>
          <w:iCs/>
          <w:sz w:val="24"/>
          <w:szCs w:val="24"/>
          <w:shd w:val="clear" w:color="auto" w:fill="FFFFFF"/>
        </w:rPr>
        <w:t>“Партия – запомнить ты готов из отдельных состоит ходов!”</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1-й ход – проверим, как вы знаете цифры. Какая цифра про себя может сказать?</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w:t>
      </w:r>
      <w:r w:rsidRPr="00F20D4A">
        <w:rPr>
          <w:rFonts w:ascii="Times New Roman" w:hAnsi="Times New Roman"/>
          <w:i/>
          <w:iCs/>
          <w:sz w:val="24"/>
          <w:szCs w:val="24"/>
          <w:shd w:val="clear" w:color="auto" w:fill="FFFFFF"/>
        </w:rPr>
        <w:t>Повернёшь меня вверх головой, стану цифрой я другой”? (6–9)</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2-й ход – сколько шахматных фигур – пешек у одного игрока? </w:t>
      </w:r>
      <w:r w:rsidRPr="00F20D4A">
        <w:rPr>
          <w:rFonts w:ascii="Times New Roman" w:hAnsi="Times New Roman"/>
          <w:i/>
          <w:iCs/>
          <w:sz w:val="24"/>
          <w:szCs w:val="24"/>
          <w:shd w:val="clear" w:color="auto" w:fill="FFFFFF"/>
        </w:rPr>
        <w:t>(8)</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3-й ход – назовите предыдущее число числа 8? </w:t>
      </w:r>
      <w:r w:rsidRPr="00F20D4A">
        <w:rPr>
          <w:rFonts w:ascii="Times New Roman" w:hAnsi="Times New Roman"/>
          <w:i/>
          <w:iCs/>
          <w:sz w:val="24"/>
          <w:szCs w:val="24"/>
          <w:shd w:val="clear" w:color="auto" w:fill="FFFFFF"/>
        </w:rPr>
        <w:t>(7)</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4-й ход – назовите последующее число числа 8? </w:t>
      </w:r>
      <w:r w:rsidRPr="00F20D4A">
        <w:rPr>
          <w:rFonts w:ascii="Times New Roman" w:hAnsi="Times New Roman"/>
          <w:i/>
          <w:iCs/>
          <w:sz w:val="24"/>
          <w:szCs w:val="24"/>
          <w:shd w:val="clear" w:color="auto" w:fill="FFFFFF"/>
        </w:rPr>
        <w:t>(9)</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5-й ход – 7 уменьшить на 2; </w:t>
      </w:r>
      <w:r w:rsidRPr="00F20D4A">
        <w:rPr>
          <w:rFonts w:ascii="Times New Roman" w:hAnsi="Times New Roman"/>
          <w:i/>
          <w:iCs/>
          <w:sz w:val="24"/>
          <w:szCs w:val="24"/>
          <w:shd w:val="clear" w:color="auto" w:fill="FFFFFF"/>
        </w:rPr>
        <w:t>(5)</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6-й ход –</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Две фигуры у Маши и четыре у Наташи</w:t>
      </w:r>
      <w:r w:rsidRPr="00F20D4A">
        <w:rPr>
          <w:rFonts w:ascii="Times New Roman" w:hAnsi="Times New Roman"/>
          <w:sz w:val="24"/>
          <w:szCs w:val="24"/>
          <w:shd w:val="clear" w:color="auto" w:fill="FFFFFF"/>
        </w:rPr>
        <w:br/>
        <w:t>Вы фигуры эти посчитайте дети. </w:t>
      </w:r>
      <w:r w:rsidRPr="00F20D4A">
        <w:rPr>
          <w:rFonts w:ascii="Times New Roman" w:hAnsi="Times New Roman"/>
          <w:i/>
          <w:iCs/>
          <w:sz w:val="24"/>
          <w:szCs w:val="24"/>
          <w:shd w:val="clear" w:color="auto" w:fill="FFFFFF"/>
        </w:rPr>
        <w:t>(6)</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7-й ход – к 5 прибавить 1 и ещё 2. </w:t>
      </w:r>
      <w:r w:rsidRPr="00F20D4A">
        <w:rPr>
          <w:rFonts w:ascii="Times New Roman" w:hAnsi="Times New Roman"/>
          <w:i/>
          <w:iCs/>
          <w:sz w:val="24"/>
          <w:szCs w:val="24"/>
          <w:shd w:val="clear" w:color="auto" w:fill="FFFFFF"/>
        </w:rPr>
        <w:t>(8)</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Пешка довольна вашими ответами, она рада, что вы будете ей помогать искать загадочное число.</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7. Работа на карточках.</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Пешка продолжает свой путь.</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Вдруг скачет конь навстречу ей,</w:t>
      </w:r>
      <w:r w:rsidRPr="00F20D4A">
        <w:rPr>
          <w:rFonts w:ascii="Times New Roman" w:hAnsi="Times New Roman"/>
          <w:sz w:val="24"/>
          <w:szCs w:val="24"/>
          <w:shd w:val="clear" w:color="auto" w:fill="FFFFFF"/>
        </w:rPr>
        <w:br/>
        <w:t>Он шею выгнул грозно:</w:t>
      </w:r>
      <w:r w:rsidRPr="00F20D4A">
        <w:rPr>
          <w:rFonts w:ascii="Times New Roman" w:hAnsi="Times New Roman"/>
          <w:sz w:val="24"/>
          <w:szCs w:val="24"/>
          <w:shd w:val="clear" w:color="auto" w:fill="FFFFFF"/>
        </w:rPr>
        <w:br/>
        <w:t>“Эй, уходи с моих полей</w:t>
      </w:r>
      <w:r w:rsidRPr="00F20D4A">
        <w:rPr>
          <w:rFonts w:ascii="Times New Roman" w:hAnsi="Times New Roman"/>
          <w:sz w:val="24"/>
          <w:szCs w:val="24"/>
          <w:shd w:val="clear" w:color="auto" w:fill="FFFFFF"/>
        </w:rPr>
        <w:br/>
        <w:t>Назад пока не поздно”.</w:t>
      </w:r>
      <w:r w:rsidRPr="00F20D4A">
        <w:rPr>
          <w:rFonts w:ascii="Times New Roman" w:hAnsi="Times New Roman"/>
          <w:sz w:val="24"/>
          <w:szCs w:val="24"/>
          <w:shd w:val="clear" w:color="auto" w:fill="FFFFFF"/>
        </w:rPr>
        <w:br/>
        <w:t>Но пешка выполнить, готова задание не робея,</w:t>
      </w:r>
      <w:r w:rsidRPr="00F20D4A">
        <w:rPr>
          <w:rFonts w:ascii="Times New Roman" w:hAnsi="Times New Roman"/>
          <w:sz w:val="24"/>
          <w:szCs w:val="24"/>
          <w:shd w:val="clear" w:color="auto" w:fill="FFFFFF"/>
        </w:rPr>
        <w:br/>
        <w:t>Ведь ей нужно одно число, хотя она слабее. </w:t>
      </w:r>
      <w:hyperlink r:id="rId122" w:history="1">
        <w:r w:rsidRPr="00F20D4A">
          <w:rPr>
            <w:rFonts w:ascii="Times New Roman" w:hAnsi="Times New Roman"/>
            <w:sz w:val="24"/>
            <w:szCs w:val="24"/>
            <w:u w:val="single"/>
          </w:rPr>
          <w:t>Приложение 1</w:t>
        </w:r>
      </w:hyperlink>
      <w:r w:rsidRPr="00F20D4A">
        <w:rPr>
          <w:rFonts w:ascii="Times New Roman" w:hAnsi="Times New Roman"/>
          <w:sz w:val="24"/>
          <w:szCs w:val="24"/>
          <w:shd w:val="clear" w:color="auto" w:fill="FFFFFF"/>
        </w:rPr>
        <w:t>.</w:t>
      </w:r>
    </w:p>
    <w:p w:rsidR="00F20D4A" w:rsidRPr="00F20D4A" w:rsidRDefault="00F20D4A" w:rsidP="00F20D4A">
      <w:pPr>
        <w:tabs>
          <w:tab w:val="left" w:pos="7380"/>
        </w:tabs>
        <w:spacing w:after="0" w:line="240" w:lineRule="auto"/>
        <w:rPr>
          <w:rFonts w:ascii="Times New Roman" w:hAnsi="Times New Roman"/>
          <w:b/>
          <w:sz w:val="24"/>
          <w:szCs w:val="24"/>
          <w:lang w:val="en-US"/>
        </w:rPr>
      </w:pPr>
      <w:r w:rsidRPr="00F20D4A">
        <w:rPr>
          <w:rFonts w:ascii="Times New Roman" w:hAnsi="Times New Roman"/>
          <w:b/>
          <w:noProof/>
          <w:sz w:val="24"/>
          <w:szCs w:val="24"/>
        </w:rPr>
        <w:t>Приложение 1.</w:t>
      </w:r>
    </w:p>
    <w:p w:rsidR="00F20D4A" w:rsidRPr="00F20D4A" w:rsidRDefault="00F20D4A" w:rsidP="00F20D4A">
      <w:pPr>
        <w:spacing w:after="0" w:line="240" w:lineRule="auto"/>
        <w:rPr>
          <w:rFonts w:ascii="Times New Roman" w:hAnsi="Times New Roman"/>
          <w:noProof/>
          <w:sz w:val="24"/>
          <w:szCs w:val="24"/>
        </w:rPr>
      </w:pPr>
    </w:p>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noProof/>
          <w:sz w:val="24"/>
          <w:szCs w:val="24"/>
        </w:rPr>
        <w:drawing>
          <wp:inline distT="0" distB="0" distL="0" distR="0" wp14:anchorId="522E4EBD" wp14:editId="558F8F29">
            <wp:extent cx="1143000" cy="1143000"/>
            <wp:effectExtent l="0" t="0" r="0" b="0"/>
            <wp:docPr id="7680" name="Рисунок 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7F740450" wp14:editId="20D66AE6">
            <wp:extent cx="1143000" cy="1143000"/>
            <wp:effectExtent l="0" t="0" r="0" b="0"/>
            <wp:docPr id="7681" name="Рисунок 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5CCFBA84" wp14:editId="2833464D">
            <wp:extent cx="1143000" cy="1143000"/>
            <wp:effectExtent l="0" t="0" r="0" b="0"/>
            <wp:docPr id="7682" name="Рисунок 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sz w:val="24"/>
          <w:szCs w:val="24"/>
        </w:rPr>
        <w:t>Рисунок 1             Рисунок 2          Рисунок 3</w:t>
      </w:r>
    </w:p>
    <w:p w:rsidR="00F20D4A" w:rsidRPr="00F20D4A" w:rsidRDefault="00F20D4A" w:rsidP="00F20D4A">
      <w:pPr>
        <w:tabs>
          <w:tab w:val="left" w:pos="5670"/>
          <w:tab w:val="left" w:pos="5954"/>
        </w:tabs>
        <w:spacing w:after="0" w:line="240" w:lineRule="auto"/>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521CC479" wp14:editId="34AA4141">
            <wp:extent cx="1143000" cy="1143000"/>
            <wp:effectExtent l="0" t="0" r="0" b="0"/>
            <wp:docPr id="7683" name="Рисунок 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029638A7" wp14:editId="58081092">
            <wp:extent cx="1143000" cy="1143000"/>
            <wp:effectExtent l="0" t="0" r="0" b="0"/>
            <wp:docPr id="7684" name="Рисунок 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487089D5" wp14:editId="2064843A">
            <wp:extent cx="1143000" cy="1143000"/>
            <wp:effectExtent l="0" t="0" r="0" b="0"/>
            <wp:docPr id="7685" name="Рисунок 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20D4A" w:rsidRPr="00F20D4A" w:rsidRDefault="00F20D4A" w:rsidP="00F20D4A">
      <w:pPr>
        <w:tabs>
          <w:tab w:val="left" w:pos="5670"/>
          <w:tab w:val="left" w:pos="5954"/>
        </w:tabs>
        <w:spacing w:after="0" w:line="240" w:lineRule="auto"/>
        <w:rPr>
          <w:rFonts w:ascii="Times New Roman" w:hAnsi="Times New Roman"/>
          <w:sz w:val="24"/>
          <w:szCs w:val="24"/>
        </w:rPr>
      </w:pPr>
      <w:r w:rsidRPr="00F20D4A">
        <w:rPr>
          <w:rFonts w:ascii="Times New Roman" w:hAnsi="Times New Roman"/>
          <w:sz w:val="24"/>
          <w:szCs w:val="24"/>
        </w:rPr>
        <w:t xml:space="preserve">       Рисунок 4            Рисунок 5            Рисунок 6</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&lt;Рисунок2&gt;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Конь задание дал на карточке, если все выполнят задание, то он даст пешке подсказку.</w:t>
      </w:r>
    </w:p>
    <w:p w:rsidR="00F20D4A" w:rsidRPr="00F20D4A" w:rsidRDefault="00F20D4A" w:rsidP="00F20D4A">
      <w:pPr>
        <w:shd w:val="clear" w:color="auto" w:fill="FFFFFF"/>
        <w:spacing w:after="0" w:line="240" w:lineRule="auto"/>
        <w:rPr>
          <w:rFonts w:ascii="Times New Roman" w:hAnsi="Times New Roman"/>
          <w:b/>
          <w:bCs/>
          <w:sz w:val="24"/>
          <w:szCs w:val="24"/>
          <w:shd w:val="clear" w:color="auto" w:fill="FFFFFF"/>
        </w:rPr>
      </w:pPr>
      <w:hyperlink r:id="rId123" w:history="1">
        <w:r w:rsidRPr="00F20D4A">
          <w:rPr>
            <w:rFonts w:ascii="Times New Roman" w:hAnsi="Times New Roman"/>
            <w:b/>
            <w:bCs/>
            <w:sz w:val="24"/>
            <w:szCs w:val="24"/>
            <w:u w:val="single"/>
          </w:rPr>
          <w:t>Приложение 2.</w:t>
        </w:r>
      </w:hyperlink>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t>Приложение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7"/>
      </w:tblGrid>
      <w:tr w:rsidR="00F20D4A" w:rsidRPr="00F20D4A" w:rsidTr="0091110A">
        <w:trPr>
          <w:trHeight w:val="3348"/>
        </w:trPr>
        <w:tc>
          <w:tcPr>
            <w:tcW w:w="5607" w:type="dxa"/>
          </w:tcPr>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 Поставь знаки   &lt; , &gt; , =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7…8                    3…4                    5…1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9…2                    6…3                    2…4</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2. Найди значение выражений: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2 + 1 + 3 =                             5 +1 - 3 =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4 – 2 – 1 =                             6 + 2- 8 =</w:t>
            </w:r>
          </w:p>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Проверка:</w:t>
      </w:r>
    </w:p>
    <w:p w:rsidR="00F20D4A" w:rsidRPr="00F20D4A" w:rsidRDefault="00F20D4A" w:rsidP="00F20D4A">
      <w:pPr>
        <w:numPr>
          <w:ilvl w:val="0"/>
          <w:numId w:val="123"/>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вслух прочитать неравенства;</w:t>
      </w:r>
    </w:p>
    <w:p w:rsidR="00F20D4A" w:rsidRPr="00F20D4A" w:rsidRDefault="00F20D4A" w:rsidP="00F20D4A">
      <w:pPr>
        <w:numPr>
          <w:ilvl w:val="0"/>
          <w:numId w:val="123"/>
        </w:numPr>
        <w:shd w:val="clear" w:color="auto" w:fill="FFFFFF"/>
        <w:spacing w:after="0" w:line="240" w:lineRule="auto"/>
        <w:ind w:left="0"/>
        <w:rPr>
          <w:rFonts w:ascii="Times New Roman" w:hAnsi="Times New Roman"/>
          <w:sz w:val="24"/>
          <w:szCs w:val="24"/>
          <w:shd w:val="clear" w:color="auto" w:fill="FFFFFF"/>
        </w:rPr>
      </w:pPr>
      <w:r w:rsidRPr="00F20D4A">
        <w:rPr>
          <w:rFonts w:ascii="Times New Roman" w:hAnsi="Times New Roman"/>
          <w:sz w:val="24"/>
          <w:szCs w:val="24"/>
          <w:shd w:val="clear" w:color="auto" w:fill="FFFFFF"/>
        </w:rPr>
        <w:t>прочитать выражения и назвать ответ.</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Подсказка коня: </w:t>
      </w:r>
      <w:r w:rsidRPr="00F20D4A">
        <w:rPr>
          <w:rFonts w:ascii="Times New Roman" w:hAnsi="Times New Roman"/>
          <w:sz w:val="24"/>
          <w:szCs w:val="24"/>
          <w:u w:val="single"/>
          <w:shd w:val="clear" w:color="auto" w:fill="FFFFFF"/>
        </w:rPr>
        <w:t>загадочное число делится на 2 равные части.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u w:val="single"/>
          <w:shd w:val="clear" w:color="auto" w:fill="FFFFFF"/>
        </w:rPr>
        <w:t>Физминутка:</w:t>
      </w:r>
      <w:r w:rsidRPr="00F20D4A">
        <w:rPr>
          <w:rFonts w:ascii="Times New Roman" w:hAnsi="Times New Roman"/>
          <w:sz w:val="24"/>
          <w:szCs w:val="24"/>
          <w:shd w:val="clear" w:color="auto" w:fill="FFFFFF"/>
        </w:rPr>
        <w:t> “Повтори! Отличись!” </w:t>
      </w:r>
      <w:r w:rsidRPr="00F20D4A">
        <w:rPr>
          <w:rFonts w:ascii="Times New Roman" w:hAnsi="Times New Roman"/>
          <w:i/>
          <w:iCs/>
          <w:sz w:val="24"/>
          <w:szCs w:val="24"/>
          <w:shd w:val="clear" w:color="auto" w:fill="FFFFFF"/>
        </w:rPr>
        <w:t>(Ведущий показывает движения, когда произносит: “Повтори!” – дети повторяют, когда звучит: “Отличись!” – дети выполняют другое действие.)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8. Решение задач.</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Хотела пешка крикнуть: “Эй!</w:t>
      </w:r>
      <w:r w:rsidRPr="00F20D4A">
        <w:rPr>
          <w:rFonts w:ascii="Times New Roman" w:hAnsi="Times New Roman"/>
          <w:sz w:val="24"/>
          <w:szCs w:val="24"/>
          <w:shd w:val="clear" w:color="auto" w:fill="FFFFFF"/>
        </w:rPr>
        <w:br/>
        <w:t>Пройти-ка мне позволь!”</w:t>
      </w:r>
      <w:r w:rsidRPr="00F20D4A">
        <w:rPr>
          <w:rFonts w:ascii="Times New Roman" w:hAnsi="Times New Roman"/>
          <w:sz w:val="24"/>
          <w:szCs w:val="24"/>
          <w:shd w:val="clear" w:color="auto" w:fill="FFFFFF"/>
        </w:rPr>
        <w:br/>
        <w:t>Да поняла пред ней король</w:t>
      </w:r>
      <w:r w:rsidRPr="00F20D4A">
        <w:rPr>
          <w:rFonts w:ascii="Times New Roman" w:hAnsi="Times New Roman"/>
          <w:sz w:val="24"/>
          <w:szCs w:val="24"/>
          <w:shd w:val="clear" w:color="auto" w:fill="FFFFFF"/>
        </w:rPr>
        <w:br/>
        <w:t>Он всех главней, важней.</w:t>
      </w:r>
      <w:r w:rsidRPr="00F20D4A">
        <w:rPr>
          <w:rFonts w:ascii="Times New Roman" w:hAnsi="Times New Roman"/>
          <w:sz w:val="24"/>
          <w:szCs w:val="24"/>
          <w:shd w:val="clear" w:color="auto" w:fill="FFFFFF"/>
        </w:rPr>
        <w:br/>
        <w:t>Он приготовил вам задачу</w:t>
      </w:r>
      <w:r w:rsidRPr="00F20D4A">
        <w:rPr>
          <w:rFonts w:ascii="Times New Roman" w:hAnsi="Times New Roman"/>
          <w:sz w:val="24"/>
          <w:szCs w:val="24"/>
          <w:shd w:val="clear" w:color="auto" w:fill="FFFFFF"/>
        </w:rPr>
        <w:br/>
        <w:t>и желает всем удачи. </w:t>
      </w:r>
      <w:hyperlink r:id="rId124" w:history="1">
        <w:r w:rsidRPr="00F20D4A">
          <w:rPr>
            <w:rFonts w:ascii="Times New Roman" w:hAnsi="Times New Roman"/>
            <w:sz w:val="24"/>
            <w:szCs w:val="24"/>
            <w:u w:val="single"/>
          </w:rPr>
          <w:t>Приложение 1</w:t>
        </w:r>
      </w:hyperlink>
      <w:r w:rsidRPr="00F20D4A">
        <w:rPr>
          <w:rFonts w:ascii="Times New Roman" w:hAnsi="Times New Roman"/>
          <w:sz w:val="24"/>
          <w:szCs w:val="24"/>
          <w:shd w:val="clear" w:color="auto" w:fill="FFFFFF"/>
        </w:rPr>
        <w:t>.&lt;Рисунок3&gt;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1. У Вити было на шахматной доске 7 фигур. 2 фигуры в бою потерпели поражение. Сколько фигур осталось на доске?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Задание: записать в тетради решение задачи и ответ. (7 – 2 = 5 (ф))</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Молодцы ребята, вы справились с заданием.</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Король доволен, но ему на</w:t>
      </w:r>
      <w:r w:rsidRPr="00F20D4A">
        <w:rPr>
          <w:rFonts w:ascii="Times New Roman" w:hAnsi="Times New Roman"/>
          <w:sz w:val="24"/>
          <w:szCs w:val="24"/>
          <w:shd w:val="clear" w:color="auto" w:fill="FFFFFF"/>
        </w:rPr>
        <w:br/>
        <w:t>ухо шепчет слон,</w:t>
      </w:r>
      <w:r w:rsidRPr="00F20D4A">
        <w:rPr>
          <w:rFonts w:ascii="Times New Roman" w:hAnsi="Times New Roman"/>
          <w:sz w:val="24"/>
          <w:szCs w:val="24"/>
          <w:shd w:val="clear" w:color="auto" w:fill="FFFFFF"/>
        </w:rPr>
        <w:br/>
        <w:t>В игре он рядом с королем.</w:t>
      </w:r>
      <w:r w:rsidRPr="00F20D4A">
        <w:rPr>
          <w:rFonts w:ascii="Times New Roman" w:hAnsi="Times New Roman"/>
          <w:sz w:val="24"/>
          <w:szCs w:val="24"/>
          <w:shd w:val="clear" w:color="auto" w:fill="FFFFFF"/>
        </w:rPr>
        <w:br/>
        <w:t>Свою задачу он дает:</w:t>
      </w:r>
      <w:r w:rsidRPr="00F20D4A">
        <w:rPr>
          <w:rFonts w:ascii="Times New Roman" w:hAnsi="Times New Roman"/>
          <w:sz w:val="24"/>
          <w:szCs w:val="24"/>
          <w:shd w:val="clear" w:color="auto" w:fill="FFFFFF"/>
        </w:rPr>
        <w:br/>
        <w:t>“Решат – и пусть идут вперед</w:t>
      </w:r>
      <w:r w:rsidRPr="00F20D4A">
        <w:rPr>
          <w:rFonts w:ascii="Times New Roman" w:hAnsi="Times New Roman"/>
          <w:b/>
          <w:sz w:val="24"/>
          <w:szCs w:val="24"/>
          <w:shd w:val="clear" w:color="auto" w:fill="FFFFFF"/>
        </w:rPr>
        <w:t>!”. </w:t>
      </w:r>
      <w:hyperlink r:id="rId125" w:history="1">
        <w:r w:rsidRPr="00F20D4A">
          <w:rPr>
            <w:rFonts w:ascii="Times New Roman" w:hAnsi="Times New Roman"/>
            <w:sz w:val="24"/>
            <w:szCs w:val="24"/>
            <w:u w:val="single"/>
          </w:rPr>
          <w:t>Приложение 1</w:t>
        </w:r>
      </w:hyperlink>
      <w:r w:rsidRPr="00F20D4A">
        <w:rPr>
          <w:rFonts w:ascii="Times New Roman" w:hAnsi="Times New Roman"/>
          <w:sz w:val="24"/>
          <w:szCs w:val="24"/>
          <w:shd w:val="clear" w:color="auto" w:fill="FFFFFF"/>
        </w:rPr>
        <w:t>.</w:t>
      </w:r>
      <w:r w:rsidRPr="00F20D4A">
        <w:rPr>
          <w:rFonts w:ascii="Times New Roman" w:hAnsi="Times New Roman"/>
          <w:b/>
          <w:sz w:val="24"/>
          <w:szCs w:val="24"/>
          <w:shd w:val="clear" w:color="auto" w:fill="FFFFFF"/>
        </w:rPr>
        <w:t>&lt;</w:t>
      </w:r>
      <w:r w:rsidRPr="00F20D4A">
        <w:rPr>
          <w:rFonts w:ascii="Times New Roman" w:hAnsi="Times New Roman"/>
          <w:sz w:val="24"/>
          <w:szCs w:val="24"/>
          <w:shd w:val="clear" w:color="auto" w:fill="FFFFFF"/>
        </w:rPr>
        <w:t>Рисунок4&gt;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2.</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Саша шахматы любил</w:t>
      </w:r>
      <w:r w:rsidRPr="00F20D4A">
        <w:rPr>
          <w:rFonts w:ascii="Times New Roman" w:hAnsi="Times New Roman"/>
          <w:sz w:val="24"/>
          <w:szCs w:val="24"/>
          <w:shd w:val="clear" w:color="auto" w:fill="FFFFFF"/>
        </w:rPr>
        <w:br/>
        <w:t>И поставил он на доску:</w:t>
      </w:r>
      <w:r w:rsidRPr="00F20D4A">
        <w:rPr>
          <w:rFonts w:ascii="Times New Roman" w:hAnsi="Times New Roman"/>
          <w:sz w:val="24"/>
          <w:szCs w:val="24"/>
          <w:shd w:val="clear" w:color="auto" w:fill="FFFFFF"/>
        </w:rPr>
        <w:br/>
        <w:t>Двух слонов и двух коней,</w:t>
      </w:r>
      <w:r w:rsidRPr="00F20D4A">
        <w:rPr>
          <w:rFonts w:ascii="Times New Roman" w:hAnsi="Times New Roman"/>
          <w:sz w:val="24"/>
          <w:szCs w:val="24"/>
          <w:shd w:val="clear" w:color="auto" w:fill="FFFFFF"/>
        </w:rPr>
        <w:br/>
        <w:t>И ладью, и пешку ловко.</w:t>
      </w:r>
      <w:r w:rsidRPr="00F20D4A">
        <w:rPr>
          <w:rFonts w:ascii="Times New Roman" w:hAnsi="Times New Roman"/>
          <w:sz w:val="24"/>
          <w:szCs w:val="24"/>
          <w:shd w:val="clear" w:color="auto" w:fill="FFFFFF"/>
        </w:rPr>
        <w:br/>
        <w:t>Нужно быстро посчитать</w:t>
      </w:r>
      <w:r w:rsidRPr="00F20D4A">
        <w:rPr>
          <w:rFonts w:ascii="Times New Roman" w:hAnsi="Times New Roman"/>
          <w:sz w:val="24"/>
          <w:szCs w:val="24"/>
          <w:shd w:val="clear" w:color="auto" w:fill="FFFFFF"/>
        </w:rPr>
        <w:br/>
        <w:t>И ответ слону сказать. (6)</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Подсказка слона. </w:t>
      </w:r>
      <w:r w:rsidRPr="00F20D4A">
        <w:rPr>
          <w:rFonts w:ascii="Times New Roman" w:hAnsi="Times New Roman"/>
          <w:sz w:val="24"/>
          <w:szCs w:val="24"/>
          <w:u w:val="single"/>
          <w:shd w:val="clear" w:color="auto" w:fill="FFFFFF"/>
        </w:rPr>
        <w:t>Загадочное число делится на 5 равных частей.</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u w:val="single"/>
          <w:shd w:val="clear" w:color="auto" w:fill="FFFFFF"/>
        </w:rPr>
        <w:lastRenderedPageBreak/>
        <w:t>Физминутка.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Пешка устала, задачки трудны,</w:t>
      </w:r>
      <w:r w:rsidRPr="00F20D4A">
        <w:rPr>
          <w:rFonts w:ascii="Times New Roman" w:hAnsi="Times New Roman"/>
          <w:sz w:val="24"/>
          <w:szCs w:val="24"/>
          <w:shd w:val="clear" w:color="auto" w:fill="FFFFFF"/>
        </w:rPr>
        <w:br/>
        <w:t>Привал, силы сегодня нужны.</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i/>
          <w:iCs/>
          <w:sz w:val="24"/>
          <w:szCs w:val="24"/>
          <w:shd w:val="clear" w:color="auto" w:fill="FFFFFF"/>
        </w:rPr>
        <w:t>(Ведущий показывает движения, дети повторяют.)</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9. Графический диктант</w:t>
      </w:r>
      <w:r w:rsidRPr="00F20D4A">
        <w:rPr>
          <w:rFonts w:ascii="Times New Roman" w:hAnsi="Times New Roman"/>
          <w:b/>
          <w:bCs/>
          <w:i/>
          <w:iCs/>
          <w:sz w:val="24"/>
          <w:szCs w:val="24"/>
          <w:shd w:val="clear" w:color="auto" w:fill="FFFFFF"/>
        </w:rPr>
        <w: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Одна фигура попала в беду, не видно её никому.</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Мы поможем все вместе – начертим её.</w:t>
      </w:r>
    </w:p>
    <w:p w:rsidR="00F20D4A" w:rsidRPr="00F20D4A" w:rsidRDefault="00F20D4A" w:rsidP="00F20D4A">
      <w:pPr>
        <w:spacing w:after="0" w:line="240" w:lineRule="auto"/>
        <w:rPr>
          <w:rFonts w:ascii="Times New Roman" w:hAnsi="Times New Roman"/>
          <w:i/>
          <w:iCs/>
          <w:sz w:val="24"/>
          <w:szCs w:val="24"/>
          <w:shd w:val="clear" w:color="auto" w:fill="FFFFFF"/>
        </w:rPr>
      </w:pPr>
      <w:r w:rsidRPr="00F20D4A">
        <w:rPr>
          <w:rFonts w:ascii="Times New Roman" w:hAnsi="Times New Roman"/>
          <w:i/>
          <w:iCs/>
          <w:sz w:val="24"/>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Что за фигура получилась? (Ладья.)</w:t>
      </w:r>
      <w:hyperlink r:id="rId126" w:history="1">
        <w:r w:rsidRPr="00F20D4A">
          <w:rPr>
            <w:rFonts w:ascii="Times New Roman" w:hAnsi="Times New Roman"/>
            <w:bCs/>
            <w:sz w:val="24"/>
            <w:szCs w:val="24"/>
            <w:u w:val="single"/>
          </w:rPr>
          <w:t> Приложение 1</w:t>
        </w:r>
      </w:hyperlink>
      <w:r w:rsidRPr="00F20D4A">
        <w:rPr>
          <w:rFonts w:ascii="Times New Roman" w:hAnsi="Times New Roman"/>
          <w:sz w:val="24"/>
          <w:szCs w:val="24"/>
          <w:shd w:val="clear" w:color="auto" w:fill="FFFFFF"/>
        </w:rPr>
        <w:t>. &lt;Рисунок5&gt;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По углам шахматной доски, словно башни – ладьи.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Видимо, ладья упряма,</w:t>
      </w:r>
      <w:r w:rsidRPr="00F20D4A">
        <w:rPr>
          <w:rFonts w:ascii="Times New Roman" w:hAnsi="Times New Roman"/>
          <w:sz w:val="24"/>
          <w:szCs w:val="24"/>
          <w:shd w:val="clear" w:color="auto" w:fill="FFFFFF"/>
        </w:rPr>
        <w:br/>
        <w:t>Если ходит только прямо,</w:t>
      </w:r>
      <w:r w:rsidRPr="00F20D4A">
        <w:rPr>
          <w:rFonts w:ascii="Times New Roman" w:hAnsi="Times New Roman"/>
          <w:sz w:val="24"/>
          <w:szCs w:val="24"/>
          <w:shd w:val="clear" w:color="auto" w:fill="FFFFFF"/>
        </w:rPr>
        <w:br/>
        <w:t>Не петляет скок да скок,</w:t>
      </w:r>
      <w:r w:rsidRPr="00F20D4A">
        <w:rPr>
          <w:rFonts w:ascii="Times New Roman" w:hAnsi="Times New Roman"/>
          <w:sz w:val="24"/>
          <w:szCs w:val="24"/>
          <w:shd w:val="clear" w:color="auto" w:fill="FFFFFF"/>
        </w:rPr>
        <w:br/>
        <w:t>Не шагнет наискосок.</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Поднимите руку, кто справился с графическим диктантом.</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Ладья благодарит за помощь и дает подсказку:</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Дружно пешки все живут и коней в гости ждут.</w:t>
      </w:r>
      <w:r w:rsidRPr="00F20D4A">
        <w:rPr>
          <w:rFonts w:ascii="Times New Roman" w:hAnsi="Times New Roman"/>
          <w:sz w:val="24"/>
          <w:szCs w:val="24"/>
          <w:shd w:val="clear" w:color="auto" w:fill="FFFFFF"/>
        </w:rPr>
        <w:br/>
        <w:t>8 пешек, 2 коня, вот загадка у меня.</w:t>
      </w:r>
      <w:r w:rsidRPr="00F20D4A">
        <w:rPr>
          <w:rFonts w:ascii="Times New Roman" w:hAnsi="Times New Roman"/>
          <w:sz w:val="24"/>
          <w:szCs w:val="24"/>
          <w:shd w:val="clear" w:color="auto" w:fill="FFFFFF"/>
        </w:rPr>
        <w:br/>
        <w:t>Кто поможет, посчитает и число нам угадает? </w:t>
      </w:r>
      <w:r w:rsidRPr="00F20D4A">
        <w:rPr>
          <w:rFonts w:ascii="Times New Roman" w:hAnsi="Times New Roman"/>
          <w:i/>
          <w:iCs/>
          <w:sz w:val="24"/>
          <w:szCs w:val="24"/>
          <w:shd w:val="clear" w:color="auto" w:fill="FFFFFF"/>
        </w:rPr>
        <w:t>(10)</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i/>
          <w:iCs/>
          <w:sz w:val="24"/>
          <w:szCs w:val="24"/>
          <w:shd w:val="clear" w:color="auto" w:fill="FFFFFF"/>
        </w:rPr>
        <w:t>(Дети отвечают.)</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10. Знакомство с числом 10.</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Маленькая, удаленькая пешка, все поля прошла и загадочное число нашла.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Сколько цифр нужно для записи этого числа? </w:t>
      </w:r>
      <w:r w:rsidRPr="00F20D4A">
        <w:rPr>
          <w:rFonts w:ascii="Times New Roman" w:hAnsi="Times New Roman"/>
          <w:i/>
          <w:iCs/>
          <w:sz w:val="24"/>
          <w:szCs w:val="24"/>
          <w:shd w:val="clear" w:color="auto" w:fill="FFFFFF"/>
        </w:rPr>
        <w:t>(2)</w:t>
      </w:r>
      <w:r w:rsidRPr="00F20D4A">
        <w:rPr>
          <w:rFonts w:ascii="Times New Roman" w:hAnsi="Times New Roman"/>
          <w:sz w:val="24"/>
          <w:szCs w:val="24"/>
          <w:shd w:val="clear" w:color="auto" w:fill="FFFFFF"/>
        </w:rPr>
        <w:t> Какие цифры? </w:t>
      </w:r>
      <w:r w:rsidRPr="00F20D4A">
        <w:rPr>
          <w:rFonts w:ascii="Times New Roman" w:hAnsi="Times New Roman"/>
          <w:i/>
          <w:iCs/>
          <w:sz w:val="24"/>
          <w:szCs w:val="24"/>
          <w:shd w:val="clear" w:color="auto" w:fill="FFFFFF"/>
        </w:rPr>
        <w:t>(1, 0)</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Сколько клеточек в тетради нужно для записи? </w:t>
      </w:r>
      <w:r w:rsidRPr="00F20D4A">
        <w:rPr>
          <w:rFonts w:ascii="Times New Roman" w:hAnsi="Times New Roman"/>
          <w:i/>
          <w:iCs/>
          <w:sz w:val="24"/>
          <w:szCs w:val="24"/>
          <w:shd w:val="clear" w:color="auto" w:fill="FFFFFF"/>
        </w:rPr>
        <w:t>(2)</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i/>
          <w:iCs/>
          <w:sz w:val="24"/>
          <w:szCs w:val="24"/>
          <w:shd w:val="clear" w:color="auto" w:fill="FFFFFF"/>
        </w:rPr>
        <w:t>(Показать, как пишется, дети записывают в тетради.)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Как называется такое число?</w:t>
      </w:r>
      <w:r w:rsidRPr="00F20D4A">
        <w:rPr>
          <w:rFonts w:ascii="Times New Roman" w:hAnsi="Times New Roman"/>
          <w:i/>
          <w:iCs/>
          <w:sz w:val="24"/>
          <w:szCs w:val="24"/>
          <w:shd w:val="clear" w:color="auto" w:fill="FFFFFF"/>
        </w:rPr>
        <w:t> (Двузначное.)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Назовите соседей числа 10? </w:t>
      </w:r>
      <w:r w:rsidRPr="00F20D4A">
        <w:rPr>
          <w:rFonts w:ascii="Times New Roman" w:hAnsi="Times New Roman"/>
          <w:i/>
          <w:iCs/>
          <w:sz w:val="24"/>
          <w:szCs w:val="24"/>
          <w:shd w:val="clear" w:color="auto" w:fill="FFFFFF"/>
        </w:rPr>
        <w:t>(9 и 11)</w:t>
      </w:r>
    </w:p>
    <w:p w:rsidR="00F20D4A" w:rsidRPr="00F20D4A" w:rsidRDefault="00F20D4A" w:rsidP="00F20D4A">
      <w:pPr>
        <w:spacing w:after="0" w:line="240" w:lineRule="auto"/>
        <w:rPr>
          <w:rFonts w:ascii="Times New Roman" w:hAnsi="Times New Roman"/>
          <w:sz w:val="24"/>
          <w:szCs w:val="24"/>
          <w:u w:val="single"/>
          <w:shd w:val="clear" w:color="auto" w:fill="FFFFFF"/>
        </w:rPr>
      </w:pPr>
      <w:r w:rsidRPr="00F20D4A">
        <w:rPr>
          <w:rFonts w:ascii="Times New Roman" w:hAnsi="Times New Roman"/>
          <w:sz w:val="24"/>
          <w:szCs w:val="24"/>
          <w:u w:val="single"/>
          <w:shd w:val="clear" w:color="auto" w:fill="FFFFFF"/>
        </w:rPr>
        <w:t>Подсказка коня.</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На какие две равные части делится это число? </w:t>
      </w:r>
      <w:r w:rsidRPr="00F20D4A">
        <w:rPr>
          <w:rFonts w:ascii="Times New Roman" w:hAnsi="Times New Roman"/>
          <w:i/>
          <w:iCs/>
          <w:sz w:val="24"/>
          <w:szCs w:val="24"/>
          <w:shd w:val="clear" w:color="auto" w:fill="FFFFFF"/>
        </w:rPr>
        <w:t>(5 + 5)</w:t>
      </w:r>
    </w:p>
    <w:p w:rsidR="00F20D4A" w:rsidRPr="00F20D4A" w:rsidRDefault="00F20D4A" w:rsidP="00F20D4A">
      <w:pPr>
        <w:spacing w:after="0" w:line="240" w:lineRule="auto"/>
        <w:rPr>
          <w:rFonts w:ascii="Times New Roman" w:hAnsi="Times New Roman"/>
          <w:sz w:val="24"/>
          <w:szCs w:val="24"/>
          <w:u w:val="single"/>
          <w:shd w:val="clear" w:color="auto" w:fill="FFFFFF"/>
        </w:rPr>
      </w:pPr>
      <w:r w:rsidRPr="00F20D4A">
        <w:rPr>
          <w:rFonts w:ascii="Times New Roman" w:hAnsi="Times New Roman"/>
          <w:sz w:val="24"/>
          <w:szCs w:val="24"/>
          <w:u w:val="single"/>
          <w:shd w:val="clear" w:color="auto" w:fill="FFFFFF"/>
        </w:rPr>
        <w:t>Подсказка слона.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На какие пять частей можно разделить число 10? </w:t>
      </w:r>
      <w:r w:rsidRPr="00F20D4A">
        <w:rPr>
          <w:rFonts w:ascii="Times New Roman" w:hAnsi="Times New Roman"/>
          <w:i/>
          <w:iCs/>
          <w:sz w:val="24"/>
          <w:szCs w:val="24"/>
          <w:shd w:val="clear" w:color="auto" w:fill="FFFFFF"/>
        </w:rPr>
        <w:t>(2 + 2 + 2 + 2 + 2)</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u w:val="single"/>
          <w:shd w:val="clear" w:color="auto" w:fill="FFFFFF"/>
        </w:rPr>
        <w:t>11. Домашнее задание: </w:t>
      </w:r>
      <w:r w:rsidRPr="00F20D4A">
        <w:rPr>
          <w:rFonts w:ascii="Times New Roman" w:hAnsi="Times New Roman"/>
          <w:sz w:val="24"/>
          <w:szCs w:val="24"/>
          <w:shd w:val="clear" w:color="auto" w:fill="FFFFFF"/>
        </w:rPr>
        <w:t>придумать задачу о шахматных фигурах, чтоб ответом было число 10.</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Итог урока</w:t>
      </w:r>
      <w:r w:rsidRPr="00F20D4A">
        <w:rPr>
          <w:rFonts w:ascii="Times New Roman" w:hAnsi="Times New Roman"/>
          <w:sz w:val="24"/>
          <w:szCs w:val="24"/>
          <w:shd w:val="clear" w:color="auto" w:fill="FFFFFF"/>
        </w:rPr>
        <w: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Вы помогали пешке, а сами что нового узнали?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Пешка благодарит всех ребят за помощь, желает успеха в учёбе и победы в игре в шахматы.</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В чудесной шахматной стране</w:t>
      </w:r>
      <w:r w:rsidRPr="00F20D4A">
        <w:rPr>
          <w:rFonts w:ascii="Times New Roman" w:hAnsi="Times New Roman"/>
          <w:sz w:val="24"/>
          <w:szCs w:val="24"/>
          <w:shd w:val="clear" w:color="auto" w:fill="FFFFFF"/>
        </w:rPr>
        <w:br/>
        <w:t>Всё это приключилось,</w:t>
      </w:r>
      <w:r w:rsidRPr="00F20D4A">
        <w:rPr>
          <w:rFonts w:ascii="Times New Roman" w:hAnsi="Times New Roman"/>
          <w:sz w:val="24"/>
          <w:szCs w:val="24"/>
          <w:shd w:val="clear" w:color="auto" w:fill="FFFFFF"/>
        </w:rPr>
        <w:br/>
        <w:t>Ребята помогали мне</w:t>
      </w:r>
      <w:r w:rsidRPr="00F20D4A">
        <w:rPr>
          <w:rFonts w:ascii="Times New Roman" w:hAnsi="Times New Roman"/>
          <w:sz w:val="24"/>
          <w:szCs w:val="24"/>
          <w:shd w:val="clear" w:color="auto" w:fill="FFFFFF"/>
        </w:rPr>
        <w:br/>
        <w:t>У нас всё получилось!</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Спасибо всем!!</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hyperlink r:id="rId127" w:history="1">
        <w:r w:rsidRPr="00F20D4A">
          <w:rPr>
            <w:rFonts w:ascii="Times New Roman" w:hAnsi="Times New Roman"/>
            <w:b/>
            <w:bCs/>
            <w:sz w:val="24"/>
            <w:szCs w:val="24"/>
            <w:u w:val="single"/>
          </w:rPr>
          <w:t>Приложение 3.</w:t>
        </w:r>
      </w:hyperlink>
    </w:p>
    <w:p w:rsidR="00F20D4A" w:rsidRPr="00F20D4A" w:rsidRDefault="00F20D4A" w:rsidP="00F20D4A">
      <w:pPr>
        <w:tabs>
          <w:tab w:val="left" w:pos="7380"/>
        </w:tabs>
        <w:spacing w:after="0" w:line="240" w:lineRule="auto"/>
        <w:rPr>
          <w:rFonts w:ascii="Times New Roman" w:hAnsi="Times New Roman"/>
          <w:sz w:val="24"/>
          <w:szCs w:val="24"/>
        </w:rPr>
      </w:pPr>
      <w:r w:rsidRPr="00F20D4A">
        <w:rPr>
          <w:rFonts w:ascii="Times New Roman" w:hAnsi="Times New Roman"/>
          <w:noProof/>
          <w:sz w:val="24"/>
          <w:szCs w:val="24"/>
        </w:rPr>
        <w:t>Приложение 3.</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476"/>
        <w:gridCol w:w="476"/>
        <w:gridCol w:w="476"/>
        <w:gridCol w:w="476"/>
        <w:gridCol w:w="476"/>
        <w:gridCol w:w="381"/>
      </w:tblGrid>
      <w:tr w:rsidR="00F20D4A" w:rsidRPr="00F20D4A" w:rsidTr="0091110A">
        <w:trPr>
          <w:trHeight w:val="142"/>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50"/>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FFFFFF"/>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17"/>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119"/>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50"/>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numPr>
                <w:ilvl w:val="0"/>
                <w:numId w:val="12"/>
              </w:numPr>
              <w:spacing w:after="0" w:line="240" w:lineRule="auto"/>
              <w:ind w:left="0"/>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163"/>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70"/>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142"/>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50"/>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61"/>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476" w:type="dxa"/>
            <w:shd w:val="clear" w:color="auto" w:fill="000000"/>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61"/>
        </w:trPr>
        <w:tc>
          <w:tcPr>
            <w:tcW w:w="357"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476" w:type="dxa"/>
          </w:tcPr>
          <w:p w:rsidR="00F20D4A" w:rsidRPr="00F20D4A" w:rsidRDefault="00F20D4A" w:rsidP="00F20D4A">
            <w:pPr>
              <w:spacing w:after="0" w:line="240" w:lineRule="auto"/>
              <w:rPr>
                <w:rFonts w:ascii="Times New Roman" w:hAnsi="Times New Roman"/>
                <w:sz w:val="24"/>
                <w:szCs w:val="24"/>
              </w:rPr>
            </w:pPr>
          </w:p>
        </w:tc>
        <w:tc>
          <w:tcPr>
            <w:tcW w:w="381" w:type="dxa"/>
          </w:tcPr>
          <w:p w:rsidR="00F20D4A" w:rsidRPr="00F20D4A" w:rsidRDefault="00F20D4A" w:rsidP="00F20D4A">
            <w:pPr>
              <w:spacing w:after="0" w:line="240" w:lineRule="auto"/>
              <w:rPr>
                <w:rFonts w:ascii="Times New Roman" w:hAnsi="Times New Roman"/>
                <w:sz w:val="24"/>
                <w:szCs w:val="24"/>
                <w:lang w:val="en-US"/>
              </w:rPr>
            </w:pPr>
          </w:p>
        </w:tc>
      </w:tr>
    </w:tbl>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tabs>
          <w:tab w:val="left" w:pos="6060"/>
        </w:tabs>
        <w:spacing w:after="0" w:line="240" w:lineRule="auto"/>
        <w:rPr>
          <w:rFonts w:ascii="Times New Roman" w:hAnsi="Times New Roman"/>
          <w:i/>
          <w:sz w:val="24"/>
          <w:szCs w:val="24"/>
        </w:rPr>
      </w:pPr>
      <w:r w:rsidRPr="00F20D4A">
        <w:rPr>
          <w:rFonts w:ascii="Times New Roman" w:hAnsi="Times New Roman"/>
          <w:i/>
          <w:sz w:val="24"/>
          <w:szCs w:val="24"/>
        </w:rPr>
        <w:t xml:space="preserve">Тема:  « Масса. </w:t>
      </w:r>
      <w:r w:rsidRPr="00F20D4A">
        <w:rPr>
          <w:rFonts w:ascii="Times New Roman" w:eastAsia="MS Mincho" w:hAnsi="Times New Roman"/>
          <w:i/>
          <w:sz w:val="24"/>
          <w:szCs w:val="24"/>
          <w:lang w:eastAsia="ja-JP"/>
        </w:rPr>
        <w:t>Единица массы - килограмм</w:t>
      </w:r>
      <w:r w:rsidRPr="00F20D4A">
        <w:rPr>
          <w:rFonts w:ascii="Times New Roman" w:hAnsi="Times New Roman"/>
          <w:i/>
          <w:sz w:val="24"/>
          <w:szCs w:val="24"/>
        </w:rPr>
        <w:t>»</w:t>
      </w:r>
    </w:p>
    <w:p w:rsidR="00F20D4A" w:rsidRPr="00F20D4A" w:rsidRDefault="00F20D4A" w:rsidP="00F20D4A">
      <w:pPr>
        <w:tabs>
          <w:tab w:val="left" w:pos="6060"/>
        </w:tabs>
        <w:spacing w:after="0" w:line="240" w:lineRule="auto"/>
        <w:rPr>
          <w:rFonts w:ascii="Times New Roman" w:hAnsi="Times New Roman"/>
          <w:i/>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tabs>
          <w:tab w:val="left" w:pos="6060"/>
        </w:tabs>
        <w:spacing w:after="0" w:line="240" w:lineRule="auto"/>
        <w:rPr>
          <w:rFonts w:ascii="Times New Roman" w:hAnsi="Times New Roman"/>
          <w:i/>
          <w:sz w:val="24"/>
          <w:szCs w:val="24"/>
        </w:rPr>
      </w:pPr>
      <w:r w:rsidRPr="00F20D4A">
        <w:rPr>
          <w:rFonts w:ascii="Times New Roman" w:hAnsi="Times New Roman"/>
          <w:i/>
          <w:sz w:val="24"/>
          <w:szCs w:val="24"/>
        </w:rPr>
        <w:t xml:space="preserve"> МБОУ "Шугуровская  СОШ имени В.П.Чкалова»</w:t>
      </w:r>
    </w:p>
    <w:p w:rsidR="00F20D4A" w:rsidRPr="00F20D4A" w:rsidRDefault="00F20D4A" w:rsidP="00F20D4A">
      <w:pPr>
        <w:tabs>
          <w:tab w:val="left" w:pos="6060"/>
        </w:tabs>
        <w:spacing w:after="0" w:line="240" w:lineRule="auto"/>
        <w:rPr>
          <w:rFonts w:ascii="Times New Roman" w:hAnsi="Times New Roman"/>
          <w:i/>
          <w:sz w:val="24"/>
          <w:szCs w:val="24"/>
        </w:rPr>
      </w:pPr>
    </w:p>
    <w:p w:rsidR="00F20D4A" w:rsidRPr="00F20D4A" w:rsidRDefault="00F20D4A" w:rsidP="00F20D4A">
      <w:pPr>
        <w:shd w:val="clear" w:color="auto" w:fill="FFFFFF"/>
        <w:spacing w:after="0" w:line="240" w:lineRule="auto"/>
        <w:rPr>
          <w:rFonts w:ascii="Times New Roman" w:eastAsia="MS Mincho" w:hAnsi="Times New Roman"/>
          <w:spacing w:val="2"/>
          <w:sz w:val="24"/>
          <w:szCs w:val="24"/>
          <w:lang w:eastAsia="ja-JP"/>
        </w:rPr>
      </w:pPr>
      <w:r w:rsidRPr="00F20D4A">
        <w:rPr>
          <w:rFonts w:ascii="Times New Roman" w:eastAsia="MS Mincho" w:hAnsi="Times New Roman"/>
          <w:b/>
          <w:spacing w:val="2"/>
          <w:sz w:val="24"/>
          <w:szCs w:val="24"/>
          <w:lang w:eastAsia="ja-JP"/>
        </w:rPr>
        <w:t xml:space="preserve">Предмет : </w:t>
      </w:r>
      <w:r w:rsidRPr="00F20D4A">
        <w:rPr>
          <w:rFonts w:ascii="Times New Roman" w:eastAsia="MS Mincho" w:hAnsi="Times New Roman"/>
          <w:spacing w:val="2"/>
          <w:sz w:val="24"/>
          <w:szCs w:val="24"/>
          <w:lang w:eastAsia="ja-JP"/>
        </w:rPr>
        <w:t xml:space="preserve">математика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Цели урока: </w:t>
      </w:r>
      <w:r w:rsidRPr="00F20D4A">
        <w:rPr>
          <w:rFonts w:ascii="Times New Roman" w:hAnsi="Times New Roman"/>
          <w:sz w:val="24"/>
          <w:szCs w:val="24"/>
        </w:rPr>
        <w:t>помочь учащимся усвоить представления о новой величине – массе и единице измерения массы – килограмме, освоение данных понятий с целью применения их в жизненных ситуациях; создать условия для закрепления знаний о ценности шахматных фигур и шахматной нотации.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Личностные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формировать способность оценивать собственные математические знания и умения;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формировать способность устно  оценивать работу своих одноклассников в виде суждения и объяснения;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использовать полученные знания при решении жизненных ситуаций.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Метапредметные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Регулятивные универсальные учебные действия: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формулировать цель, задачи учебной деятельности с помощью подводящего диалога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осознавать и принимать  учебную задачу;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оценивать результат собственной учебной деятельности с помощью листов самооценки.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Познавательные универсальные учебные действия: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перерабатывать полученную информацию, делать выводы на основе обобщения знаний общечеловеческих законов.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Коммуникативные универсальные учебные действия: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Cs/>
          <w:sz w:val="24"/>
          <w:szCs w:val="24"/>
        </w:rPr>
        <w:t xml:space="preserve"> слушать своих одноклассников, рассматривать их точки зрения, относиться к ним с уважением, быть готовым изменить свою точку зрения;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вступать в учебное сотрудничество с учителем и одноклассниками;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строить осознанно высказывание в устной форме.</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Предметные результаты</w:t>
      </w:r>
    </w:p>
    <w:p w:rsidR="00F20D4A" w:rsidRPr="00F20D4A" w:rsidRDefault="00F20D4A" w:rsidP="00F20D4A">
      <w:pPr>
        <w:shd w:val="clear" w:color="auto" w:fill="FFFFFF"/>
        <w:spacing w:after="0" w:line="240" w:lineRule="auto"/>
        <w:rPr>
          <w:rFonts w:ascii="Times New Roman" w:hAnsi="Times New Roman"/>
          <w:sz w:val="24"/>
          <w:szCs w:val="24"/>
          <w:u w:val="single"/>
        </w:rPr>
      </w:pPr>
      <w:r w:rsidRPr="00F20D4A">
        <w:rPr>
          <w:rFonts w:ascii="Times New Roman" w:hAnsi="Times New Roman"/>
          <w:bCs/>
          <w:sz w:val="24"/>
          <w:szCs w:val="24"/>
          <w:u w:val="single"/>
        </w:rPr>
        <w:t>Научатся: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Cs/>
          <w:sz w:val="24"/>
          <w:szCs w:val="24"/>
        </w:rPr>
        <w:t>- взвешивать предметы на чашечных весах и записывать их массу;</w:t>
      </w:r>
    </w:p>
    <w:p w:rsidR="00F20D4A" w:rsidRPr="00F20D4A" w:rsidRDefault="00F20D4A" w:rsidP="00F20D4A">
      <w:pPr>
        <w:shd w:val="clear" w:color="auto" w:fill="FFFFFF"/>
        <w:spacing w:after="0" w:line="240" w:lineRule="auto"/>
        <w:rPr>
          <w:rFonts w:ascii="Times New Roman" w:hAnsi="Times New Roman"/>
          <w:iCs/>
          <w:sz w:val="24"/>
          <w:szCs w:val="24"/>
        </w:rPr>
      </w:pPr>
      <w:r w:rsidRPr="00F20D4A">
        <w:rPr>
          <w:rFonts w:ascii="Times New Roman" w:hAnsi="Times New Roman"/>
          <w:iCs/>
          <w:sz w:val="24"/>
          <w:szCs w:val="24"/>
        </w:rPr>
        <w:t xml:space="preserve">-  </w:t>
      </w:r>
      <w:r w:rsidRPr="00F20D4A">
        <w:rPr>
          <w:rFonts w:ascii="Times New Roman" w:eastAsia="MS Mincho" w:hAnsi="Times New Roman"/>
          <w:sz w:val="24"/>
          <w:szCs w:val="24"/>
          <w:lang w:eastAsia="ja-JP"/>
        </w:rPr>
        <w:t>читать, записывать, сравнивать и упорядочивать величину «массу»;</w:t>
      </w:r>
    </w:p>
    <w:p w:rsidR="00F20D4A" w:rsidRPr="00F20D4A" w:rsidRDefault="00F20D4A" w:rsidP="00F20D4A">
      <w:pPr>
        <w:shd w:val="clear" w:color="auto" w:fill="FFFFFF"/>
        <w:spacing w:after="0" w:line="240" w:lineRule="auto"/>
        <w:rPr>
          <w:rFonts w:ascii="Times New Roman" w:hAnsi="Times New Roman"/>
          <w:iCs/>
          <w:sz w:val="24"/>
          <w:szCs w:val="24"/>
        </w:rPr>
      </w:pPr>
      <w:r w:rsidRPr="00F20D4A">
        <w:rPr>
          <w:rFonts w:ascii="Times New Roman" w:hAnsi="Times New Roman"/>
          <w:iCs/>
          <w:sz w:val="24"/>
          <w:szCs w:val="24"/>
        </w:rPr>
        <w:t>-  решать арифметическим способом текстовые задачи, связанные с повседневной жизнью.</w:t>
      </w:r>
    </w:p>
    <w:p w:rsidR="00F20D4A" w:rsidRPr="00F20D4A" w:rsidRDefault="00F20D4A" w:rsidP="00F20D4A">
      <w:pPr>
        <w:shd w:val="clear" w:color="auto" w:fill="FFFFFF"/>
        <w:spacing w:after="0" w:line="240" w:lineRule="auto"/>
        <w:rPr>
          <w:rFonts w:ascii="Times New Roman" w:hAnsi="Times New Roman"/>
          <w:iCs/>
          <w:sz w:val="24"/>
          <w:szCs w:val="24"/>
          <w:u w:val="single"/>
        </w:rPr>
      </w:pPr>
      <w:r w:rsidRPr="00F20D4A">
        <w:rPr>
          <w:rFonts w:ascii="Times New Roman" w:hAnsi="Times New Roman"/>
          <w:iCs/>
          <w:sz w:val="24"/>
          <w:szCs w:val="24"/>
          <w:u w:val="single"/>
        </w:rPr>
        <w:t>Получат возможность научиться:</w:t>
      </w:r>
    </w:p>
    <w:p w:rsidR="00F20D4A" w:rsidRPr="00F20D4A" w:rsidRDefault="00F20D4A" w:rsidP="00F20D4A">
      <w:pPr>
        <w:shd w:val="clear" w:color="auto" w:fill="FFFFFF"/>
        <w:spacing w:after="0" w:line="240" w:lineRule="auto"/>
        <w:rPr>
          <w:rFonts w:ascii="Times New Roman" w:hAnsi="Times New Roman"/>
          <w:iCs/>
          <w:sz w:val="24"/>
          <w:szCs w:val="24"/>
        </w:rPr>
      </w:pPr>
      <w:r w:rsidRPr="00F20D4A">
        <w:rPr>
          <w:rFonts w:ascii="Times New Roman" w:hAnsi="Times New Roman"/>
          <w:iCs/>
          <w:sz w:val="24"/>
          <w:szCs w:val="24"/>
        </w:rPr>
        <w:t>выполнять действия с величинами.</w:t>
      </w:r>
    </w:p>
    <w:p w:rsidR="00F20D4A" w:rsidRPr="00F20D4A" w:rsidRDefault="00F20D4A" w:rsidP="00F20D4A">
      <w:pPr>
        <w:spacing w:after="0" w:line="240" w:lineRule="auto"/>
        <w:rPr>
          <w:rFonts w:ascii="Times New Roman" w:hAnsi="Times New Roman"/>
          <w:sz w:val="24"/>
          <w:szCs w:val="24"/>
          <w:lang w:eastAsia="ja-JP"/>
        </w:rPr>
      </w:pPr>
      <w:r w:rsidRPr="00F20D4A">
        <w:rPr>
          <w:rFonts w:ascii="Times New Roman" w:hAnsi="Times New Roman"/>
          <w:b/>
          <w:sz w:val="24"/>
          <w:szCs w:val="24"/>
          <w:lang w:eastAsia="ja-JP"/>
        </w:rPr>
        <w:t xml:space="preserve">Тип урока: </w:t>
      </w:r>
      <w:r w:rsidRPr="00F20D4A">
        <w:rPr>
          <w:rFonts w:ascii="Times New Roman" w:hAnsi="Times New Roman"/>
          <w:sz w:val="24"/>
          <w:szCs w:val="24"/>
          <w:lang w:eastAsia="ja-JP"/>
        </w:rPr>
        <w:t>урок</w:t>
      </w:r>
      <w:r w:rsidRPr="00F20D4A">
        <w:rPr>
          <w:rFonts w:ascii="Times New Roman" w:eastAsia="MS Mincho" w:hAnsi="Times New Roman"/>
          <w:iCs/>
          <w:sz w:val="24"/>
          <w:szCs w:val="24"/>
          <w:bdr w:val="none" w:sz="0" w:space="0" w:color="auto" w:frame="1"/>
          <w:shd w:val="clear" w:color="auto" w:fill="FFFFFF"/>
          <w:lang w:eastAsia="ja-JP"/>
        </w:rPr>
        <w:t>первичного предъявления новых знаний</w:t>
      </w:r>
      <w:r w:rsidRPr="00F20D4A">
        <w:rPr>
          <w:rFonts w:ascii="Times New Roman" w:eastAsia="MS Mincho" w:hAnsi="Times New Roman"/>
          <w:sz w:val="24"/>
          <w:szCs w:val="24"/>
          <w:lang w:eastAsia="ja-JP"/>
        </w:rPr>
        <w:t>.</w:t>
      </w:r>
    </w:p>
    <w:p w:rsidR="00F20D4A" w:rsidRPr="00F20D4A" w:rsidRDefault="00F20D4A" w:rsidP="00F20D4A">
      <w:pPr>
        <w:spacing w:after="0" w:line="240" w:lineRule="auto"/>
        <w:rPr>
          <w:rFonts w:ascii="Times New Roman" w:hAnsi="Times New Roman"/>
          <w:sz w:val="24"/>
          <w:szCs w:val="24"/>
          <w:lang w:eastAsia="ja-JP"/>
        </w:rPr>
      </w:pPr>
      <w:r w:rsidRPr="00F20D4A">
        <w:rPr>
          <w:rFonts w:ascii="Times New Roman" w:hAnsi="Times New Roman"/>
          <w:b/>
          <w:sz w:val="24"/>
          <w:szCs w:val="24"/>
          <w:lang w:eastAsia="ja-JP"/>
        </w:rPr>
        <w:t xml:space="preserve">Вид урока: </w:t>
      </w:r>
      <w:r w:rsidRPr="00F20D4A">
        <w:rPr>
          <w:rFonts w:ascii="Times New Roman" w:hAnsi="Times New Roman"/>
          <w:sz w:val="24"/>
          <w:szCs w:val="24"/>
          <w:lang w:eastAsia="ja-JP"/>
        </w:rPr>
        <w:t>исследование.</w:t>
      </w:r>
    </w:p>
    <w:p w:rsidR="00F20D4A" w:rsidRPr="00F20D4A" w:rsidRDefault="00F20D4A" w:rsidP="00F20D4A">
      <w:pPr>
        <w:spacing w:after="0" w:line="240" w:lineRule="auto"/>
        <w:rPr>
          <w:rFonts w:ascii="Times New Roman" w:hAnsi="Times New Roman"/>
          <w:sz w:val="24"/>
          <w:szCs w:val="24"/>
          <w:lang w:eastAsia="ja-JP"/>
        </w:rPr>
      </w:pPr>
      <w:r w:rsidRPr="00F20D4A">
        <w:rPr>
          <w:rFonts w:ascii="Times New Roman" w:hAnsi="Times New Roman"/>
          <w:b/>
          <w:sz w:val="24"/>
          <w:szCs w:val="24"/>
          <w:lang w:eastAsia="ja-JP"/>
        </w:rPr>
        <w:t xml:space="preserve">Методы и приемы обучения: </w:t>
      </w:r>
      <w:r w:rsidRPr="00F20D4A">
        <w:rPr>
          <w:rFonts w:ascii="Times New Roman" w:hAnsi="Times New Roman"/>
          <w:sz w:val="24"/>
          <w:szCs w:val="24"/>
          <w:lang w:eastAsia="ja-JP"/>
        </w:rPr>
        <w:t>проблемный метод, частично-поисковый метод, наглядный метод, парная работа, самостоятельная работа.</w:t>
      </w:r>
    </w:p>
    <w:p w:rsidR="00F20D4A" w:rsidRPr="00F20D4A" w:rsidRDefault="00F20D4A" w:rsidP="00F20D4A">
      <w:pPr>
        <w:spacing w:after="0" w:line="240" w:lineRule="auto"/>
        <w:rPr>
          <w:rFonts w:ascii="Times New Roman" w:eastAsia="MS Mincho" w:hAnsi="Times New Roman"/>
          <w:sz w:val="24"/>
          <w:szCs w:val="24"/>
          <w:lang w:eastAsia="ja-JP"/>
        </w:rPr>
      </w:pPr>
      <w:r w:rsidRPr="00F20D4A">
        <w:rPr>
          <w:rFonts w:ascii="Times New Roman" w:eastAsia="MS Mincho" w:hAnsi="Times New Roman"/>
          <w:b/>
          <w:sz w:val="24"/>
          <w:szCs w:val="24"/>
          <w:lang w:eastAsia="ja-JP"/>
        </w:rPr>
        <w:t>Межпредметные  и метапредметные связи:</w:t>
      </w:r>
    </w:p>
    <w:p w:rsidR="00F20D4A" w:rsidRPr="00F20D4A" w:rsidRDefault="00F20D4A" w:rsidP="00F20D4A">
      <w:pPr>
        <w:spacing w:after="0" w:line="240" w:lineRule="auto"/>
        <w:rPr>
          <w:rFonts w:ascii="Times New Roman" w:eastAsia="MS Mincho" w:hAnsi="Times New Roman"/>
          <w:sz w:val="24"/>
          <w:szCs w:val="24"/>
          <w:lang w:eastAsia="ja-JP"/>
        </w:rPr>
      </w:pPr>
      <w:r w:rsidRPr="00F20D4A">
        <w:rPr>
          <w:rFonts w:ascii="Times New Roman" w:eastAsia="MS Mincho" w:hAnsi="Times New Roman"/>
          <w:sz w:val="24"/>
          <w:szCs w:val="24"/>
          <w:u w:val="single"/>
          <w:lang w:eastAsia="ja-JP"/>
        </w:rPr>
        <w:t>русский язык</w:t>
      </w:r>
      <w:r w:rsidRPr="00F20D4A">
        <w:rPr>
          <w:rFonts w:ascii="Times New Roman" w:eastAsia="MS Mincho" w:hAnsi="Times New Roman"/>
          <w:sz w:val="24"/>
          <w:szCs w:val="24"/>
          <w:lang w:eastAsia="ja-JP"/>
        </w:rPr>
        <w:t xml:space="preserve"> – нахождение орфограммы в слове «масса»; </w:t>
      </w:r>
    </w:p>
    <w:p w:rsidR="00F20D4A" w:rsidRPr="00F20D4A" w:rsidRDefault="00F20D4A" w:rsidP="00F20D4A">
      <w:pPr>
        <w:spacing w:after="0" w:line="240" w:lineRule="auto"/>
        <w:rPr>
          <w:rFonts w:ascii="Times New Roman" w:eastAsia="MS Mincho" w:hAnsi="Times New Roman"/>
          <w:sz w:val="24"/>
          <w:szCs w:val="24"/>
          <w:lang w:eastAsia="ja-JP"/>
        </w:rPr>
      </w:pPr>
      <w:r w:rsidRPr="00F20D4A">
        <w:rPr>
          <w:rFonts w:ascii="Times New Roman" w:eastAsia="MS Mincho" w:hAnsi="Times New Roman"/>
          <w:sz w:val="24"/>
          <w:szCs w:val="24"/>
          <w:u w:val="single"/>
          <w:lang w:eastAsia="ja-JP"/>
        </w:rPr>
        <w:t>шахматы</w:t>
      </w:r>
      <w:r w:rsidRPr="00F20D4A">
        <w:rPr>
          <w:rFonts w:ascii="Times New Roman" w:eastAsia="MS Mincho" w:hAnsi="Times New Roman"/>
          <w:sz w:val="24"/>
          <w:szCs w:val="24"/>
          <w:lang w:eastAsia="ja-JP"/>
        </w:rPr>
        <w:t xml:space="preserve"> – сравнение выражений, записанных с помощью шахматных фигур (закрепление знаний о ценности фигур); формулирование темы урока путем собирания слова из букв, записанных на шахматной доске (закрепление знаний шахматной нотации); физминутка «Отдыхаем с шахматами» на знание основ шахматной науки.</w:t>
      </w:r>
    </w:p>
    <w:p w:rsidR="00F20D4A" w:rsidRPr="00F20D4A" w:rsidRDefault="00F20D4A" w:rsidP="00F20D4A">
      <w:pPr>
        <w:tabs>
          <w:tab w:val="left" w:pos="341"/>
        </w:tabs>
        <w:spacing w:after="0" w:line="240" w:lineRule="auto"/>
        <w:rPr>
          <w:rFonts w:ascii="Times New Roman" w:hAnsi="Times New Roman"/>
          <w:bCs/>
          <w:iCs/>
          <w:sz w:val="24"/>
          <w:szCs w:val="24"/>
        </w:rPr>
      </w:pPr>
      <w:r w:rsidRPr="00F20D4A">
        <w:rPr>
          <w:rFonts w:ascii="Times New Roman" w:hAnsi="Times New Roman"/>
          <w:b/>
          <w:bCs/>
          <w:iCs/>
          <w:sz w:val="24"/>
          <w:szCs w:val="24"/>
        </w:rPr>
        <w:t>Ресурсы урока:</w:t>
      </w:r>
      <w:r w:rsidRPr="00F20D4A">
        <w:rPr>
          <w:rFonts w:ascii="Times New Roman" w:hAnsi="Times New Roman"/>
          <w:bCs/>
          <w:iCs/>
          <w:sz w:val="24"/>
          <w:szCs w:val="24"/>
        </w:rPr>
        <w:t xml:space="preserve"> ноутбук, проектор, экран, презентация;</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hAnsi="Times New Roman"/>
          <w:bCs/>
          <w:iCs/>
          <w:sz w:val="24"/>
          <w:szCs w:val="24"/>
          <w:u w:val="single"/>
        </w:rPr>
        <w:t>для доски:</w:t>
      </w:r>
      <w:r w:rsidRPr="00F20D4A">
        <w:rPr>
          <w:rFonts w:ascii="Times New Roman" w:hAnsi="Times New Roman"/>
          <w:bCs/>
          <w:iCs/>
          <w:sz w:val="24"/>
          <w:szCs w:val="24"/>
        </w:rPr>
        <w:t xml:space="preserve"> напечатанные слова «</w:t>
      </w:r>
      <w:r w:rsidRPr="00F20D4A">
        <w:rPr>
          <w:rFonts w:ascii="Times New Roman" w:eastAsiaTheme="minorHAnsi" w:hAnsi="Times New Roman"/>
          <w:bCs/>
          <w:sz w:val="24"/>
          <w:szCs w:val="24"/>
        </w:rPr>
        <w:t>измеряли, сравнивали, складывали, вычитали» (приложение 6), «шахматные» выражения (приложение 2), набор магнитных знаков (&lt;, &gt;, = ), табличка-помощник «Шахматная лесенка» (приложение 1);</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u w:val="single"/>
        </w:rPr>
        <w:t xml:space="preserve">раздаточный материал: </w:t>
      </w:r>
      <w:r w:rsidRPr="00F20D4A">
        <w:rPr>
          <w:rFonts w:ascii="Times New Roman" w:eastAsiaTheme="minorHAnsi" w:hAnsi="Times New Roman"/>
          <w:bCs/>
          <w:sz w:val="24"/>
          <w:szCs w:val="24"/>
        </w:rPr>
        <w:t>«шахматные» выражения (приложение 2), шахматные «доски» с буквами (приложение 3), карточки с примерами (приложение 4), карточки с отрезками на листочках в клетке (зеленый отрезок – 11 см, красный отрезок – 3 см), листы самооценки юных исследователей (приложение 5), фонарики из цветной бумаги зеленого, желтого и красного цветов для рефлексии.</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eastAsiaTheme="minorHAnsi" w:hAnsi="Times New Roman"/>
          <w:b/>
          <w:bCs/>
          <w:sz w:val="24"/>
          <w:szCs w:val="24"/>
          <w:shd w:val="clear" w:color="auto" w:fill="FFFFFF"/>
        </w:rPr>
      </w:pPr>
    </w:p>
    <w:p w:rsidR="00F20D4A" w:rsidRPr="00F20D4A" w:rsidRDefault="00F20D4A" w:rsidP="00F20D4A">
      <w:pPr>
        <w:spacing w:after="0" w:line="240" w:lineRule="auto"/>
        <w:ind w:firstLine="1020"/>
        <w:rPr>
          <w:rFonts w:ascii="Times New Roman" w:eastAsiaTheme="minorHAnsi" w:hAnsi="Times New Roman"/>
          <w:b/>
          <w:bCs/>
          <w:sz w:val="24"/>
          <w:szCs w:val="24"/>
          <w:shd w:val="clear" w:color="auto" w:fill="FFFFFF"/>
        </w:rPr>
      </w:pPr>
      <w:r w:rsidRPr="00F20D4A">
        <w:rPr>
          <w:rFonts w:ascii="Times New Roman" w:eastAsiaTheme="minorHAnsi" w:hAnsi="Times New Roman"/>
          <w:b/>
          <w:bCs/>
          <w:sz w:val="24"/>
          <w:szCs w:val="24"/>
          <w:shd w:val="clear" w:color="auto" w:fill="FFFFFF"/>
        </w:rPr>
        <w:lastRenderedPageBreak/>
        <w:t>ХОД УРОКА</w:t>
      </w:r>
    </w:p>
    <w:p w:rsidR="00F20D4A" w:rsidRPr="00F20D4A" w:rsidRDefault="00F20D4A" w:rsidP="00F20D4A">
      <w:pPr>
        <w:spacing w:after="0" w:line="240" w:lineRule="auto"/>
        <w:ind w:firstLine="1020"/>
        <w:rPr>
          <w:rFonts w:ascii="Times New Roman" w:eastAsiaTheme="minorHAnsi" w:hAnsi="Times New Roman"/>
          <w:sz w:val="24"/>
          <w:szCs w:val="24"/>
        </w:rPr>
      </w:pP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r w:rsidRPr="00F20D4A">
        <w:rPr>
          <w:rFonts w:ascii="Times New Roman" w:eastAsiaTheme="minorHAnsi" w:hAnsi="Times New Roman"/>
          <w:b/>
          <w:bCs/>
          <w:sz w:val="24"/>
          <w:szCs w:val="24"/>
        </w:rPr>
        <w:t>1. Организационный момент. Мотивация.</w:t>
      </w:r>
    </w:p>
    <w:p w:rsidR="00F20D4A" w:rsidRPr="00F20D4A" w:rsidRDefault="00F20D4A" w:rsidP="00F20D4A">
      <w:pPr>
        <w:spacing w:after="0" w:line="240" w:lineRule="auto"/>
        <w:rPr>
          <w:rFonts w:ascii="Times New Roman" w:eastAsia="MS Mincho" w:hAnsi="Times New Roman"/>
          <w:sz w:val="24"/>
          <w:szCs w:val="24"/>
          <w:lang w:eastAsia="ja-JP"/>
        </w:rPr>
      </w:pPr>
      <w:r w:rsidRPr="00F20D4A">
        <w:rPr>
          <w:rFonts w:ascii="Times New Roman" w:eastAsia="MS Mincho" w:hAnsi="Times New Roman"/>
          <w:sz w:val="24"/>
          <w:szCs w:val="24"/>
          <w:u w:val="single"/>
          <w:lang w:eastAsia="ja-JP"/>
        </w:rPr>
        <w:t>ТИМ ЧИР (</w:t>
      </w:r>
      <w:r w:rsidRPr="00F20D4A">
        <w:rPr>
          <w:rFonts w:ascii="Times New Roman" w:eastAsia="MS Mincho" w:hAnsi="Times New Roman"/>
          <w:sz w:val="24"/>
          <w:szCs w:val="24"/>
          <w:u w:val="single"/>
          <w:lang w:val="en-US" w:eastAsia="ja-JP"/>
        </w:rPr>
        <w:t>TeamCheer</w:t>
      </w:r>
      <w:r w:rsidRPr="00F20D4A">
        <w:rPr>
          <w:rFonts w:ascii="Times New Roman" w:eastAsia="MS Mincho" w:hAnsi="Times New Roman"/>
          <w:sz w:val="24"/>
          <w:szCs w:val="24"/>
          <w:u w:val="single"/>
          <w:lang w:eastAsia="ja-JP"/>
        </w:rPr>
        <w:t>)</w:t>
      </w:r>
      <w:r w:rsidRPr="00F20D4A">
        <w:rPr>
          <w:rFonts w:ascii="Times New Roman" w:eastAsia="MS Mincho" w:hAnsi="Times New Roman"/>
          <w:sz w:val="24"/>
          <w:szCs w:val="24"/>
          <w:lang w:eastAsia="ja-JP"/>
        </w:rPr>
        <w:t xml:space="preserve"> – кричалка, девиз (короткое упражнение для поднятия духа аудитории)</w:t>
      </w:r>
    </w:p>
    <w:p w:rsidR="00F20D4A" w:rsidRPr="00F20D4A" w:rsidRDefault="00F20D4A" w:rsidP="00F20D4A">
      <w:pPr>
        <w:tabs>
          <w:tab w:val="left" w:pos="245"/>
        </w:tabs>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Здравствуйте, мои будущие великие математики!</w:t>
      </w:r>
    </w:p>
    <w:p w:rsidR="00F20D4A" w:rsidRPr="00F20D4A" w:rsidRDefault="00F20D4A" w:rsidP="00F20D4A">
      <w:pPr>
        <w:spacing w:after="0" w:line="240" w:lineRule="auto"/>
        <w:rPr>
          <w:rFonts w:ascii="Times New Roman" w:eastAsia="MS Mincho" w:hAnsi="Times New Roman"/>
          <w:sz w:val="24"/>
          <w:szCs w:val="24"/>
          <w:lang w:eastAsia="ja-JP"/>
        </w:rPr>
      </w:pPr>
      <w:r w:rsidRPr="00F20D4A">
        <w:rPr>
          <w:rFonts w:ascii="Times New Roman" w:eastAsia="MS Mincho" w:hAnsi="Times New Roman"/>
          <w:sz w:val="24"/>
          <w:szCs w:val="24"/>
          <w:lang w:eastAsia="ja-JP"/>
        </w:rPr>
        <w:t xml:space="preserve">Настроимся на урок с помощью кричалки ТИМ ЧИР.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В - умные,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В - дружные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В - внимательные,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В - старательные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в первом классе учимся,</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Всё у нас получится!</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СЛАЙД 2</w:t>
      </w:r>
    </w:p>
    <w:p w:rsidR="00F20D4A" w:rsidRPr="00F20D4A" w:rsidRDefault="00F20D4A" w:rsidP="00F20D4A">
      <w:pPr>
        <w:tabs>
          <w:tab w:val="left" w:pos="245"/>
        </w:tabs>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Сегодня у нас необычный урок. Я предлагаю вам выступить в роли исследователей. Вы согласны?</w:t>
      </w:r>
    </w:p>
    <w:p w:rsidR="00F20D4A" w:rsidRPr="00F20D4A" w:rsidRDefault="00F20D4A" w:rsidP="00F20D4A">
      <w:pPr>
        <w:tabs>
          <w:tab w:val="left" w:pos="245"/>
        </w:tabs>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Какие же действия мы сегодня будем выполнять, как исследователи? Давайте выяснять.</w:t>
      </w: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r w:rsidRPr="00F20D4A">
        <w:rPr>
          <w:rFonts w:ascii="Times New Roman" w:eastAsiaTheme="minorHAnsi" w:hAnsi="Times New Roman"/>
          <w:b/>
          <w:bCs/>
          <w:sz w:val="24"/>
          <w:szCs w:val="24"/>
        </w:rPr>
        <w:t>2. Актуализация знаний учащихся.</w:t>
      </w:r>
    </w:p>
    <w:p w:rsidR="00F20D4A" w:rsidRPr="00F20D4A" w:rsidRDefault="00F20D4A" w:rsidP="00F20D4A">
      <w:pPr>
        <w:numPr>
          <w:ilvl w:val="0"/>
          <w:numId w:val="125"/>
        </w:numPr>
        <w:tabs>
          <w:tab w:val="left" w:pos="341"/>
        </w:tabs>
        <w:spacing w:after="0" w:line="240" w:lineRule="auto"/>
        <w:ind w:left="0"/>
        <w:rPr>
          <w:rFonts w:ascii="Times New Roman" w:eastAsiaTheme="minorHAnsi" w:hAnsi="Times New Roman"/>
          <w:bCs/>
          <w:sz w:val="24"/>
          <w:szCs w:val="24"/>
          <w:u w:val="single"/>
        </w:rPr>
      </w:pPr>
      <w:r w:rsidRPr="00F20D4A">
        <w:rPr>
          <w:rFonts w:ascii="Times New Roman" w:eastAsiaTheme="minorHAnsi" w:hAnsi="Times New Roman"/>
          <w:bCs/>
          <w:sz w:val="24"/>
          <w:szCs w:val="24"/>
          <w:u w:val="single"/>
        </w:rPr>
        <w:t>Сравнение выражений. Повторение «Ценности шахматных фигур». (Работа в парах по карточкам.)</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 Перед вами шахматные выражения. Используя знания о ценности шахматных фигур, замените фигуры числами, подпишите эти числа над фигурами, найдите значения выражений и расставьте знаки больше, меньше или равно. </w:t>
      </w:r>
      <w:r w:rsidRPr="00F20D4A">
        <w:rPr>
          <w:rFonts w:ascii="Times New Roman" w:eastAsiaTheme="minorHAnsi" w:hAnsi="Times New Roman"/>
          <w:bCs/>
          <w:i/>
          <w:sz w:val="24"/>
          <w:szCs w:val="24"/>
        </w:rPr>
        <w:t>(Приложение 1, 2).</w:t>
      </w:r>
      <w:r w:rsidRPr="00F20D4A">
        <w:rPr>
          <w:rFonts w:ascii="Times New Roman" w:eastAsiaTheme="minorHAnsi" w:hAnsi="Times New Roman"/>
          <w:bCs/>
          <w:sz w:val="24"/>
          <w:szCs w:val="24"/>
        </w:rPr>
        <w:t xml:space="preserve"> Работать будем в парах, помогайте друг другу шёпотом, выражения записывайте по очереди.</w:t>
      </w:r>
    </w:p>
    <w:p w:rsidR="00F20D4A" w:rsidRPr="00F20D4A" w:rsidRDefault="00F20D4A" w:rsidP="00F20D4A">
      <w:pPr>
        <w:tabs>
          <w:tab w:val="left" w:pos="341"/>
        </w:tabs>
        <w:spacing w:after="0" w:line="240" w:lineRule="auto"/>
        <w:rPr>
          <w:rFonts w:ascii="Times New Roman" w:eastAsiaTheme="minorHAnsi" w:hAnsi="Times New Roman"/>
          <w:bCs/>
          <w:sz w:val="24"/>
          <w:szCs w:val="24"/>
          <w:u w:val="single"/>
        </w:rPr>
      </w:pPr>
      <w:r w:rsidRPr="00F20D4A">
        <w:rPr>
          <w:rFonts w:ascii="Times New Roman" w:eastAsiaTheme="minorHAnsi" w:hAnsi="Times New Roman"/>
          <w:bCs/>
          <w:sz w:val="24"/>
          <w:szCs w:val="24"/>
          <w:u w:val="single"/>
        </w:rPr>
        <w:t>На доске:</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noProof/>
          <w:sz w:val="24"/>
          <w:szCs w:val="24"/>
        </w:rPr>
        <w:drawing>
          <wp:anchor distT="0" distB="0" distL="114300" distR="114300" simplePos="0" relativeHeight="251659264" behindDoc="0" locked="0" layoutInCell="1" allowOverlap="1" wp14:anchorId="4B31625C" wp14:editId="40975397">
            <wp:simplePos x="0" y="0"/>
            <wp:positionH relativeFrom="column">
              <wp:posOffset>2602</wp:posOffset>
            </wp:positionH>
            <wp:positionV relativeFrom="paragraph">
              <wp:posOffset>10617</wp:posOffset>
            </wp:positionV>
            <wp:extent cx="1148080" cy="727075"/>
            <wp:effectExtent l="0" t="0" r="0" b="0"/>
            <wp:wrapNone/>
            <wp:docPr id="7686" name="Рисунок 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8" cstate="print">
                      <a:extLst>
                        <a:ext uri="{28A0092B-C50C-407E-A947-70E740481C1C}">
                          <a14:useLocalDpi xmlns:a14="http://schemas.microsoft.com/office/drawing/2010/main" val="0"/>
                        </a:ext>
                      </a:extLst>
                    </a:blip>
                    <a:srcRect l="3751" t="14722" r="23542" b="23889"/>
                    <a:stretch/>
                  </pic:blipFill>
                  <pic:spPr bwMode="auto">
                    <a:xfrm>
                      <a:off x="0" y="0"/>
                      <a:ext cx="1148080" cy="727075"/>
                    </a:xfrm>
                    <a:prstGeom prst="rect">
                      <a:avLst/>
                    </a:prstGeom>
                    <a:ln>
                      <a:noFill/>
                    </a:ln>
                    <a:extLst>
                      <a:ext uri="{53640926-AAD7-44D8-BBD7-CCE9431645EC}">
                        <a14:shadowObscured xmlns:a14="http://schemas.microsoft.com/office/drawing/2010/main"/>
                      </a:ext>
                    </a:extLst>
                  </pic:spPr>
                </pic:pic>
              </a:graphicData>
            </a:graphic>
          </wp:anchor>
        </w:drawing>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p>
    <w:p w:rsidR="00F20D4A" w:rsidRPr="00F20D4A" w:rsidRDefault="00F20D4A" w:rsidP="00F20D4A">
      <w:pPr>
        <w:tabs>
          <w:tab w:val="left" w:pos="341"/>
        </w:tabs>
        <w:spacing w:after="0" w:line="240" w:lineRule="auto"/>
        <w:rPr>
          <w:rFonts w:ascii="Times New Roman" w:eastAsiaTheme="minorHAnsi" w:hAnsi="Times New Roman"/>
          <w:bCs/>
          <w:sz w:val="24"/>
          <w:szCs w:val="24"/>
        </w:rPr>
      </w:pPr>
    </w:p>
    <w:p w:rsidR="00F20D4A" w:rsidRPr="00F20D4A" w:rsidRDefault="00F20D4A" w:rsidP="00F20D4A">
      <w:pPr>
        <w:tabs>
          <w:tab w:val="left" w:pos="341"/>
        </w:tabs>
        <w:spacing w:after="0" w:line="240" w:lineRule="auto"/>
        <w:rPr>
          <w:rFonts w:ascii="Times New Roman" w:eastAsiaTheme="minorHAnsi" w:hAnsi="Times New Roman"/>
          <w:bCs/>
          <w:sz w:val="24"/>
          <w:szCs w:val="24"/>
        </w:rPr>
      </w:pPr>
    </w:p>
    <w:p w:rsidR="00F20D4A" w:rsidRPr="00F20D4A" w:rsidRDefault="00F20D4A" w:rsidP="00F20D4A">
      <w:pPr>
        <w:tabs>
          <w:tab w:val="left" w:pos="341"/>
        </w:tabs>
        <w:spacing w:after="0" w:line="240" w:lineRule="auto"/>
        <w:rPr>
          <w:rFonts w:ascii="Times New Roman" w:eastAsiaTheme="minorHAnsi" w:hAnsi="Times New Roman"/>
          <w:bCs/>
          <w:sz w:val="24"/>
          <w:szCs w:val="24"/>
          <w:u w:val="single"/>
        </w:rPr>
      </w:pPr>
      <w:r w:rsidRPr="00F20D4A">
        <w:rPr>
          <w:rFonts w:ascii="Times New Roman" w:eastAsiaTheme="minorHAnsi" w:hAnsi="Times New Roman"/>
          <w:bCs/>
          <w:sz w:val="24"/>
          <w:szCs w:val="24"/>
          <w:u w:val="single"/>
        </w:rPr>
        <w:t>Объяснение:</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Ф-Л&lt;К+С</w:t>
      </w:r>
      <w:r w:rsidRPr="00F20D4A">
        <w:rPr>
          <w:rFonts w:ascii="Times New Roman" w:eastAsiaTheme="minorHAnsi" w:hAnsi="Times New Roman"/>
          <w:bCs/>
          <w:sz w:val="24"/>
          <w:szCs w:val="24"/>
        </w:rPr>
        <w:tab/>
      </w:r>
      <w:r w:rsidRPr="00F20D4A">
        <w:rPr>
          <w:rFonts w:ascii="Times New Roman" w:eastAsiaTheme="minorHAnsi" w:hAnsi="Times New Roman"/>
          <w:bCs/>
          <w:sz w:val="24"/>
          <w:szCs w:val="24"/>
        </w:rPr>
        <w:tab/>
        <w:t>9-5&lt;3+3</w:t>
      </w:r>
      <w:r w:rsidRPr="00F20D4A">
        <w:rPr>
          <w:rFonts w:ascii="Times New Roman" w:eastAsiaTheme="minorHAnsi" w:hAnsi="Times New Roman"/>
          <w:bCs/>
          <w:sz w:val="24"/>
          <w:szCs w:val="24"/>
        </w:rPr>
        <w:tab/>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Л-П=К+П</w:t>
      </w:r>
      <w:r w:rsidRPr="00F20D4A">
        <w:rPr>
          <w:rFonts w:ascii="Times New Roman" w:eastAsiaTheme="minorHAnsi" w:hAnsi="Times New Roman"/>
          <w:bCs/>
          <w:sz w:val="24"/>
          <w:szCs w:val="24"/>
        </w:rPr>
        <w:tab/>
      </w:r>
      <w:r w:rsidRPr="00F20D4A">
        <w:rPr>
          <w:rFonts w:ascii="Times New Roman" w:eastAsiaTheme="minorHAnsi" w:hAnsi="Times New Roman"/>
          <w:bCs/>
          <w:sz w:val="24"/>
          <w:szCs w:val="24"/>
        </w:rPr>
        <w:tab/>
        <w:t>5-1=3+1</w:t>
      </w:r>
      <w:r w:rsidRPr="00F20D4A">
        <w:rPr>
          <w:rFonts w:ascii="Times New Roman" w:eastAsiaTheme="minorHAnsi" w:hAnsi="Times New Roman"/>
          <w:bCs/>
          <w:sz w:val="24"/>
          <w:szCs w:val="24"/>
        </w:rPr>
        <w:tab/>
      </w:r>
      <w:r w:rsidRPr="00F20D4A">
        <w:rPr>
          <w:rFonts w:ascii="Times New Roman" w:eastAsiaTheme="minorHAnsi" w:hAnsi="Times New Roman"/>
          <w:bCs/>
          <w:sz w:val="24"/>
          <w:szCs w:val="24"/>
        </w:rPr>
        <w:tab/>
      </w:r>
      <w:r w:rsidRPr="00F20D4A">
        <w:rPr>
          <w:rFonts w:ascii="Times New Roman" w:eastAsiaTheme="minorHAnsi" w:hAnsi="Times New Roman"/>
          <w:bCs/>
          <w:sz w:val="24"/>
          <w:szCs w:val="24"/>
        </w:rPr>
        <w:tab/>
      </w:r>
    </w:p>
    <w:p w:rsidR="00F20D4A" w:rsidRPr="00F20D4A" w:rsidRDefault="00F20D4A" w:rsidP="00F20D4A">
      <w:pPr>
        <w:tabs>
          <w:tab w:val="left" w:pos="341"/>
        </w:tabs>
        <w:spacing w:after="0" w:line="240" w:lineRule="auto"/>
        <w:rPr>
          <w:rFonts w:ascii="Times New Roman" w:eastAsiaTheme="minorHAnsi" w:hAnsi="Times New Roman"/>
          <w:bCs/>
          <w:i/>
          <w:sz w:val="24"/>
          <w:szCs w:val="24"/>
          <w:u w:val="single"/>
        </w:rPr>
      </w:pPr>
      <w:r w:rsidRPr="00F20D4A">
        <w:rPr>
          <w:rFonts w:ascii="Times New Roman" w:eastAsiaTheme="minorHAnsi" w:hAnsi="Times New Roman"/>
          <w:bCs/>
          <w:i/>
          <w:sz w:val="24"/>
          <w:szCs w:val="24"/>
          <w:u w:val="single"/>
        </w:rPr>
        <w:t>Самопроверка и самооценка № 1</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Назовите слова-действия, которые мы с вами выполняли: ЧТО ДЕЛАЛИ?</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(заменяли, складывали, вычитали, сравнивали)</w:t>
      </w:r>
    </w:p>
    <w:p w:rsidR="00F20D4A" w:rsidRPr="00F20D4A" w:rsidRDefault="00F20D4A" w:rsidP="00F20D4A">
      <w:pPr>
        <w:tabs>
          <w:tab w:val="left" w:pos="341"/>
        </w:tabs>
        <w:spacing w:after="0" w:line="240" w:lineRule="auto"/>
        <w:rPr>
          <w:rFonts w:ascii="Times New Roman" w:eastAsiaTheme="minorHAnsi" w:hAnsi="Times New Roman"/>
          <w:bCs/>
          <w:i/>
          <w:sz w:val="24"/>
          <w:szCs w:val="24"/>
        </w:rPr>
      </w:pPr>
      <w:r w:rsidRPr="00F20D4A">
        <w:rPr>
          <w:rFonts w:ascii="Times New Roman" w:eastAsiaTheme="minorHAnsi" w:hAnsi="Times New Roman"/>
          <w:bCs/>
          <w:i/>
          <w:sz w:val="24"/>
          <w:szCs w:val="24"/>
        </w:rPr>
        <w:t>(Вывешиваются на доску слова: складывали, вычитали, сравнивали (&gt;,&lt;, =).)</w:t>
      </w:r>
    </w:p>
    <w:p w:rsidR="00F20D4A" w:rsidRPr="00F20D4A" w:rsidRDefault="00F20D4A" w:rsidP="00F20D4A">
      <w:pPr>
        <w:numPr>
          <w:ilvl w:val="0"/>
          <w:numId w:val="125"/>
        </w:numPr>
        <w:tabs>
          <w:tab w:val="left" w:pos="341"/>
        </w:tabs>
        <w:spacing w:after="0" w:line="240" w:lineRule="auto"/>
        <w:ind w:left="0"/>
        <w:rPr>
          <w:rFonts w:ascii="Times New Roman" w:eastAsiaTheme="minorHAnsi" w:hAnsi="Times New Roman"/>
          <w:bCs/>
          <w:sz w:val="24"/>
          <w:szCs w:val="24"/>
          <w:u w:val="single"/>
        </w:rPr>
      </w:pPr>
      <w:r w:rsidRPr="00F20D4A">
        <w:rPr>
          <w:rFonts w:ascii="Times New Roman" w:eastAsiaTheme="minorHAnsi" w:hAnsi="Times New Roman"/>
          <w:bCs/>
          <w:sz w:val="24"/>
          <w:szCs w:val="24"/>
          <w:u w:val="single"/>
        </w:rPr>
        <w:t>Измерение и сравнение длин отрезков. Индивидуальная работа по учебнику (с.37, № 3).</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Откройте учебник на с.37 и найдите № 3. Прочитайте и выполните первое задание. (Измерь отрезки)</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Запишите длины отрезков в тетрадь. </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С.=10 см </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Кр.= 7 см</w:t>
      </w:r>
    </w:p>
    <w:p w:rsidR="00F20D4A" w:rsidRPr="00F20D4A" w:rsidRDefault="00F20D4A" w:rsidP="00F20D4A">
      <w:pPr>
        <w:tabs>
          <w:tab w:val="left" w:pos="341"/>
        </w:tabs>
        <w:spacing w:after="0" w:line="240" w:lineRule="auto"/>
        <w:rPr>
          <w:rFonts w:ascii="Times New Roman" w:eastAsiaTheme="minorHAnsi" w:hAnsi="Times New Roman"/>
          <w:bCs/>
          <w:i/>
          <w:sz w:val="24"/>
          <w:szCs w:val="24"/>
          <w:u w:val="single"/>
        </w:rPr>
      </w:pPr>
      <w:r w:rsidRPr="00F20D4A">
        <w:rPr>
          <w:rFonts w:ascii="Times New Roman" w:eastAsiaTheme="minorHAnsi" w:hAnsi="Times New Roman"/>
          <w:bCs/>
          <w:i/>
          <w:sz w:val="24"/>
          <w:szCs w:val="24"/>
          <w:u w:val="single"/>
        </w:rPr>
        <w:t>Самооценка № 2 (один плюс за правильно измеренные отрезки0</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Итак, что мы делали с отрезками, назовите слово-действие (измеряли)</w:t>
      </w:r>
    </w:p>
    <w:p w:rsidR="00F20D4A" w:rsidRPr="00F20D4A" w:rsidRDefault="00F20D4A" w:rsidP="00F20D4A">
      <w:pPr>
        <w:tabs>
          <w:tab w:val="left" w:pos="341"/>
        </w:tabs>
        <w:spacing w:after="0" w:line="240" w:lineRule="auto"/>
        <w:rPr>
          <w:rFonts w:ascii="Times New Roman" w:eastAsiaTheme="minorHAnsi" w:hAnsi="Times New Roman"/>
          <w:bCs/>
          <w:i/>
          <w:sz w:val="24"/>
          <w:szCs w:val="24"/>
        </w:rPr>
      </w:pPr>
      <w:r w:rsidRPr="00F20D4A">
        <w:rPr>
          <w:rFonts w:ascii="Times New Roman" w:eastAsiaTheme="minorHAnsi" w:hAnsi="Times New Roman"/>
          <w:bCs/>
          <w:i/>
          <w:sz w:val="24"/>
          <w:szCs w:val="24"/>
        </w:rPr>
        <w:t>(Вывешивается на доску слово: измеряли.)</w:t>
      </w:r>
    </w:p>
    <w:p w:rsidR="00F20D4A" w:rsidRPr="00F20D4A" w:rsidRDefault="00F20D4A" w:rsidP="00F20D4A">
      <w:pPr>
        <w:tabs>
          <w:tab w:val="left" w:pos="341"/>
        </w:tabs>
        <w:spacing w:after="0" w:line="240" w:lineRule="auto"/>
        <w:rPr>
          <w:rFonts w:ascii="Times New Roman" w:eastAsiaTheme="minorHAnsi" w:hAnsi="Times New Roman"/>
          <w:bCs/>
          <w:sz w:val="24"/>
          <w:szCs w:val="24"/>
          <w:u w:val="single"/>
        </w:rPr>
      </w:pPr>
      <w:r w:rsidRPr="00F20D4A">
        <w:rPr>
          <w:rFonts w:ascii="Times New Roman" w:eastAsiaTheme="minorHAnsi" w:hAnsi="Times New Roman"/>
          <w:bCs/>
          <w:sz w:val="24"/>
          <w:szCs w:val="24"/>
          <w:u w:val="single"/>
        </w:rPr>
        <w:t>На доске:</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измеряли</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сравнивали</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складывали</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вычитали</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Прочитайте второе задание. (На  сколько сантиметров длина красного отрезка больше длины синего?) Как показать на краткой записи этот вопрос?</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Запишите в тетрадь решение и ответ.</w:t>
      </w:r>
    </w:p>
    <w:p w:rsidR="00F20D4A" w:rsidRPr="00F20D4A" w:rsidRDefault="00F20D4A" w:rsidP="00F20D4A">
      <w:pPr>
        <w:tabs>
          <w:tab w:val="left" w:pos="341"/>
        </w:tabs>
        <w:spacing w:after="0" w:line="240" w:lineRule="auto"/>
        <w:rPr>
          <w:rFonts w:ascii="Times New Roman" w:eastAsiaTheme="minorHAnsi" w:hAnsi="Times New Roman"/>
          <w:bCs/>
          <w:i/>
          <w:sz w:val="24"/>
          <w:szCs w:val="24"/>
          <w:u w:val="single"/>
        </w:rPr>
      </w:pPr>
      <w:r w:rsidRPr="00F20D4A">
        <w:rPr>
          <w:rFonts w:ascii="Times New Roman" w:eastAsiaTheme="minorHAnsi" w:hAnsi="Times New Roman"/>
          <w:bCs/>
          <w:i/>
          <w:sz w:val="24"/>
          <w:szCs w:val="24"/>
          <w:u w:val="single"/>
        </w:rPr>
        <w:t>Взаимопроверка и взаимооценка № 2 (второй плюс за решение и ответ)</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СЛАЙД 3</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10 – 7 = 3 (см) – разница.</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Ответ: на 3 см больше.</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lastRenderedPageBreak/>
        <w:t>- Что мы делали с длинами отрезков? (сравнивали)</w:t>
      </w: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r w:rsidRPr="00F20D4A">
        <w:rPr>
          <w:rFonts w:ascii="Times New Roman" w:eastAsiaTheme="minorHAnsi" w:hAnsi="Times New Roman"/>
          <w:b/>
          <w:bCs/>
          <w:sz w:val="24"/>
          <w:szCs w:val="24"/>
        </w:rPr>
        <w:t>3. Постановка проблемы.</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Рассмотрите схему.</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СЛАЙД 4</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 Прочитайте слова в прямоугольниках. </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u w:val="single"/>
        </w:rPr>
        <w:t>На экране слова:</w:t>
      </w:r>
      <w:r w:rsidRPr="00F20D4A">
        <w:rPr>
          <w:rFonts w:ascii="Times New Roman" w:eastAsiaTheme="minorHAnsi" w:hAnsi="Times New Roman"/>
          <w:bCs/>
          <w:sz w:val="24"/>
          <w:szCs w:val="24"/>
        </w:rPr>
        <w:t xml:space="preserve"> вкус, цвет, длина, мячик, форма, назначение, ? . </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В математике есть такое понятие, как ВЕЛИЧИНА.</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Величины можно измерять и сравнивать, т.е. делать вывод больше, меньше или равны величины. Величины можно складывать и вычитать.</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-Посмотрите на экран, что среди данных слов можно назвать величиной? (длина)</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Назовите единицу измерения длины. (см)</w:t>
      </w:r>
    </w:p>
    <w:p w:rsidR="00F20D4A" w:rsidRPr="00F20D4A" w:rsidRDefault="00F20D4A" w:rsidP="00F20D4A">
      <w:pPr>
        <w:tabs>
          <w:tab w:val="left" w:pos="341"/>
        </w:tabs>
        <w:spacing w:after="0" w:line="240" w:lineRule="auto"/>
        <w:rPr>
          <w:rFonts w:ascii="Times New Roman" w:eastAsiaTheme="minorHAnsi" w:hAnsi="Times New Roman"/>
          <w:bCs/>
          <w:sz w:val="24"/>
          <w:szCs w:val="24"/>
          <w:u w:val="single"/>
        </w:rPr>
      </w:pPr>
    </w:p>
    <w:p w:rsidR="00F20D4A" w:rsidRPr="00F20D4A" w:rsidRDefault="00F20D4A" w:rsidP="00F20D4A">
      <w:pPr>
        <w:tabs>
          <w:tab w:val="left" w:pos="341"/>
        </w:tabs>
        <w:spacing w:after="0" w:line="240" w:lineRule="auto"/>
        <w:rPr>
          <w:rFonts w:ascii="Times New Roman" w:eastAsiaTheme="minorHAnsi" w:hAnsi="Times New Roman"/>
          <w:bCs/>
          <w:sz w:val="24"/>
          <w:szCs w:val="24"/>
          <w:u w:val="single"/>
        </w:rPr>
      </w:pPr>
      <w:r w:rsidRPr="00F20D4A">
        <w:rPr>
          <w:rFonts w:ascii="Times New Roman" w:eastAsiaTheme="minorHAnsi" w:hAnsi="Times New Roman"/>
          <w:bCs/>
          <w:sz w:val="24"/>
          <w:szCs w:val="24"/>
          <w:u w:val="single"/>
        </w:rPr>
        <w:t>Заполнение таблицы на доске:</w:t>
      </w:r>
    </w:p>
    <w:tbl>
      <w:tblPr>
        <w:tblStyle w:val="16"/>
        <w:tblpPr w:leftFromText="180" w:rightFromText="180" w:vertAnchor="text" w:tblpY="1"/>
        <w:tblOverlap w:val="never"/>
        <w:tblW w:w="0" w:type="auto"/>
        <w:tblLook w:val="04A0" w:firstRow="1" w:lastRow="0" w:firstColumn="1" w:lastColumn="0" w:noHBand="0" w:noVBand="1"/>
      </w:tblPr>
      <w:tblGrid>
        <w:gridCol w:w="2518"/>
        <w:gridCol w:w="2552"/>
      </w:tblGrid>
      <w:tr w:rsidR="00F20D4A" w:rsidRPr="00F20D4A" w:rsidTr="0091110A">
        <w:tc>
          <w:tcPr>
            <w:tcW w:w="2518"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Величина</w:t>
            </w:r>
          </w:p>
        </w:tc>
        <w:tc>
          <w:tcPr>
            <w:tcW w:w="2552"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Единица измерения</w:t>
            </w:r>
          </w:p>
        </w:tc>
      </w:tr>
      <w:tr w:rsidR="00F20D4A" w:rsidRPr="00F20D4A" w:rsidTr="0091110A">
        <w:tc>
          <w:tcPr>
            <w:tcW w:w="2518"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длина</w:t>
            </w:r>
          </w:p>
        </w:tc>
        <w:tc>
          <w:tcPr>
            <w:tcW w:w="2552"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noProof/>
                <w:sz w:val="24"/>
                <w:szCs w:val="24"/>
              </w:rPr>
              <mc:AlternateContent>
                <mc:Choice Requires="wps">
                  <w:drawing>
                    <wp:anchor distT="4294967295" distB="4294967295" distL="114300" distR="114300" simplePos="0" relativeHeight="251673600" behindDoc="0" locked="0" layoutInCell="1" allowOverlap="1" wp14:anchorId="086E9E7A" wp14:editId="16C260E6">
                      <wp:simplePos x="0" y="0"/>
                      <wp:positionH relativeFrom="column">
                        <wp:posOffset>1583690</wp:posOffset>
                      </wp:positionH>
                      <wp:positionV relativeFrom="paragraph">
                        <wp:posOffset>69214</wp:posOffset>
                      </wp:positionV>
                      <wp:extent cx="648335" cy="0"/>
                      <wp:effectExtent l="38100" t="76200" r="0" b="114300"/>
                      <wp:wrapNone/>
                      <wp:docPr id="7775" name="Прямая со стрелкой 77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833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0AC40CC" id="_x0000_t32" coordsize="21600,21600" o:spt="32" o:oned="t" path="m,l21600,21600e" filled="f">
                      <v:path arrowok="t" fillok="f" o:connecttype="none"/>
                      <o:lock v:ext="edit" shapetype="t"/>
                    </v:shapetype>
                    <v:shape id="Прямая со стрелкой 7775" o:spid="_x0000_s1026" type="#_x0000_t32" style="position:absolute;margin-left:124.7pt;margin-top:5.45pt;width:51.05pt;height:0;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" strokecolor="windowText" strokeweight="1pt">
                      <v:stroke endarrow="open"/>
                      <o:lock v:ext="edit" shapetype="f"/>
                    </v:shape>
                  </w:pict>
                </mc:Fallback>
              </mc:AlternateContent>
            </w:r>
            <w:r w:rsidRPr="00F20D4A">
              <w:rPr>
                <w:rFonts w:ascii="Times New Roman" w:eastAsiaTheme="minorHAnsi" w:hAnsi="Times New Roman"/>
                <w:bCs/>
                <w:sz w:val="24"/>
                <w:szCs w:val="24"/>
              </w:rPr>
              <w:t>см</w:t>
            </w:r>
          </w:p>
        </w:tc>
      </w:tr>
      <w:tr w:rsidR="00F20D4A" w:rsidRPr="00F20D4A" w:rsidTr="0091110A">
        <w:tc>
          <w:tcPr>
            <w:tcW w:w="2518"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p>
        </w:tc>
        <w:tc>
          <w:tcPr>
            <w:tcW w:w="2552"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noProof/>
                <w:sz w:val="24"/>
                <w:szCs w:val="24"/>
              </w:rPr>
              <mc:AlternateContent>
                <mc:Choice Requires="wps">
                  <w:drawing>
                    <wp:anchor distT="4294967295" distB="4294967295" distL="114300" distR="114300" simplePos="0" relativeHeight="251674624" behindDoc="0" locked="0" layoutInCell="1" allowOverlap="1" wp14:anchorId="3A0C2255" wp14:editId="7E8DFB5B">
                      <wp:simplePos x="0" y="0"/>
                      <wp:positionH relativeFrom="column">
                        <wp:posOffset>1576070</wp:posOffset>
                      </wp:positionH>
                      <wp:positionV relativeFrom="paragraph">
                        <wp:posOffset>119379</wp:posOffset>
                      </wp:positionV>
                      <wp:extent cx="648335" cy="0"/>
                      <wp:effectExtent l="38100" t="76200" r="0" b="114300"/>
                      <wp:wrapNone/>
                      <wp:docPr id="7774" name="Прямая со стрелкой 7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833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BE4F84F" id="Прямая со стрелкой 7774" o:spid="_x0000_s1026" type="#_x0000_t32" style="position:absolute;margin-left:124.1pt;margin-top:9.4pt;width:51.05pt;height:0;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" strokecolor="windowText" strokeweight="1pt">
                      <v:stroke endarrow="open"/>
                      <o:lock v:ext="edit" shapetype="f"/>
                    </v:shape>
                  </w:pict>
                </mc:Fallback>
              </mc:AlternateContent>
            </w:r>
          </w:p>
        </w:tc>
      </w:tr>
    </w:tbl>
    <w:p w:rsidR="00F20D4A" w:rsidRPr="00F20D4A" w:rsidRDefault="00F20D4A" w:rsidP="00F20D4A">
      <w:pPr>
        <w:tabs>
          <w:tab w:val="left" w:pos="341"/>
        </w:tabs>
        <w:spacing w:after="0" w:line="240" w:lineRule="auto"/>
        <w:rPr>
          <w:rFonts w:ascii="Times New Roman" w:eastAsiaTheme="minorHAnsi" w:hAnsi="Times New Roman"/>
          <w:bCs/>
          <w:sz w:val="24"/>
          <w:szCs w:val="24"/>
          <w:u w:val="single"/>
        </w:rPr>
      </w:pP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                Знаем</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                Узнали</w:t>
      </w:r>
      <w:r w:rsidRPr="00F20D4A">
        <w:rPr>
          <w:rFonts w:ascii="Times New Roman" w:eastAsiaTheme="minorHAnsi" w:hAnsi="Times New Roman"/>
          <w:bCs/>
          <w:sz w:val="24"/>
          <w:szCs w:val="24"/>
        </w:rPr>
        <w:br w:type="textWrapping" w:clear="all"/>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 xml:space="preserve">- Посмотрите, и на слайде, и в таблице осталась не заполненной еще одна величина. Вы знаете, какая величина там может быть? Хотите узнать? </w:t>
      </w: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p>
    <w:p w:rsidR="00F20D4A" w:rsidRPr="00F20D4A" w:rsidRDefault="00F20D4A" w:rsidP="00F20D4A">
      <w:pPr>
        <w:tabs>
          <w:tab w:val="left" w:pos="341"/>
        </w:tabs>
        <w:spacing w:after="0" w:line="240" w:lineRule="auto"/>
        <w:rPr>
          <w:rFonts w:ascii="Times New Roman" w:eastAsiaTheme="minorHAnsi" w:hAnsi="Times New Roman"/>
          <w:b/>
          <w:bCs/>
          <w:sz w:val="24"/>
          <w:szCs w:val="24"/>
        </w:rPr>
      </w:pPr>
      <w:r w:rsidRPr="00F20D4A">
        <w:rPr>
          <w:rFonts w:ascii="Times New Roman" w:eastAsiaTheme="minorHAnsi" w:hAnsi="Times New Roman"/>
          <w:b/>
          <w:bCs/>
          <w:sz w:val="24"/>
          <w:szCs w:val="24"/>
        </w:rPr>
        <w:t>4. Целеполагание.</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СЛАЙДЫ 5-6</w:t>
      </w:r>
    </w:p>
    <w:p w:rsidR="00F20D4A" w:rsidRPr="00F20D4A" w:rsidRDefault="00F20D4A" w:rsidP="00F20D4A">
      <w:pPr>
        <w:tabs>
          <w:tab w:val="left" w:pos="341"/>
        </w:tabs>
        <w:spacing w:after="0" w:line="240" w:lineRule="auto"/>
        <w:rPr>
          <w:rFonts w:ascii="Times New Roman" w:eastAsiaTheme="minorHAnsi" w:hAnsi="Times New Roman"/>
          <w:bCs/>
          <w:sz w:val="24"/>
          <w:szCs w:val="24"/>
        </w:rPr>
      </w:pPr>
      <w:r w:rsidRPr="00F20D4A">
        <w:rPr>
          <w:rFonts w:ascii="Times New Roman" w:eastAsiaTheme="minorHAnsi" w:hAnsi="Times New Roman"/>
          <w:bCs/>
          <w:sz w:val="24"/>
          <w:szCs w:val="24"/>
          <w:u w:val="single"/>
        </w:rPr>
        <w:t>Какие задачи мы поставим перед собой на уроке</w:t>
      </w:r>
      <w:r w:rsidRPr="00F20D4A">
        <w:rPr>
          <w:rFonts w:ascii="Times New Roman" w:eastAsiaTheme="minorHAnsi" w:hAnsi="Times New Roman"/>
          <w:bCs/>
          <w:sz w:val="24"/>
          <w:szCs w:val="24"/>
        </w:rPr>
        <w:t xml:space="preserve">? Продолжите мои предложения: </w:t>
      </w:r>
    </w:p>
    <w:p w:rsidR="00F20D4A" w:rsidRPr="00F20D4A" w:rsidRDefault="00F20D4A" w:rsidP="00F20D4A">
      <w:pPr>
        <w:tabs>
          <w:tab w:val="left" w:pos="341"/>
        </w:tabs>
        <w:spacing w:after="0" w:line="240" w:lineRule="auto"/>
        <w:ind w:left="567"/>
        <w:rPr>
          <w:rFonts w:ascii="Times New Roman" w:eastAsiaTheme="minorHAnsi" w:hAnsi="Times New Roman"/>
          <w:bCs/>
          <w:i/>
          <w:sz w:val="24"/>
          <w:szCs w:val="24"/>
        </w:rPr>
      </w:pPr>
      <w:r w:rsidRPr="00F20D4A">
        <w:rPr>
          <w:rFonts w:ascii="Times New Roman" w:eastAsiaTheme="minorHAnsi" w:hAnsi="Times New Roman"/>
          <w:bCs/>
          <w:sz w:val="24"/>
          <w:szCs w:val="24"/>
        </w:rPr>
        <w:t xml:space="preserve">1) </w:t>
      </w:r>
      <w:r w:rsidRPr="00F20D4A">
        <w:rPr>
          <w:rFonts w:ascii="Times New Roman" w:eastAsiaTheme="minorHAnsi" w:hAnsi="Times New Roman"/>
          <w:bCs/>
          <w:i/>
          <w:sz w:val="24"/>
          <w:szCs w:val="24"/>
        </w:rPr>
        <w:t>Мы познакомимся с новой …, которую можно (что делать?) … и … .</w:t>
      </w:r>
    </w:p>
    <w:p w:rsidR="00F20D4A" w:rsidRPr="00F20D4A" w:rsidRDefault="00F20D4A" w:rsidP="00F20D4A">
      <w:pPr>
        <w:tabs>
          <w:tab w:val="left" w:pos="341"/>
        </w:tabs>
        <w:spacing w:after="0" w:line="240" w:lineRule="auto"/>
        <w:ind w:left="567"/>
        <w:rPr>
          <w:rFonts w:ascii="Times New Roman" w:eastAsiaTheme="minorHAnsi" w:hAnsi="Times New Roman"/>
          <w:bCs/>
          <w:i/>
          <w:sz w:val="24"/>
          <w:szCs w:val="24"/>
        </w:rPr>
      </w:pPr>
      <w:r w:rsidRPr="00F20D4A">
        <w:rPr>
          <w:rFonts w:ascii="Times New Roman" w:eastAsiaTheme="minorHAnsi" w:hAnsi="Times New Roman"/>
          <w:bCs/>
          <w:i/>
          <w:sz w:val="24"/>
          <w:szCs w:val="24"/>
        </w:rPr>
        <w:t>(Мы познакомимся с новой величиной, которую можно измерять и сравнивать(&gt;,&lt;, =).)</w:t>
      </w:r>
    </w:p>
    <w:p w:rsidR="00F20D4A" w:rsidRPr="00F20D4A" w:rsidRDefault="00F20D4A" w:rsidP="00F20D4A">
      <w:pPr>
        <w:tabs>
          <w:tab w:val="left" w:pos="341"/>
        </w:tabs>
        <w:spacing w:after="0" w:line="240" w:lineRule="auto"/>
        <w:ind w:left="567"/>
        <w:rPr>
          <w:rFonts w:ascii="Times New Roman" w:eastAsiaTheme="minorHAnsi" w:hAnsi="Times New Roman"/>
          <w:bCs/>
          <w:i/>
          <w:sz w:val="24"/>
          <w:szCs w:val="24"/>
        </w:rPr>
      </w:pPr>
      <w:r w:rsidRPr="00F20D4A">
        <w:rPr>
          <w:rFonts w:ascii="Times New Roman" w:eastAsiaTheme="minorHAnsi" w:hAnsi="Times New Roman"/>
          <w:bCs/>
          <w:i/>
          <w:sz w:val="24"/>
          <w:szCs w:val="24"/>
        </w:rPr>
        <w:t>2) Узнаем … … новой величины.</w:t>
      </w:r>
    </w:p>
    <w:p w:rsidR="00F20D4A" w:rsidRPr="00F20D4A" w:rsidRDefault="00F20D4A" w:rsidP="00F20D4A">
      <w:pPr>
        <w:tabs>
          <w:tab w:val="left" w:pos="341"/>
        </w:tabs>
        <w:spacing w:after="0" w:line="240" w:lineRule="auto"/>
        <w:ind w:left="567"/>
        <w:rPr>
          <w:rFonts w:ascii="Times New Roman" w:eastAsiaTheme="minorHAnsi" w:hAnsi="Times New Roman"/>
          <w:bCs/>
          <w:i/>
          <w:sz w:val="24"/>
          <w:szCs w:val="24"/>
        </w:rPr>
      </w:pPr>
      <w:r w:rsidRPr="00F20D4A">
        <w:rPr>
          <w:rFonts w:ascii="Times New Roman" w:eastAsiaTheme="minorHAnsi" w:hAnsi="Times New Roman"/>
          <w:bCs/>
          <w:sz w:val="24"/>
          <w:szCs w:val="24"/>
        </w:rPr>
        <w:t>(</w:t>
      </w:r>
      <w:r w:rsidRPr="00F20D4A">
        <w:rPr>
          <w:rFonts w:ascii="Times New Roman" w:eastAsiaTheme="minorHAnsi" w:hAnsi="Times New Roman"/>
          <w:bCs/>
          <w:i/>
          <w:sz w:val="24"/>
          <w:szCs w:val="24"/>
        </w:rPr>
        <w:t>Узнаем единицы измерения новой величины. Узнаем, в каких единицах она измеряется.)</w:t>
      </w:r>
    </w:p>
    <w:p w:rsidR="00F20D4A" w:rsidRPr="00F20D4A" w:rsidRDefault="00F20D4A" w:rsidP="00F20D4A">
      <w:pPr>
        <w:tabs>
          <w:tab w:val="left" w:pos="259"/>
        </w:tabs>
        <w:spacing w:after="0" w:line="240" w:lineRule="auto"/>
        <w:ind w:left="567"/>
        <w:rPr>
          <w:rFonts w:ascii="Times New Roman" w:eastAsiaTheme="minorHAnsi" w:hAnsi="Times New Roman"/>
          <w:b/>
          <w:sz w:val="24"/>
          <w:szCs w:val="24"/>
        </w:rPr>
      </w:pPr>
    </w:p>
    <w:p w:rsidR="00F20D4A" w:rsidRPr="00F20D4A" w:rsidRDefault="00F20D4A" w:rsidP="00F20D4A">
      <w:pPr>
        <w:tabs>
          <w:tab w:val="left" w:pos="259"/>
        </w:tabs>
        <w:spacing w:after="0" w:line="240" w:lineRule="auto"/>
        <w:ind w:left="567"/>
        <w:rPr>
          <w:rFonts w:ascii="Times New Roman" w:eastAsiaTheme="minorHAnsi" w:hAnsi="Times New Roman"/>
          <w:b/>
          <w:sz w:val="24"/>
          <w:szCs w:val="24"/>
        </w:rPr>
      </w:pPr>
      <w:r w:rsidRPr="00F20D4A">
        <w:rPr>
          <w:rFonts w:ascii="Times New Roman" w:eastAsiaTheme="minorHAnsi" w:hAnsi="Times New Roman"/>
          <w:b/>
          <w:sz w:val="24"/>
          <w:szCs w:val="24"/>
        </w:rPr>
        <w:t>5. Поиск решения проблемы.</w:t>
      </w:r>
    </w:p>
    <w:p w:rsidR="00F20D4A" w:rsidRPr="00F20D4A" w:rsidRDefault="00F20D4A" w:rsidP="00F20D4A">
      <w:pPr>
        <w:numPr>
          <w:ilvl w:val="0"/>
          <w:numId w:val="127"/>
        </w:numPr>
        <w:shd w:val="clear" w:color="auto" w:fill="FFFFFF"/>
        <w:tabs>
          <w:tab w:val="left" w:pos="259"/>
        </w:tabs>
        <w:spacing w:after="0" w:line="240" w:lineRule="auto"/>
        <w:ind w:left="567"/>
        <w:rPr>
          <w:rFonts w:ascii="Times New Roman" w:eastAsiaTheme="minorHAnsi" w:hAnsi="Times New Roman"/>
          <w:sz w:val="24"/>
          <w:szCs w:val="24"/>
          <w:u w:val="single"/>
        </w:rPr>
      </w:pPr>
      <w:r w:rsidRPr="00F20D4A">
        <w:rPr>
          <w:rFonts w:ascii="Times New Roman" w:eastAsiaTheme="minorHAnsi" w:hAnsi="Times New Roman"/>
          <w:sz w:val="24"/>
          <w:szCs w:val="24"/>
          <w:u w:val="single"/>
        </w:rPr>
        <w:t>Сравнение массы на глаз.</w:t>
      </w:r>
    </w:p>
    <w:p w:rsidR="00F20D4A" w:rsidRPr="00F20D4A" w:rsidRDefault="00F20D4A" w:rsidP="00F20D4A">
      <w:pPr>
        <w:shd w:val="clear" w:color="auto" w:fill="FFFFFF"/>
        <w:tabs>
          <w:tab w:val="left" w:pos="259"/>
        </w:tabs>
        <w:spacing w:after="0" w:line="240" w:lineRule="auto"/>
        <w:ind w:left="567" w:hanging="76"/>
        <w:rPr>
          <w:rFonts w:ascii="Times New Roman" w:eastAsiaTheme="minorHAnsi" w:hAnsi="Times New Roman"/>
          <w:sz w:val="24"/>
          <w:szCs w:val="24"/>
        </w:rPr>
      </w:pPr>
      <w:r w:rsidRPr="00F20D4A">
        <w:rPr>
          <w:rFonts w:ascii="Times New Roman" w:eastAsiaTheme="minorHAnsi" w:hAnsi="Times New Roman"/>
          <w:sz w:val="24"/>
          <w:szCs w:val="24"/>
        </w:rPr>
        <w:t xml:space="preserve"> - Рассмотрите рисунки и скажите, какой из предметов в каждой паре легче или тяжелее.</w:t>
      </w:r>
    </w:p>
    <w:p w:rsidR="00F20D4A" w:rsidRPr="00F20D4A" w:rsidRDefault="00F20D4A" w:rsidP="00F20D4A">
      <w:pPr>
        <w:tabs>
          <w:tab w:val="left" w:pos="341"/>
        </w:tabs>
        <w:spacing w:after="0" w:line="240" w:lineRule="auto"/>
        <w:ind w:left="567"/>
        <w:rPr>
          <w:rFonts w:ascii="Times New Roman" w:eastAsiaTheme="minorHAnsi" w:hAnsi="Times New Roman"/>
          <w:bCs/>
          <w:sz w:val="24"/>
          <w:szCs w:val="24"/>
        </w:rPr>
      </w:pPr>
      <w:r w:rsidRPr="00F20D4A">
        <w:rPr>
          <w:rFonts w:ascii="Times New Roman" w:eastAsiaTheme="minorHAnsi" w:hAnsi="Times New Roman"/>
          <w:bCs/>
          <w:sz w:val="24"/>
          <w:szCs w:val="24"/>
        </w:rPr>
        <w:t>СЛАЙДЫ 7-8</w:t>
      </w:r>
    </w:p>
    <w:p w:rsidR="00F20D4A" w:rsidRPr="00F20D4A" w:rsidRDefault="00F20D4A" w:rsidP="00F20D4A">
      <w:pPr>
        <w:shd w:val="clear" w:color="auto" w:fill="FFFFFF"/>
        <w:spacing w:after="0" w:line="240" w:lineRule="auto"/>
        <w:ind w:left="567"/>
        <w:rPr>
          <w:rFonts w:ascii="Times New Roman" w:hAnsi="Times New Roman"/>
          <w:sz w:val="24"/>
          <w:szCs w:val="24"/>
        </w:rPr>
      </w:pPr>
      <w:r w:rsidRPr="00F20D4A">
        <w:rPr>
          <w:rFonts w:ascii="Times New Roman" w:hAnsi="Times New Roman"/>
          <w:sz w:val="24"/>
          <w:szCs w:val="24"/>
        </w:rPr>
        <w:t>1-я пара: лев и мышка (Лев тяжелее мышки)</w:t>
      </w:r>
    </w:p>
    <w:p w:rsidR="00F20D4A" w:rsidRPr="00F20D4A" w:rsidRDefault="00F20D4A" w:rsidP="00F20D4A">
      <w:pPr>
        <w:shd w:val="clear" w:color="auto" w:fill="FFFFFF"/>
        <w:spacing w:after="0" w:line="240" w:lineRule="auto"/>
        <w:ind w:left="567"/>
        <w:rPr>
          <w:rFonts w:ascii="Times New Roman" w:hAnsi="Times New Roman"/>
          <w:sz w:val="24"/>
          <w:szCs w:val="24"/>
        </w:rPr>
      </w:pPr>
      <w:r w:rsidRPr="00F20D4A">
        <w:rPr>
          <w:rFonts w:ascii="Times New Roman" w:hAnsi="Times New Roman"/>
          <w:sz w:val="24"/>
          <w:szCs w:val="24"/>
        </w:rPr>
        <w:t>2-я пара: редиска и арбуз (редиска легче арбуза)</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b/>
          <w:bCs/>
          <w:i/>
          <w:iCs/>
          <w:sz w:val="24"/>
          <w:szCs w:val="24"/>
        </w:rPr>
        <w:t xml:space="preserve">Легче – тяжелее </w:t>
      </w:r>
      <w:r w:rsidRPr="00F20D4A">
        <w:rPr>
          <w:rFonts w:ascii="Times New Roman" w:eastAsiaTheme="minorHAnsi" w:hAnsi="Times New Roman"/>
          <w:i/>
          <w:iCs/>
          <w:sz w:val="24"/>
          <w:szCs w:val="24"/>
        </w:rPr>
        <w:t xml:space="preserve">-  это свойство предметов. </w:t>
      </w:r>
      <w:r w:rsidRPr="00F20D4A">
        <w:rPr>
          <w:rFonts w:ascii="Times New Roman" w:eastAsiaTheme="minorHAnsi" w:hAnsi="Times New Roman"/>
          <w:iCs/>
          <w:sz w:val="24"/>
          <w:szCs w:val="24"/>
        </w:rPr>
        <w:t>Как называется это свойство?</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 Проверим свои предположения.</w:t>
      </w:r>
    </w:p>
    <w:p w:rsidR="00F20D4A" w:rsidRPr="00F20D4A" w:rsidRDefault="00F20D4A" w:rsidP="00F20D4A">
      <w:pPr>
        <w:numPr>
          <w:ilvl w:val="0"/>
          <w:numId w:val="127"/>
        </w:num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 xml:space="preserve">Работа в парах по шахматной доске. Повторение шахматной нотации. Формулировка темы урока. </w:t>
      </w:r>
    </w:p>
    <w:p w:rsidR="00F20D4A" w:rsidRPr="00F20D4A" w:rsidRDefault="00F20D4A" w:rsidP="00F20D4A">
      <w:pPr>
        <w:tabs>
          <w:tab w:val="left" w:pos="245"/>
        </w:tabs>
        <w:spacing w:after="0" w:line="240" w:lineRule="auto"/>
        <w:ind w:left="567"/>
        <w:rPr>
          <w:rFonts w:ascii="Times New Roman" w:eastAsiaTheme="minorHAnsi" w:hAnsi="Times New Roman"/>
          <w:i/>
          <w:iCs/>
          <w:sz w:val="24"/>
          <w:szCs w:val="24"/>
        </w:rPr>
      </w:pPr>
      <w:r w:rsidRPr="00F20D4A">
        <w:rPr>
          <w:rFonts w:ascii="Times New Roman" w:eastAsiaTheme="minorHAnsi" w:hAnsi="Times New Roman"/>
          <w:iCs/>
          <w:sz w:val="24"/>
          <w:szCs w:val="24"/>
        </w:rPr>
        <w:t xml:space="preserve">- Знания шахматной нотации вам помогут сейчас собрать слово. Работать будем в парах </w:t>
      </w:r>
      <w:r w:rsidRPr="00F20D4A">
        <w:rPr>
          <w:rFonts w:ascii="Times New Roman" w:eastAsiaTheme="minorHAnsi" w:hAnsi="Times New Roman"/>
          <w:i/>
          <w:iCs/>
          <w:sz w:val="24"/>
          <w:szCs w:val="24"/>
        </w:rPr>
        <w:t>(Приложение 3).</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noProof/>
          <w:sz w:val="24"/>
          <w:szCs w:val="24"/>
        </w:rPr>
        <w:lastRenderedPageBreak/>
        <w:drawing>
          <wp:inline distT="0" distB="0" distL="0" distR="0" wp14:anchorId="27F0C227" wp14:editId="5A5521D1">
            <wp:extent cx="2332540" cy="2360428"/>
            <wp:effectExtent l="0" t="0" r="0" b="1905"/>
            <wp:docPr id="7687" name="Рисунок 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a:srcRect l="9302" t="7752" r="45349" b="31060"/>
                    <a:stretch/>
                  </pic:blipFill>
                  <pic:spPr bwMode="auto">
                    <a:xfrm>
                      <a:off x="0" y="0"/>
                      <a:ext cx="2350608" cy="2378712"/>
                    </a:xfrm>
                    <a:prstGeom prst="rect">
                      <a:avLst/>
                    </a:prstGeom>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Я буду называть адреса клеток. Буквы записывайте в строчке, соединяя друг с другом. Пишите буквы по очереди.</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lang w:val="en-US"/>
        </w:rPr>
        <w:t>g- 4</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lang w:val="en-US"/>
        </w:rPr>
        <w:t>d - 4</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lang w:val="en-US"/>
        </w:rPr>
        <w:t>b - 6</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lang w:val="en-US"/>
        </w:rPr>
        <w:t>a - 2</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lang w:val="en-US"/>
        </w:rPr>
        <w:t>c - 6</w:t>
      </w:r>
    </w:p>
    <w:p w:rsidR="00F20D4A" w:rsidRPr="00F20D4A" w:rsidRDefault="00F20D4A" w:rsidP="00F20D4A">
      <w:pPr>
        <w:numPr>
          <w:ilvl w:val="0"/>
          <w:numId w:val="126"/>
        </w:num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 xml:space="preserve">Прочитайте полученное слово и </w:t>
      </w:r>
      <w:r w:rsidRPr="00F20D4A">
        <w:rPr>
          <w:rFonts w:ascii="Times New Roman" w:eastAsiaTheme="minorHAnsi" w:hAnsi="Times New Roman"/>
          <w:iCs/>
          <w:sz w:val="24"/>
          <w:szCs w:val="24"/>
          <w:u w:val="single"/>
        </w:rPr>
        <w:t>сформулируйте тему</w:t>
      </w:r>
      <w:r w:rsidRPr="00F20D4A">
        <w:rPr>
          <w:rFonts w:ascii="Times New Roman" w:eastAsiaTheme="minorHAnsi" w:hAnsi="Times New Roman"/>
          <w:iCs/>
          <w:sz w:val="24"/>
          <w:szCs w:val="24"/>
        </w:rPr>
        <w:t xml:space="preserve"> урока. (Масса) </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
          <w:iCs/>
          <w:sz w:val="24"/>
          <w:szCs w:val="24"/>
          <w:u w:val="single"/>
        </w:rPr>
        <w:t>Самооценка №3</w:t>
      </w:r>
    </w:p>
    <w:p w:rsidR="00F20D4A" w:rsidRPr="00F20D4A" w:rsidRDefault="00F20D4A" w:rsidP="00F20D4A">
      <w:pPr>
        <w:numPr>
          <w:ilvl w:val="0"/>
          <w:numId w:val="126"/>
        </w:num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shd w:val="clear" w:color="auto" w:fill="FFFFFF"/>
        </w:rPr>
        <w:t>Когда мы сравниваем предметы и говорим, легче или тяжелее, мы имеем в виду такое свойство предмета, которое называется «масса». Масса – это свойство, характеризующее тяжесть предмета. </w:t>
      </w:r>
    </w:p>
    <w:p w:rsidR="00F20D4A" w:rsidRPr="00F20D4A" w:rsidRDefault="00F20D4A" w:rsidP="00F20D4A">
      <w:pPr>
        <w:numPr>
          <w:ilvl w:val="0"/>
          <w:numId w:val="126"/>
        </w:num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Какая орфограмма есть в слове масса?</w:t>
      </w:r>
    </w:p>
    <w:p w:rsidR="00F20D4A" w:rsidRPr="00F20D4A" w:rsidRDefault="00F20D4A" w:rsidP="00F20D4A">
      <w:pPr>
        <w:numPr>
          <w:ilvl w:val="0"/>
          <w:numId w:val="126"/>
        </w:num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Докажем, что масса – это величина. Давайте проверим, сможем ли мы, как и длину, измерять массу, сравнивать, складывать и вычитать. Ребята, вы готовы продолжить исследование?</w:t>
      </w:r>
    </w:p>
    <w:p w:rsidR="00F20D4A" w:rsidRPr="00F20D4A" w:rsidRDefault="00F20D4A" w:rsidP="00F20D4A">
      <w:pPr>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 xml:space="preserve">- Начнем с измерения. </w:t>
      </w:r>
    </w:p>
    <w:p w:rsidR="00F20D4A" w:rsidRPr="00F20D4A" w:rsidRDefault="00F20D4A" w:rsidP="00F20D4A">
      <w:pPr>
        <w:numPr>
          <w:ilvl w:val="0"/>
          <w:numId w:val="127"/>
        </w:numPr>
        <w:shd w:val="clear" w:color="auto" w:fill="FFFFFF"/>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Измерение массы. Единицы измерения массы.</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rPr>
        <w:t xml:space="preserve">- </w:t>
      </w:r>
      <w:r w:rsidRPr="00F20D4A">
        <w:rPr>
          <w:rFonts w:ascii="Times New Roman" w:eastAsiaTheme="minorHAnsi" w:hAnsi="Times New Roman"/>
          <w:iCs/>
          <w:sz w:val="24"/>
          <w:szCs w:val="24"/>
          <w:shd w:val="clear" w:color="auto" w:fill="FFFFFF"/>
        </w:rPr>
        <w:t xml:space="preserve">Не всегда легко определить, какой предмет легче, а какой тяжелее, на глаз. Поэтому придумали специальный прибор для измерения массы. Этот прибор называется «весы». </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9</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Положим на весы апельсин и измерим его массу. В качестве мерок будем использовать абрикосы и лимоны.</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
          <w:iCs/>
          <w:sz w:val="24"/>
          <w:szCs w:val="24"/>
        </w:rPr>
      </w:pPr>
      <w:r w:rsidRPr="00F20D4A">
        <w:rPr>
          <w:rFonts w:ascii="Times New Roman" w:eastAsiaTheme="minorHAnsi" w:hAnsi="Times New Roman"/>
          <w:i/>
          <w:iCs/>
          <w:sz w:val="24"/>
          <w:szCs w:val="24"/>
        </w:rPr>
        <w:t>(на экране анимированные весы)</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 xml:space="preserve">Помогите выразить массу апельсина в абрикосах. </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(масса 1 апельсина = массе 4 абрикосов)</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Помогите выразить массу апельсина в лимонах. (масса 1 апельсина = массе 2 лимонов)</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 xml:space="preserve">Получается, что 4 абр. = 2 лим. </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Но 4 &gt; 2! Нет ли здесь ошибки? (измеряли разными мерками)</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Продолжим измерять и сравнивать массу предметов.</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10</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Перед вами дыня и кабачок. Дыня весит столько же, сколько 6 груш, а масса кабачка равна массе 6 шоколадок. Сравните массу дыни и массу кабачка.</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Что тяжелее дыня или кабачок? А может быть, они одинаковые?</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Можно ли выполнить это задание? (нет, разные мерки)</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Значит, нужна другая мерка для измерения массы. Закройте глаза и представьте, что вы попали в магазин. Вы берете дыню или кабачок, кладете на весы и выводите чек. На чеке стоимость и вес, т.е. масса. В чем она измеряется? Откройте глаза и ответьте на мой вопрос.</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11</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b/>
          <w:bCs/>
          <w:i/>
          <w:iCs/>
          <w:sz w:val="24"/>
          <w:szCs w:val="24"/>
        </w:rPr>
      </w:pPr>
      <w:r w:rsidRPr="00F20D4A">
        <w:rPr>
          <w:rFonts w:ascii="Times New Roman" w:eastAsiaTheme="minorHAnsi" w:hAnsi="Times New Roman"/>
          <w:b/>
          <w:bCs/>
          <w:i/>
          <w:iCs/>
          <w:sz w:val="24"/>
          <w:szCs w:val="24"/>
        </w:rPr>
        <w:t>1 килограмм (1кг) – одна из мерок массы.</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shd w:val="clear" w:color="auto" w:fill="FFFFFF"/>
        </w:rPr>
        <w:t>В математике килограмм сокращенно записывается как «кг».</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b/>
          <w:iCs/>
          <w:sz w:val="24"/>
          <w:szCs w:val="24"/>
        </w:rPr>
      </w:pP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b/>
          <w:iCs/>
          <w:sz w:val="24"/>
          <w:szCs w:val="24"/>
        </w:rPr>
      </w:pPr>
      <w:r w:rsidRPr="00F20D4A">
        <w:rPr>
          <w:rFonts w:ascii="Times New Roman" w:eastAsiaTheme="minorHAnsi" w:hAnsi="Times New Roman"/>
          <w:b/>
          <w:iCs/>
          <w:sz w:val="24"/>
          <w:szCs w:val="24"/>
        </w:rPr>
        <w:lastRenderedPageBreak/>
        <w:t>6. Первичное применение знаний.</w:t>
      </w:r>
    </w:p>
    <w:p w:rsidR="00F20D4A" w:rsidRPr="00F20D4A" w:rsidRDefault="00F20D4A" w:rsidP="00F20D4A">
      <w:pPr>
        <w:numPr>
          <w:ilvl w:val="0"/>
          <w:numId w:val="128"/>
        </w:numPr>
        <w:shd w:val="clear" w:color="auto" w:fill="FFFFFF"/>
        <w:tabs>
          <w:tab w:val="left" w:pos="245"/>
        </w:tabs>
        <w:spacing w:after="0" w:line="240" w:lineRule="auto"/>
        <w:ind w:left="567"/>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 xml:space="preserve">Измерение и сравнение массы. </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12</w:t>
      </w:r>
    </w:p>
    <w:p w:rsidR="00F20D4A" w:rsidRPr="00F20D4A" w:rsidRDefault="00F20D4A" w:rsidP="00F20D4A">
      <w:pPr>
        <w:shd w:val="clear" w:color="auto" w:fill="FFFFFF"/>
        <w:tabs>
          <w:tab w:val="left" w:pos="245"/>
        </w:tabs>
        <w:spacing w:after="0" w:line="240" w:lineRule="auto"/>
        <w:ind w:left="567"/>
        <w:rPr>
          <w:rFonts w:ascii="Times New Roman" w:eastAsiaTheme="minorHAnsi" w:hAnsi="Times New Roman"/>
          <w:iCs/>
          <w:sz w:val="24"/>
          <w:szCs w:val="24"/>
        </w:rPr>
      </w:pPr>
      <w:r w:rsidRPr="00F20D4A">
        <w:rPr>
          <w:rFonts w:ascii="Times New Roman" w:eastAsiaTheme="minorHAnsi" w:hAnsi="Times New Roman"/>
          <w:iCs/>
          <w:sz w:val="24"/>
          <w:szCs w:val="24"/>
        </w:rPr>
        <w:t>- С помощью новой мерки – килограмм измерим массу дыни.</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А теперь измерим массу кабачка.</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Сравните их массу. Что тяжелее?</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u w:val="single"/>
        </w:rPr>
        <w:t>Запись в тетрадь</w:t>
      </w:r>
      <w:r w:rsidRPr="00F20D4A">
        <w:rPr>
          <w:rFonts w:ascii="Times New Roman" w:eastAsiaTheme="minorHAnsi" w:hAnsi="Times New Roman"/>
          <w:iCs/>
          <w:sz w:val="24"/>
          <w:szCs w:val="24"/>
        </w:rPr>
        <w:t xml:space="preserve">: 3 кг &gt; 1 кг      и наоборот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xml:space="preserve">                           1 кг &lt; 3 кг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13</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А теперь на весах арбуз и тыква. Что можно сказать об их массе? (одинаковая)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Какова масса арбуза? (3 кг) Какова массы тыквы? (3 кг) Какое равенство можно записать?</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u w:val="single"/>
        </w:rPr>
        <w:t>Запись в тетрадь</w:t>
      </w:r>
      <w:r w:rsidRPr="00F20D4A">
        <w:rPr>
          <w:rFonts w:ascii="Times New Roman" w:eastAsiaTheme="minorHAnsi" w:hAnsi="Times New Roman"/>
          <w:iCs/>
          <w:sz w:val="24"/>
          <w:szCs w:val="24"/>
        </w:rPr>
        <w:t>: 3 кг = 3 кг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u w:val="single"/>
          <w:shd w:val="clear" w:color="auto" w:fill="FFFFFF"/>
        </w:rPr>
        <w:t>Вывод:</w:t>
      </w:r>
      <w:r w:rsidRPr="00F20D4A">
        <w:rPr>
          <w:rFonts w:ascii="Times New Roman" w:eastAsiaTheme="minorHAnsi" w:hAnsi="Times New Roman"/>
          <w:iCs/>
          <w:sz w:val="24"/>
          <w:szCs w:val="24"/>
          <w:shd w:val="clear" w:color="auto" w:fill="FFFFFF"/>
        </w:rPr>
        <w:t xml:space="preserve"> Так как мы измерили массу предметов, сделали сравнение массы предметов с помощью знаков больше «&gt;», меньше «&lt;» или равно «=», можно сделать вывод, что масса – это … (величина). </w:t>
      </w:r>
    </w:p>
    <w:p w:rsidR="00F20D4A" w:rsidRPr="00F20D4A" w:rsidRDefault="00F20D4A" w:rsidP="00F20D4A">
      <w:pPr>
        <w:numPr>
          <w:ilvl w:val="0"/>
          <w:numId w:val="128"/>
        </w:numPr>
        <w:shd w:val="clear" w:color="auto" w:fill="FFFFFF"/>
        <w:tabs>
          <w:tab w:val="left" w:pos="245"/>
        </w:tabs>
        <w:spacing w:after="0" w:line="240" w:lineRule="auto"/>
        <w:ind w:left="0"/>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 xml:space="preserve"> Заполнение таблицы на доске</w:t>
      </w:r>
    </w:p>
    <w:tbl>
      <w:tblPr>
        <w:tblStyle w:val="16"/>
        <w:tblpPr w:leftFromText="180" w:rightFromText="180" w:vertAnchor="text" w:tblpY="1"/>
        <w:tblOverlap w:val="never"/>
        <w:tblW w:w="0" w:type="auto"/>
        <w:tblLook w:val="04A0" w:firstRow="1" w:lastRow="0" w:firstColumn="1" w:lastColumn="0" w:noHBand="0" w:noVBand="1"/>
      </w:tblPr>
      <w:tblGrid>
        <w:gridCol w:w="2518"/>
        <w:gridCol w:w="2552"/>
      </w:tblGrid>
      <w:tr w:rsidR="00F20D4A" w:rsidRPr="00F20D4A" w:rsidTr="0091110A">
        <w:tc>
          <w:tcPr>
            <w:tcW w:w="2518"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Величина</w:t>
            </w:r>
          </w:p>
        </w:tc>
        <w:tc>
          <w:tcPr>
            <w:tcW w:w="2552"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Единица измерения</w:t>
            </w:r>
          </w:p>
        </w:tc>
      </w:tr>
      <w:tr w:rsidR="00F20D4A" w:rsidRPr="00F20D4A" w:rsidTr="0091110A">
        <w:tc>
          <w:tcPr>
            <w:tcW w:w="2518"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длина</w:t>
            </w:r>
          </w:p>
        </w:tc>
        <w:tc>
          <w:tcPr>
            <w:tcW w:w="2552"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см</w:t>
            </w:r>
          </w:p>
        </w:tc>
      </w:tr>
      <w:tr w:rsidR="00F20D4A" w:rsidRPr="00F20D4A" w:rsidTr="0091110A">
        <w:tc>
          <w:tcPr>
            <w:tcW w:w="2518"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масса</w:t>
            </w:r>
          </w:p>
        </w:tc>
        <w:tc>
          <w:tcPr>
            <w:tcW w:w="2552" w:type="dxa"/>
          </w:tcPr>
          <w:p w:rsidR="00F20D4A" w:rsidRPr="00F20D4A" w:rsidRDefault="00F20D4A" w:rsidP="00F20D4A">
            <w:pPr>
              <w:tabs>
                <w:tab w:val="left" w:pos="341"/>
              </w:tabs>
              <w:spacing w:line="240" w:lineRule="auto"/>
              <w:rPr>
                <w:rFonts w:ascii="Times New Roman" w:eastAsiaTheme="minorHAnsi" w:hAnsi="Times New Roman"/>
                <w:bCs/>
                <w:sz w:val="24"/>
                <w:szCs w:val="24"/>
              </w:rPr>
            </w:pPr>
            <w:r w:rsidRPr="00F20D4A">
              <w:rPr>
                <w:rFonts w:ascii="Times New Roman" w:eastAsiaTheme="minorHAnsi" w:hAnsi="Times New Roman"/>
                <w:bCs/>
                <w:sz w:val="24"/>
                <w:szCs w:val="24"/>
              </w:rPr>
              <w:t>кг</w:t>
            </w:r>
          </w:p>
        </w:tc>
      </w:tr>
    </w:tbl>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b/>
          <w:i/>
          <w:iCs/>
          <w:noProof/>
          <w:sz w:val="24"/>
          <w:szCs w:val="24"/>
        </w:rPr>
        <mc:AlternateContent>
          <mc:Choice Requires="wps">
            <w:drawing>
              <wp:anchor distT="4294967295" distB="4294967295" distL="114300" distR="114300" simplePos="0" relativeHeight="251676672" behindDoc="0" locked="0" layoutInCell="1" allowOverlap="1" wp14:anchorId="0EFF2BFD" wp14:editId="6E475350">
                <wp:simplePos x="0" y="0"/>
                <wp:positionH relativeFrom="column">
                  <wp:posOffset>-39370</wp:posOffset>
                </wp:positionH>
                <wp:positionV relativeFrom="paragraph">
                  <wp:posOffset>124459</wp:posOffset>
                </wp:positionV>
                <wp:extent cx="648335" cy="0"/>
                <wp:effectExtent l="38100" t="76200" r="0" b="114300"/>
                <wp:wrapNone/>
                <wp:docPr id="7773" name="Прямая со стрелкой 7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833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C3A0A59" id="Прямая со стрелкой 7773" o:spid="_x0000_s1026" type="#_x0000_t32" style="position:absolute;margin-left:-3.1pt;margin-top:9.8pt;width:51.05pt;height:0;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" strokecolor="windowText" strokeweight="1pt">
                <v:stroke endarrow="open"/>
                <o:lock v:ext="edit" shapetype="f"/>
              </v:shape>
            </w:pict>
          </mc:Fallback>
        </mc:AlternateContent>
      </w:r>
      <w:r w:rsidRPr="00F20D4A">
        <w:rPr>
          <w:rFonts w:ascii="Times New Roman" w:eastAsiaTheme="minorHAnsi" w:hAnsi="Times New Roman"/>
          <w:iCs/>
          <w:sz w:val="24"/>
          <w:szCs w:val="24"/>
          <w:shd w:val="clear" w:color="auto" w:fill="FFFFFF"/>
        </w:rPr>
        <w:t xml:space="preserve">                 Знаем</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b/>
          <w:i/>
          <w:iCs/>
          <w:noProof/>
          <w:sz w:val="24"/>
          <w:szCs w:val="24"/>
        </w:rPr>
        <mc:AlternateContent>
          <mc:Choice Requires="wps">
            <w:drawing>
              <wp:anchor distT="4294967295" distB="4294967295" distL="114300" distR="114300" simplePos="0" relativeHeight="251677696" behindDoc="0" locked="0" layoutInCell="1" allowOverlap="1" wp14:anchorId="41540C10" wp14:editId="505FA026">
                <wp:simplePos x="0" y="0"/>
                <wp:positionH relativeFrom="column">
                  <wp:posOffset>-39370</wp:posOffset>
                </wp:positionH>
                <wp:positionV relativeFrom="paragraph">
                  <wp:posOffset>93344</wp:posOffset>
                </wp:positionV>
                <wp:extent cx="648335" cy="0"/>
                <wp:effectExtent l="38100" t="76200" r="0" b="114300"/>
                <wp:wrapNone/>
                <wp:docPr id="7772" name="Прямая со стрелкой 77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833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5501870" id="Прямая со стрелкой 7772" o:spid="_x0000_s1026" type="#_x0000_t32" style="position:absolute;margin-left:-3.1pt;margin-top:7.35pt;width:51.05pt;height:0;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" strokecolor="windowText" strokeweight="1pt">
                <v:stroke endarrow="open"/>
                <o:lock v:ext="edit" shapetype="f"/>
              </v:shape>
            </w:pict>
          </mc:Fallback>
        </mc:AlternateContent>
      </w:r>
      <w:r w:rsidRPr="00F20D4A">
        <w:rPr>
          <w:rFonts w:ascii="Times New Roman" w:eastAsiaTheme="minorHAnsi" w:hAnsi="Times New Roman"/>
          <w:iCs/>
          <w:sz w:val="24"/>
          <w:szCs w:val="24"/>
          <w:shd w:val="clear" w:color="auto" w:fill="FFFFFF"/>
        </w:rPr>
        <w:t xml:space="preserve">                 Узнали</w:t>
      </w:r>
      <w:r w:rsidRPr="00F20D4A">
        <w:rPr>
          <w:rFonts w:ascii="Times New Roman" w:eastAsiaTheme="minorHAnsi" w:hAnsi="Times New Roman"/>
          <w:iCs/>
          <w:sz w:val="24"/>
          <w:szCs w:val="24"/>
          <w:shd w:val="clear" w:color="auto" w:fill="FFFFFF"/>
        </w:rPr>
        <w:br w:type="textWrapping" w:clear="all"/>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shd w:val="clear" w:color="auto" w:fill="FFFFFF"/>
        </w:rPr>
        <w:t>В этом случае мы можем выполнять другие действия – сложение и вычитание – с этой величиной. Но сначала отдохнем.</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r w:rsidRPr="00F20D4A">
        <w:rPr>
          <w:rFonts w:ascii="Times New Roman" w:eastAsiaTheme="minorHAnsi" w:hAnsi="Times New Roman"/>
          <w:b/>
          <w:iCs/>
          <w:sz w:val="24"/>
          <w:szCs w:val="24"/>
        </w:rPr>
        <w:t>7. Физминутка «Отдыхаем с шахматами»</w:t>
      </w:r>
    </w:p>
    <w:p w:rsidR="00F20D4A" w:rsidRPr="00F20D4A" w:rsidRDefault="00F20D4A" w:rsidP="00F20D4A">
      <w:pPr>
        <w:spacing w:after="0" w:line="240" w:lineRule="auto"/>
        <w:contextualSpacing/>
        <w:rPr>
          <w:rFonts w:ascii="Times New Roman" w:eastAsia="MS Mincho" w:hAnsi="Times New Roman"/>
          <w:sz w:val="24"/>
          <w:szCs w:val="24"/>
          <w:lang w:eastAsia="ja-JP"/>
        </w:rPr>
      </w:pPr>
      <w:r w:rsidRPr="00F20D4A">
        <w:rPr>
          <w:rFonts w:ascii="Times New Roman" w:eastAsia="MS Mincho" w:hAnsi="Times New Roman"/>
          <w:sz w:val="24"/>
          <w:szCs w:val="24"/>
          <w:lang w:eastAsia="ja-JP"/>
        </w:rPr>
        <w:t>Мы считали, измеряли и, конечно, все устали.</w:t>
      </w:r>
    </w:p>
    <w:p w:rsidR="00F20D4A" w:rsidRPr="00F20D4A" w:rsidRDefault="00F20D4A" w:rsidP="00F20D4A">
      <w:pPr>
        <w:spacing w:after="0" w:line="240" w:lineRule="auto"/>
        <w:contextualSpacing/>
        <w:rPr>
          <w:rFonts w:ascii="Times New Roman" w:eastAsia="MS Mincho" w:hAnsi="Times New Roman"/>
          <w:sz w:val="24"/>
          <w:szCs w:val="24"/>
          <w:lang w:eastAsia="ja-JP"/>
        </w:rPr>
      </w:pPr>
      <w:r w:rsidRPr="00F20D4A">
        <w:rPr>
          <w:rFonts w:ascii="Times New Roman" w:eastAsia="MS Mincho" w:hAnsi="Times New Roman"/>
          <w:sz w:val="24"/>
          <w:szCs w:val="24"/>
          <w:lang w:eastAsia="ja-JP"/>
        </w:rPr>
        <w:t>Дружно все мы тихо встали…</w:t>
      </w:r>
    </w:p>
    <w:p w:rsidR="00F20D4A" w:rsidRPr="00F20D4A" w:rsidRDefault="00F20D4A" w:rsidP="00F20D4A">
      <w:pPr>
        <w:spacing w:after="0" w:line="240" w:lineRule="auto"/>
        <w:contextualSpacing/>
        <w:rPr>
          <w:rFonts w:ascii="Times New Roman" w:eastAsia="MS Mincho" w:hAnsi="Times New Roman"/>
          <w:sz w:val="24"/>
          <w:szCs w:val="24"/>
          <w:lang w:eastAsia="ja-JP"/>
        </w:rPr>
      </w:pPr>
      <w:r w:rsidRPr="00F20D4A">
        <w:rPr>
          <w:rFonts w:ascii="Times New Roman" w:eastAsia="MS Mincho" w:hAnsi="Times New Roman"/>
          <w:sz w:val="24"/>
          <w:szCs w:val="24"/>
          <w:lang w:eastAsia="ja-JP"/>
        </w:rPr>
        <w:t>Подпрыгните столько раз, сколько белых пешек на шахматной доске. (8 раз)</w:t>
      </w:r>
    </w:p>
    <w:p w:rsidR="00F20D4A" w:rsidRPr="00F20D4A" w:rsidRDefault="00F20D4A" w:rsidP="00F20D4A">
      <w:pPr>
        <w:spacing w:after="0" w:line="240" w:lineRule="auto"/>
        <w:contextualSpacing/>
        <w:rPr>
          <w:rFonts w:ascii="Times New Roman" w:eastAsia="MS Mincho" w:hAnsi="Times New Roman"/>
          <w:sz w:val="24"/>
          <w:szCs w:val="24"/>
          <w:lang w:eastAsia="ja-JP"/>
        </w:rPr>
      </w:pPr>
      <w:r w:rsidRPr="00F20D4A">
        <w:rPr>
          <w:rFonts w:ascii="Times New Roman" w:eastAsia="MS Mincho" w:hAnsi="Times New Roman"/>
          <w:sz w:val="24"/>
          <w:szCs w:val="24"/>
          <w:lang w:eastAsia="ja-JP"/>
        </w:rPr>
        <w:t>Сделайте столько наклонов, сколько всего белых и чёрных слонов. (4 раза)</w:t>
      </w:r>
    </w:p>
    <w:p w:rsidR="00F20D4A" w:rsidRPr="00F20D4A" w:rsidRDefault="00F20D4A" w:rsidP="00F20D4A">
      <w:pPr>
        <w:spacing w:after="0" w:line="240" w:lineRule="auto"/>
        <w:contextualSpacing/>
        <w:rPr>
          <w:rFonts w:ascii="Times New Roman" w:eastAsia="MS Mincho" w:hAnsi="Times New Roman"/>
          <w:sz w:val="24"/>
          <w:szCs w:val="24"/>
          <w:lang w:eastAsia="ja-JP"/>
        </w:rPr>
      </w:pPr>
      <w:r w:rsidRPr="00F20D4A">
        <w:rPr>
          <w:rFonts w:ascii="Times New Roman" w:eastAsia="MS Mincho" w:hAnsi="Times New Roman"/>
          <w:sz w:val="24"/>
          <w:szCs w:val="24"/>
          <w:lang w:eastAsia="ja-JP"/>
        </w:rPr>
        <w:t>Сделайте столько приседаний, сколько всего коней у двух игроков. (4 раза)</w:t>
      </w:r>
    </w:p>
    <w:p w:rsidR="00F20D4A" w:rsidRPr="00F20D4A" w:rsidRDefault="00F20D4A" w:rsidP="00F20D4A">
      <w:pPr>
        <w:spacing w:after="0" w:line="240" w:lineRule="auto"/>
        <w:contextualSpacing/>
        <w:rPr>
          <w:rFonts w:ascii="Times New Roman" w:eastAsia="MS Mincho" w:hAnsi="Times New Roman"/>
          <w:sz w:val="24"/>
          <w:szCs w:val="24"/>
          <w:lang w:eastAsia="ja-JP"/>
        </w:rPr>
      </w:pPr>
      <w:r w:rsidRPr="00F20D4A">
        <w:rPr>
          <w:rFonts w:ascii="Times New Roman" w:eastAsia="MS Mincho" w:hAnsi="Times New Roman"/>
          <w:sz w:val="24"/>
          <w:szCs w:val="24"/>
          <w:lang w:eastAsia="ja-JP"/>
        </w:rPr>
        <w:t>Зажмурьте глаза столько раз, сколько чёрных ладей на шахматной доске. (2 раза)</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r w:rsidRPr="00F20D4A">
        <w:rPr>
          <w:rFonts w:ascii="Times New Roman" w:eastAsiaTheme="minorHAnsi" w:hAnsi="Times New Roman"/>
          <w:b/>
          <w:iCs/>
          <w:sz w:val="24"/>
          <w:szCs w:val="24"/>
        </w:rPr>
        <w:t>8. Закрепление.</w:t>
      </w:r>
    </w:p>
    <w:p w:rsidR="00F20D4A" w:rsidRPr="00F20D4A" w:rsidRDefault="00F20D4A" w:rsidP="00F20D4A">
      <w:pPr>
        <w:numPr>
          <w:ilvl w:val="0"/>
          <w:numId w:val="129"/>
        </w:numPr>
        <w:shd w:val="clear" w:color="auto" w:fill="FFFFFF"/>
        <w:tabs>
          <w:tab w:val="left" w:pos="245"/>
        </w:tabs>
        <w:spacing w:after="0" w:line="240" w:lineRule="auto"/>
        <w:ind w:left="0"/>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Сравнение и упорядочение однородных величин. Самостоятельная работа с доски по вариантам.</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 xml:space="preserve">СЛАЙД 14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xml:space="preserve">Потренируемся в сравнении массы. Расположите именованные числа: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xml:space="preserve">1 вариант – в порядке возрастания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u w:val="single"/>
        </w:rPr>
      </w:pPr>
      <w:r w:rsidRPr="00F20D4A">
        <w:rPr>
          <w:rFonts w:ascii="Times New Roman" w:eastAsiaTheme="minorHAnsi" w:hAnsi="Times New Roman"/>
          <w:iCs/>
          <w:sz w:val="24"/>
          <w:szCs w:val="24"/>
        </w:rPr>
        <w:t>2 вариант – в порядке убывания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u w:val="single"/>
        </w:rPr>
        <w:t>На откидной доске</w:t>
      </w:r>
      <w:r w:rsidRPr="00F20D4A">
        <w:rPr>
          <w:rFonts w:ascii="Times New Roman" w:eastAsiaTheme="minorHAnsi" w:hAnsi="Times New Roman"/>
          <w:iCs/>
          <w:sz w:val="24"/>
          <w:szCs w:val="24"/>
        </w:rPr>
        <w:t>:</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1 вариант: 14 кг, 2 кг, 20 кг, 11 кг, 9 кг, 19 кг, 15 кг.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2 вариант: 12 кг, 18 кг, 8 кг, 20 кг, 5 кг, 16 кг, 19 кг.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
          <w:iCs/>
          <w:sz w:val="24"/>
          <w:szCs w:val="24"/>
          <w:u w:val="single"/>
        </w:rPr>
      </w:pPr>
      <w:r w:rsidRPr="00F20D4A">
        <w:rPr>
          <w:rFonts w:ascii="Times New Roman" w:eastAsiaTheme="minorHAnsi" w:hAnsi="Times New Roman"/>
          <w:i/>
          <w:iCs/>
          <w:sz w:val="24"/>
          <w:szCs w:val="24"/>
          <w:u w:val="single"/>
        </w:rPr>
        <w:t>Самопроверка по образцу и самооценка № 4 .</w:t>
      </w:r>
    </w:p>
    <w:p w:rsidR="00F20D4A" w:rsidRPr="00F20D4A" w:rsidRDefault="00F20D4A" w:rsidP="00F20D4A">
      <w:pPr>
        <w:numPr>
          <w:ilvl w:val="0"/>
          <w:numId w:val="129"/>
        </w:numPr>
        <w:shd w:val="clear" w:color="auto" w:fill="FFFFFF"/>
        <w:tabs>
          <w:tab w:val="left" w:pos="245"/>
        </w:tabs>
        <w:spacing w:after="0" w:line="240" w:lineRule="auto"/>
        <w:ind w:left="0"/>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Решение задач на нахождение суммы и на разностное сравнение величин.</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15</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
          <w:iCs/>
          <w:sz w:val="24"/>
          <w:szCs w:val="24"/>
        </w:rPr>
      </w:pPr>
      <w:r w:rsidRPr="00F20D4A">
        <w:rPr>
          <w:rFonts w:ascii="Times New Roman" w:eastAsiaTheme="minorHAnsi" w:hAnsi="Times New Roman"/>
          <w:i/>
          <w:iCs/>
          <w:sz w:val="24"/>
          <w:szCs w:val="24"/>
        </w:rPr>
        <w:t xml:space="preserve">Купили 6 кг мандаринов и 4 кг яблок.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
          <w:iCs/>
          <w:sz w:val="24"/>
          <w:szCs w:val="24"/>
        </w:rPr>
      </w:pPr>
      <w:r w:rsidRPr="00F20D4A">
        <w:rPr>
          <w:rFonts w:ascii="Times New Roman" w:eastAsiaTheme="minorHAnsi" w:hAnsi="Times New Roman"/>
          <w:i/>
          <w:iCs/>
          <w:sz w:val="24"/>
          <w:szCs w:val="24"/>
        </w:rPr>
        <w:t xml:space="preserve">Сколько кг фруктов купили всего?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
          <w:iCs/>
          <w:sz w:val="24"/>
          <w:szCs w:val="24"/>
        </w:rPr>
      </w:pPr>
      <w:r w:rsidRPr="00F20D4A">
        <w:rPr>
          <w:rFonts w:ascii="Times New Roman" w:eastAsiaTheme="minorHAnsi" w:hAnsi="Times New Roman"/>
          <w:i/>
          <w:iCs/>
          <w:sz w:val="24"/>
          <w:szCs w:val="24"/>
        </w:rPr>
        <w:t>На сколько кг больше купили мандаринов, чем яблок?</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Какое действие нужно выполнить, чтобы найти массу всей покупки? (сложение)</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Какое действие нужно выполнить, чтобы сравнить массу предметов? (вычитание)</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Назовите только решение задачи. Запишем решение задачи и ответ в тетрадь.</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1) 6+4=10 (кг) – всего</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2) 6-4=2 (кг) – разница</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Ответ: 10 кг фруктов; на 2 кг мандаринов больше.</w:t>
      </w:r>
    </w:p>
    <w:p w:rsidR="00F20D4A" w:rsidRPr="00F20D4A" w:rsidRDefault="00F20D4A" w:rsidP="00F20D4A">
      <w:pPr>
        <w:numPr>
          <w:ilvl w:val="0"/>
          <w:numId w:val="129"/>
        </w:numPr>
        <w:shd w:val="clear" w:color="auto" w:fill="FFFFFF"/>
        <w:tabs>
          <w:tab w:val="left" w:pos="245"/>
        </w:tabs>
        <w:spacing w:after="0" w:line="240" w:lineRule="auto"/>
        <w:ind w:left="0"/>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Работа по учебнику (с.36, № 1) – устное выполнение.</w:t>
      </w:r>
    </w:p>
    <w:p w:rsidR="00F20D4A" w:rsidRPr="00F20D4A" w:rsidRDefault="00F20D4A" w:rsidP="00F20D4A">
      <w:pPr>
        <w:numPr>
          <w:ilvl w:val="0"/>
          <w:numId w:val="129"/>
        </w:numPr>
        <w:shd w:val="clear" w:color="auto" w:fill="FFFFFF"/>
        <w:tabs>
          <w:tab w:val="left" w:pos="245"/>
        </w:tabs>
        <w:spacing w:after="0" w:line="240" w:lineRule="auto"/>
        <w:ind w:left="0"/>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 xml:space="preserve">Сложение и вычитание именованных чисел. Дифференцированная работа по карточкам.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lastRenderedPageBreak/>
        <w:t>- Потренируемся в сложении и вычитании именованных чисел.</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На доске:</w:t>
      </w:r>
    </w:p>
    <w:p w:rsidR="00F20D4A" w:rsidRPr="00F20D4A" w:rsidRDefault="00F20D4A" w:rsidP="00F20D4A">
      <w:pPr>
        <w:tabs>
          <w:tab w:val="left" w:pos="245"/>
        </w:tabs>
        <w:spacing w:after="0" w:line="240" w:lineRule="auto"/>
        <w:rPr>
          <w:rFonts w:ascii="Times New Roman" w:eastAsiaTheme="minorHAnsi" w:hAnsi="Times New Roman"/>
          <w:i/>
          <w:iCs/>
          <w:sz w:val="24"/>
          <w:szCs w:val="24"/>
        </w:rPr>
      </w:pPr>
      <w:r w:rsidRPr="00F20D4A">
        <w:rPr>
          <w:rFonts w:ascii="Times New Roman" w:eastAsiaTheme="minorHAnsi" w:hAnsi="Times New Roman"/>
          <w:iCs/>
          <w:sz w:val="24"/>
          <w:szCs w:val="24"/>
        </w:rPr>
        <w:t xml:space="preserve">5 см -2 кг = </w:t>
      </w:r>
      <w:r w:rsidRPr="00F20D4A">
        <w:rPr>
          <w:rFonts w:ascii="Times New Roman" w:eastAsiaTheme="minorHAnsi" w:hAnsi="Times New Roman"/>
          <w:i/>
          <w:iCs/>
          <w:sz w:val="24"/>
          <w:szCs w:val="24"/>
        </w:rPr>
        <w:t>(лишнее, после вывода стереть с доски)</w:t>
      </w:r>
    </w:p>
    <w:p w:rsidR="00F20D4A" w:rsidRPr="00F20D4A" w:rsidRDefault="00F20D4A" w:rsidP="00F20D4A">
      <w:pPr>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9 кг – 5 кг + 6 кг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2 кг + 7 кг – 8 кг=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u w:val="single"/>
        </w:rPr>
        <w:t>Проблема:</w:t>
      </w:r>
      <w:r w:rsidRPr="00F20D4A">
        <w:rPr>
          <w:rFonts w:ascii="Times New Roman" w:eastAsiaTheme="minorHAnsi" w:hAnsi="Times New Roman"/>
          <w:iCs/>
          <w:sz w:val="24"/>
          <w:szCs w:val="24"/>
        </w:rPr>
        <w:t xml:space="preserve"> Посмотрите на все выражения. Значение, какого выражения найти невозможно? (5 см -2 кг ) Почему? (разные единицы измерения)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u w:val="single"/>
        </w:rPr>
        <w:t xml:space="preserve">Вывод: </w:t>
      </w:r>
      <w:r w:rsidRPr="00F20D4A">
        <w:rPr>
          <w:rFonts w:ascii="Times New Roman" w:eastAsiaTheme="minorHAnsi" w:hAnsi="Times New Roman"/>
          <w:iCs/>
          <w:sz w:val="24"/>
          <w:szCs w:val="24"/>
        </w:rPr>
        <w:t>складывать и вычитать можно числа с одинаковыми единицами измерения.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xml:space="preserve">-Решим остальные примеры. Некоторые ребята поработают индивидуально по карточкам. </w:t>
      </w:r>
      <w:r w:rsidRPr="00F20D4A">
        <w:rPr>
          <w:rFonts w:ascii="Times New Roman" w:eastAsiaTheme="minorHAnsi" w:hAnsi="Times New Roman"/>
          <w:i/>
          <w:iCs/>
          <w:sz w:val="24"/>
          <w:szCs w:val="24"/>
        </w:rPr>
        <w:t>(Приложение 4</w:t>
      </w:r>
      <w:r w:rsidRPr="00F20D4A">
        <w:rPr>
          <w:rFonts w:ascii="Times New Roman" w:eastAsiaTheme="minorHAnsi" w:hAnsi="Times New Roman"/>
          <w:iCs/>
          <w:sz w:val="24"/>
          <w:szCs w:val="24"/>
        </w:rPr>
        <w:t xml:space="preserve">).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Остальные решают с доски самостоятельно.</w:t>
      </w:r>
    </w:p>
    <w:tbl>
      <w:tblPr>
        <w:tblStyle w:val="16"/>
        <w:tblW w:w="0" w:type="auto"/>
        <w:tblLook w:val="04A0" w:firstRow="1" w:lastRow="0" w:firstColumn="1" w:lastColumn="0" w:noHBand="0" w:noVBand="1"/>
      </w:tblPr>
      <w:tblGrid>
        <w:gridCol w:w="4659"/>
        <w:gridCol w:w="4685"/>
      </w:tblGrid>
      <w:tr w:rsidR="00F20D4A" w:rsidRPr="00F20D4A" w:rsidTr="0091110A">
        <w:tc>
          <w:tcPr>
            <w:tcW w:w="4785" w:type="dxa"/>
          </w:tcPr>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На доске</w:t>
            </w:r>
          </w:p>
        </w:tc>
        <w:tc>
          <w:tcPr>
            <w:tcW w:w="4785" w:type="dxa"/>
          </w:tcPr>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Индивидуальная работа по карточкам</w:t>
            </w:r>
          </w:p>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(предложить ученикам, которые уже умеют выполнять сложение и вычитание в пределах 20 с переходом через разряд)</w:t>
            </w:r>
          </w:p>
        </w:tc>
      </w:tr>
      <w:tr w:rsidR="00F20D4A" w:rsidRPr="00F20D4A" w:rsidTr="0091110A">
        <w:tc>
          <w:tcPr>
            <w:tcW w:w="4785" w:type="dxa"/>
          </w:tcPr>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9 кг – 5 кг + 6 кг =</w:t>
            </w:r>
          </w:p>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2 кг + 7 кг – 8 кг=</w:t>
            </w:r>
          </w:p>
        </w:tc>
        <w:tc>
          <w:tcPr>
            <w:tcW w:w="4785" w:type="dxa"/>
          </w:tcPr>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14 кг – 7 кг + 4кг =</w:t>
            </w:r>
          </w:p>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14 кг + 3 кг – 9 кг =</w:t>
            </w:r>
          </w:p>
          <w:p w:rsidR="00F20D4A" w:rsidRPr="00F20D4A" w:rsidRDefault="00F20D4A" w:rsidP="00F20D4A">
            <w:pPr>
              <w:tabs>
                <w:tab w:val="left" w:pos="245"/>
              </w:tabs>
              <w:spacing w:line="240" w:lineRule="auto"/>
              <w:rPr>
                <w:rFonts w:ascii="Times New Roman" w:eastAsiaTheme="minorHAnsi" w:hAnsi="Times New Roman"/>
                <w:i/>
                <w:iCs/>
                <w:sz w:val="24"/>
                <w:szCs w:val="24"/>
              </w:rPr>
            </w:pPr>
          </w:p>
        </w:tc>
      </w:tr>
      <w:tr w:rsidR="00F20D4A" w:rsidRPr="00F20D4A" w:rsidTr="0091110A">
        <w:tc>
          <w:tcPr>
            <w:tcW w:w="4785" w:type="dxa"/>
          </w:tcPr>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
                <w:iCs/>
                <w:sz w:val="24"/>
                <w:szCs w:val="24"/>
              </w:rPr>
              <w:t>Ответы: 10 кг, 1 кг.</w:t>
            </w:r>
          </w:p>
        </w:tc>
        <w:tc>
          <w:tcPr>
            <w:tcW w:w="4785" w:type="dxa"/>
          </w:tcPr>
          <w:p w:rsidR="00F20D4A" w:rsidRPr="00F20D4A" w:rsidRDefault="00F20D4A" w:rsidP="00F20D4A">
            <w:pPr>
              <w:tabs>
                <w:tab w:val="left" w:pos="245"/>
              </w:tabs>
              <w:spacing w:line="240" w:lineRule="auto"/>
              <w:rPr>
                <w:rFonts w:ascii="Times New Roman" w:eastAsiaTheme="minorHAnsi" w:hAnsi="Times New Roman"/>
                <w:iCs/>
                <w:sz w:val="24"/>
                <w:szCs w:val="24"/>
              </w:rPr>
            </w:pPr>
            <w:r w:rsidRPr="00F20D4A">
              <w:rPr>
                <w:rFonts w:ascii="Times New Roman" w:eastAsiaTheme="minorHAnsi" w:hAnsi="Times New Roman"/>
                <w:i/>
                <w:iCs/>
                <w:sz w:val="24"/>
                <w:szCs w:val="24"/>
              </w:rPr>
              <w:t>Ответы: 11 кг, 8 кг.</w:t>
            </w:r>
          </w:p>
        </w:tc>
      </w:tr>
    </w:tbl>
    <w:p w:rsidR="00F20D4A" w:rsidRPr="00F20D4A" w:rsidRDefault="00F20D4A" w:rsidP="00F20D4A">
      <w:pPr>
        <w:shd w:val="clear" w:color="auto" w:fill="FFFFFF"/>
        <w:tabs>
          <w:tab w:val="left" w:pos="245"/>
        </w:tabs>
        <w:spacing w:after="0" w:line="240" w:lineRule="auto"/>
        <w:rPr>
          <w:rFonts w:ascii="Times New Roman" w:eastAsiaTheme="minorHAnsi" w:hAnsi="Times New Roman"/>
          <w:i/>
          <w:iCs/>
          <w:sz w:val="24"/>
          <w:szCs w:val="24"/>
          <w:u w:val="single"/>
        </w:rPr>
      </w:pPr>
      <w:r w:rsidRPr="00F20D4A">
        <w:rPr>
          <w:rFonts w:ascii="Times New Roman" w:eastAsiaTheme="minorHAnsi" w:hAnsi="Times New Roman"/>
          <w:i/>
          <w:iCs/>
          <w:sz w:val="24"/>
          <w:szCs w:val="24"/>
          <w:u w:val="single"/>
        </w:rPr>
        <w:t>Самопроверка и самооценка № 5.</w:t>
      </w:r>
    </w:p>
    <w:p w:rsidR="00F20D4A" w:rsidRPr="00F20D4A" w:rsidRDefault="00F20D4A" w:rsidP="00F20D4A">
      <w:pPr>
        <w:numPr>
          <w:ilvl w:val="0"/>
          <w:numId w:val="129"/>
        </w:numPr>
        <w:shd w:val="clear" w:color="auto" w:fill="FFFFFF"/>
        <w:tabs>
          <w:tab w:val="left" w:pos="245"/>
        </w:tabs>
        <w:spacing w:after="0" w:line="240" w:lineRule="auto"/>
        <w:ind w:left="0"/>
        <w:rPr>
          <w:rFonts w:ascii="Times New Roman" w:eastAsiaTheme="minorHAnsi" w:hAnsi="Times New Roman"/>
          <w:iCs/>
          <w:sz w:val="24"/>
          <w:szCs w:val="24"/>
          <w:u w:val="single"/>
        </w:rPr>
      </w:pPr>
      <w:r w:rsidRPr="00F20D4A">
        <w:rPr>
          <w:rFonts w:ascii="Times New Roman" w:eastAsiaTheme="minorHAnsi" w:hAnsi="Times New Roman"/>
          <w:iCs/>
          <w:sz w:val="24"/>
          <w:szCs w:val="24"/>
          <w:u w:val="single"/>
        </w:rPr>
        <w:t>Логическая задача</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16</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Что тяжелее килограмм ваты или килограмм гвоздей? (масса одинаковая)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Объяснение: 1 кг= 1 кг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r w:rsidRPr="00F20D4A">
        <w:rPr>
          <w:rFonts w:ascii="Times New Roman" w:eastAsiaTheme="minorHAnsi" w:hAnsi="Times New Roman"/>
          <w:b/>
          <w:iCs/>
          <w:sz w:val="24"/>
          <w:szCs w:val="24"/>
        </w:rPr>
        <w:t>9. Итог.</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С какой величиной мы познакомились?</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Какая единица служит для ее измерения?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Какие действия мы можем проделывать с массой? (измерять, сравнивать, складывать, вычитать)</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Какой прибор служит для измерения массы предметов?</w:t>
      </w:r>
    </w:p>
    <w:p w:rsidR="00F20D4A" w:rsidRPr="00F20D4A" w:rsidRDefault="00F20D4A" w:rsidP="00F20D4A">
      <w:pPr>
        <w:spacing w:after="0" w:line="240" w:lineRule="auto"/>
        <w:rPr>
          <w:rFonts w:ascii="Times New Roman" w:eastAsia="MS Mincho" w:hAnsi="Times New Roman"/>
          <w:b/>
          <w:sz w:val="24"/>
          <w:szCs w:val="24"/>
          <w:lang w:eastAsia="ja-JP"/>
        </w:rPr>
      </w:pPr>
    </w:p>
    <w:p w:rsidR="00F20D4A" w:rsidRPr="00F20D4A" w:rsidRDefault="00F20D4A" w:rsidP="00F20D4A">
      <w:pPr>
        <w:spacing w:after="0" w:line="240" w:lineRule="auto"/>
        <w:rPr>
          <w:rFonts w:ascii="Times New Roman" w:eastAsia="MS Mincho" w:hAnsi="Times New Roman"/>
          <w:b/>
          <w:sz w:val="24"/>
          <w:szCs w:val="24"/>
          <w:lang w:eastAsia="ja-JP"/>
        </w:rPr>
      </w:pPr>
      <w:r w:rsidRPr="00F20D4A">
        <w:rPr>
          <w:rFonts w:ascii="Times New Roman" w:eastAsia="MS Mincho" w:hAnsi="Times New Roman"/>
          <w:b/>
          <w:sz w:val="24"/>
          <w:szCs w:val="24"/>
          <w:lang w:eastAsia="ja-JP"/>
        </w:rPr>
        <w:t>Личностный смысл изучения темы урока</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Где в жизни мы можем встретиться с единицей измерения массы – килограммом? (в магазине)</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r w:rsidRPr="00F20D4A">
        <w:rPr>
          <w:rFonts w:ascii="Times New Roman" w:eastAsiaTheme="minorHAnsi" w:hAnsi="Times New Roman"/>
          <w:b/>
          <w:iCs/>
          <w:sz w:val="24"/>
          <w:szCs w:val="24"/>
        </w:rPr>
        <w:t>10. Рефлексия.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Какое задание на уроке вас заинтересовало?</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Что было трудно выполнять?</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Кто остался доволен своей работой на уроке?</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Если вы отвечали на уроке более 2 раз, то поставьте плюс в графе Мои ответы. (</w:t>
      </w:r>
      <w:r w:rsidRPr="00F20D4A">
        <w:rPr>
          <w:rFonts w:ascii="Times New Roman" w:eastAsiaTheme="minorHAnsi" w:hAnsi="Times New Roman"/>
          <w:i/>
          <w:iCs/>
          <w:sz w:val="24"/>
          <w:szCs w:val="24"/>
        </w:rPr>
        <w:t>Самооценка № 6</w:t>
      </w:r>
      <w:r w:rsidRPr="00F20D4A">
        <w:rPr>
          <w:rFonts w:ascii="Times New Roman" w:eastAsiaTheme="minorHAnsi" w:hAnsi="Times New Roman"/>
          <w:iCs/>
          <w:sz w:val="24"/>
          <w:szCs w:val="24"/>
        </w:rPr>
        <w:t>)</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Если вы хорошо поняли сегодняшнюю тему урока и сможете сами рассказать об этом своему другу, то поставьте плюс в последней графе. (</w:t>
      </w:r>
      <w:r w:rsidRPr="00F20D4A">
        <w:rPr>
          <w:rFonts w:ascii="Times New Roman" w:eastAsiaTheme="minorHAnsi" w:hAnsi="Times New Roman"/>
          <w:i/>
          <w:iCs/>
          <w:sz w:val="24"/>
          <w:szCs w:val="24"/>
        </w:rPr>
        <w:t>Самооценка № 7</w:t>
      </w:r>
      <w:r w:rsidRPr="00F20D4A">
        <w:rPr>
          <w:rFonts w:ascii="Times New Roman" w:eastAsiaTheme="minorHAnsi" w:hAnsi="Times New Roman"/>
          <w:iCs/>
          <w:sz w:val="24"/>
          <w:szCs w:val="24"/>
        </w:rPr>
        <w:t>)</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Посчитайте все плюсы в листах самооценки.</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17</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6-8 плюсов – зеленый фонарик ВЫ МОЛОДЦЫ!</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4-5 плюса – желтый фонарик ВЫ ХОРОШО ПОРАБОТАЛИ</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1-3 плюса – красный фонарик ВЫ ПОКА ИСПЫТЫВАЛИ ЗАТРУДНЕНИЯ</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u w:val="single"/>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xml:space="preserve">- Ребята, вы сегодня были настоящими исследователями и моими помощниками.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shd w:val="clear" w:color="auto" w:fill="FFFFFF"/>
        </w:rPr>
      </w:pPr>
      <w:r w:rsidRPr="00F20D4A">
        <w:rPr>
          <w:rFonts w:ascii="Times New Roman" w:eastAsiaTheme="minorHAnsi" w:hAnsi="Times New Roman"/>
          <w:iCs/>
          <w:sz w:val="24"/>
          <w:szCs w:val="24"/>
          <w:shd w:val="clear" w:color="auto" w:fill="FFFFFF"/>
        </w:rPr>
        <w:t>СЛАЙД 18</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 xml:space="preserve">У нас все получилось!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iCs/>
          <w:sz w:val="24"/>
          <w:szCs w:val="24"/>
        </w:rPr>
        <w:t>Спасибо за урок.</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b/>
          <w:iCs/>
          <w:sz w:val="24"/>
          <w:szCs w:val="24"/>
        </w:rPr>
        <w:lastRenderedPageBreak/>
        <w:t>Домашнее задание</w:t>
      </w:r>
      <w:r w:rsidRPr="00F20D4A">
        <w:rPr>
          <w:rFonts w:ascii="Times New Roman" w:eastAsiaTheme="minorHAnsi" w:hAnsi="Times New Roman"/>
          <w:iCs/>
          <w:sz w:val="24"/>
          <w:szCs w:val="24"/>
        </w:rPr>
        <w:t xml:space="preserve"> в 1 классе не предусмотрено.</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
          <w:sz w:val="24"/>
          <w:szCs w:val="24"/>
        </w:rPr>
      </w:pPr>
      <w:r w:rsidRPr="00F20D4A">
        <w:rPr>
          <w:rFonts w:ascii="Times New Roman" w:hAnsi="Times New Roman"/>
          <w:b/>
          <w:sz w:val="24"/>
          <w:szCs w:val="24"/>
        </w:rPr>
        <w:t>Тема:  «Работа с пластилином. Дикие животные, виды диких животных.</w:t>
      </w:r>
    </w:p>
    <w:p w:rsidR="00F20D4A" w:rsidRPr="00F20D4A" w:rsidRDefault="00F20D4A" w:rsidP="00F20D4A">
      <w:pPr>
        <w:tabs>
          <w:tab w:val="left" w:pos="6060"/>
        </w:tabs>
        <w:spacing w:after="0" w:line="240" w:lineRule="auto"/>
        <w:rPr>
          <w:rFonts w:ascii="Times New Roman" w:hAnsi="Times New Roman"/>
          <w:b/>
          <w:sz w:val="24"/>
          <w:szCs w:val="24"/>
        </w:rPr>
      </w:pPr>
      <w:r w:rsidRPr="00F20D4A">
        <w:rPr>
          <w:rFonts w:ascii="Times New Roman" w:hAnsi="Times New Roman"/>
          <w:b/>
          <w:sz w:val="24"/>
          <w:szCs w:val="24"/>
        </w:rPr>
        <w:t xml:space="preserve"> Лепка шахматного слона»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
          <w:sz w:val="24"/>
          <w:szCs w:val="24"/>
        </w:rPr>
        <w:t xml:space="preserve"> Предмет:</w:t>
      </w:r>
      <w:r w:rsidRPr="00F20D4A">
        <w:rPr>
          <w:rFonts w:ascii="Times New Roman" w:hAnsi="Times New Roman"/>
          <w:sz w:val="24"/>
          <w:szCs w:val="24"/>
        </w:rPr>
        <w:t xml:space="preserve"> технология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Cs/>
          <w:iCs/>
          <w:sz w:val="24"/>
          <w:szCs w:val="24"/>
        </w:rPr>
      </w:pPr>
      <w:r w:rsidRPr="00F20D4A">
        <w:rPr>
          <w:rFonts w:ascii="Times New Roman" w:hAnsi="Times New Roman"/>
          <w:b/>
          <w:bCs/>
          <w:iCs/>
          <w:sz w:val="24"/>
          <w:szCs w:val="24"/>
        </w:rPr>
        <w:t>Цель урока</w:t>
      </w:r>
      <w:r w:rsidRPr="00F20D4A">
        <w:rPr>
          <w:rFonts w:ascii="Times New Roman" w:hAnsi="Times New Roman"/>
          <w:bCs/>
          <w:iCs/>
          <w:sz w:val="24"/>
          <w:szCs w:val="24"/>
        </w:rPr>
        <w:t>:  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bCs/>
          <w:iCs/>
          <w:sz w:val="24"/>
          <w:szCs w:val="24"/>
        </w:rPr>
      </w:pPr>
      <w:r w:rsidRPr="00F20D4A">
        <w:rPr>
          <w:rFonts w:ascii="Times New Roman" w:hAnsi="Times New Roman"/>
          <w:bCs/>
          <w:iCs/>
          <w:sz w:val="24"/>
          <w:szCs w:val="24"/>
        </w:rPr>
        <w:t>Задачи: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1.Формировать навыки работы с пластилином.</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2. Развивать внимание, память, речь учащихся, расширять кругозор, умение работать по заданному алгоритму.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3.Актуализировать и расширить знания  учащихся о шахматной фигуре «Слон».</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4. Воспитывать усидчивость, волю, уверенность в своих силах.</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bCs/>
          <w:i/>
          <w:iCs/>
          <w:sz w:val="24"/>
          <w:szCs w:val="24"/>
        </w:rPr>
        <w:t>Формировать УУД:</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Cs/>
          <w:sz w:val="24"/>
          <w:szCs w:val="24"/>
          <w:u w:val="single"/>
        </w:rPr>
        <w:t>Познавательные:</w:t>
      </w:r>
      <w:r w:rsidRPr="00F20D4A">
        <w:rPr>
          <w:rFonts w:ascii="Times New Roman" w:hAnsi="Times New Roman"/>
          <w:iCs/>
          <w:sz w:val="24"/>
          <w:szCs w:val="24"/>
        </w:rPr>
        <w:t> </w:t>
      </w:r>
      <w:r w:rsidRPr="00F20D4A">
        <w:rPr>
          <w:rFonts w:ascii="Times New Roman" w:hAnsi="Times New Roman"/>
          <w:sz w:val="24"/>
          <w:szCs w:val="24"/>
        </w:rPr>
        <w:t>проводить анализ изделия по заданным критериям преобразовывать информацию из одной формы в другую, составлять ответы на вопросы.</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Cs/>
          <w:sz w:val="24"/>
          <w:szCs w:val="24"/>
        </w:rPr>
        <w:t xml:space="preserve">- </w:t>
      </w:r>
      <w:r w:rsidRPr="00F20D4A">
        <w:rPr>
          <w:rFonts w:ascii="Times New Roman" w:hAnsi="Times New Roman"/>
          <w:iCs/>
          <w:sz w:val="24"/>
          <w:szCs w:val="24"/>
          <w:u w:val="single"/>
        </w:rPr>
        <w:t>Личностные</w:t>
      </w:r>
      <w:r w:rsidRPr="00F20D4A">
        <w:rPr>
          <w:rFonts w:ascii="Times New Roman" w:hAnsi="Times New Roman"/>
          <w:iCs/>
          <w:sz w:val="24"/>
          <w:szCs w:val="24"/>
        </w:rPr>
        <w:t>: умение работать одному по заданному алгоритму.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iCs/>
          <w:sz w:val="24"/>
          <w:szCs w:val="24"/>
        </w:rPr>
        <w:t>- </w:t>
      </w:r>
      <w:r w:rsidRPr="00F20D4A">
        <w:rPr>
          <w:rFonts w:ascii="Times New Roman" w:hAnsi="Times New Roman"/>
          <w:iCs/>
          <w:sz w:val="24"/>
          <w:szCs w:val="24"/>
          <w:u w:val="single"/>
        </w:rPr>
        <w:t>Регулятивные:</w:t>
      </w:r>
      <w:r w:rsidRPr="00F20D4A">
        <w:rPr>
          <w:rFonts w:ascii="Times New Roman" w:hAnsi="Times New Roman"/>
          <w:iCs/>
          <w:sz w:val="24"/>
          <w:szCs w:val="24"/>
        </w:rPr>
        <w:t> </w:t>
      </w:r>
      <w:r w:rsidRPr="00F20D4A">
        <w:rPr>
          <w:rFonts w:ascii="Times New Roman" w:hAnsi="Times New Roman"/>
          <w:sz w:val="24"/>
          <w:szCs w:val="24"/>
        </w:rPr>
        <w:t>организовывать свое рабочее место под руководством учителя, определять и формулировать цель на уроке с помощью учителя; 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Cs/>
          <w:sz w:val="24"/>
          <w:szCs w:val="24"/>
          <w:u w:val="single"/>
        </w:rPr>
        <w:t>Коммуникативные:</w:t>
      </w:r>
      <w:r w:rsidRPr="00F20D4A">
        <w:rPr>
          <w:rFonts w:ascii="Times New Roman" w:hAnsi="Times New Roman"/>
          <w:iCs/>
          <w:sz w:val="24"/>
          <w:szCs w:val="24"/>
        </w:rPr>
        <w:t> </w:t>
      </w:r>
      <w:r w:rsidRPr="00F20D4A">
        <w:rPr>
          <w:rFonts w:ascii="Times New Roman" w:hAnsi="Times New Roman"/>
          <w:sz w:val="24"/>
          <w:szCs w:val="24"/>
        </w:rPr>
        <w:t>умение вступать в диалог, взаимодействовать</w:t>
      </w:r>
      <w:r w:rsidRPr="00F20D4A">
        <w:rPr>
          <w:rFonts w:ascii="Times New Roman" w:hAnsi="Times New Roman"/>
          <w:iCs/>
          <w:sz w:val="24"/>
          <w:szCs w:val="24"/>
        </w:rPr>
        <w:t>, </w:t>
      </w:r>
      <w:r w:rsidRPr="00F20D4A">
        <w:rPr>
          <w:rFonts w:ascii="Times New Roman" w:hAnsi="Times New Roman"/>
          <w:sz w:val="24"/>
          <w:szCs w:val="24"/>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Планируемые результаты: 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Оборудование: Пластилин, подкладная дощечка, салфетка, демонстрационная шахматная доска, индивидуальные доски, фигура слона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1. Орг. момент  (создание положительной мотивации на урок)</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2. Актуализация знаний.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Отгадайте, о какой  игре идёт речь из стихотворения?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Скучно было детворе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Ранним утром во дворе.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-Знаю я одну игру,-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Сказал ребятам Петя-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Где бы ни был я - везде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В неё играют дети.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В игре той есть Ладья и Ферзь,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Слон, Конь и пешек ряд,</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А возглавляет всех - Король-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Его хранит отряд.</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Хочу задание вам дать: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Игры названье угадать!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Дети отгадывают. (Показ шахматной доски и фигур)</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Сегодня на уроке  мы будем лепить фигуру из этой игры, которая может ходить по диагонали…. Что это за фигура?      Ответы детей.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3. Практическая работа.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Давайте вспомним правила работы с пластилином. Обсудите в паре.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1.Работать пластилином на дощечке.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2.Руки вытирать салфеткой.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lastRenderedPageBreak/>
        <w:t xml:space="preserve">             3. Пластилин нельзя разбрасывать.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Алгоритм практической части:</w:t>
      </w:r>
    </w:p>
    <w:p w:rsidR="00F20D4A" w:rsidRPr="00F20D4A" w:rsidRDefault="00F20D4A" w:rsidP="00F20D4A">
      <w:pPr>
        <w:numPr>
          <w:ilvl w:val="0"/>
          <w:numId w:val="88"/>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 xml:space="preserve">Показ алгоритма лепки фигуры слона с помощью видеоролика. </w:t>
      </w:r>
      <w:r w:rsidRPr="00F20D4A">
        <w:rPr>
          <w:rFonts w:ascii="Times New Roman" w:hAnsi="Times New Roman"/>
          <w:sz w:val="24"/>
          <w:szCs w:val="24"/>
          <w:lang w:val="en-US"/>
        </w:rPr>
        <w:t>(</w:t>
      </w:r>
      <w:r w:rsidRPr="00F20D4A">
        <w:rPr>
          <w:rFonts w:ascii="Times New Roman" w:hAnsi="Times New Roman"/>
          <w:sz w:val="24"/>
          <w:szCs w:val="24"/>
        </w:rPr>
        <w:t>см.ссылку)</w:t>
      </w:r>
    </w:p>
    <w:p w:rsidR="00F20D4A" w:rsidRPr="00F20D4A" w:rsidRDefault="00F20D4A" w:rsidP="00F20D4A">
      <w:pPr>
        <w:numPr>
          <w:ilvl w:val="0"/>
          <w:numId w:val="88"/>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Самостоятельная работа детей, оказание необходимой помощи.</w:t>
      </w:r>
    </w:p>
    <w:p w:rsidR="00F20D4A" w:rsidRPr="00F20D4A" w:rsidRDefault="00F20D4A" w:rsidP="00F20D4A">
      <w:pPr>
        <w:numPr>
          <w:ilvl w:val="0"/>
          <w:numId w:val="88"/>
        </w:numPr>
        <w:shd w:val="clear" w:color="auto" w:fill="FFFFFF"/>
        <w:tabs>
          <w:tab w:val="left" w:pos="1276"/>
          <w:tab w:val="left" w:pos="1418"/>
        </w:tabs>
        <w:spacing w:after="0" w:line="240" w:lineRule="auto"/>
        <w:ind w:left="0"/>
        <w:outlineLvl w:val="0"/>
        <w:rPr>
          <w:rFonts w:ascii="Times New Roman" w:hAnsi="Times New Roman"/>
          <w:sz w:val="24"/>
          <w:szCs w:val="24"/>
        </w:rPr>
      </w:pPr>
      <w:r w:rsidRPr="00F20D4A">
        <w:rPr>
          <w:rFonts w:ascii="Times New Roman" w:hAnsi="Times New Roman"/>
          <w:sz w:val="24"/>
          <w:szCs w:val="24"/>
        </w:rPr>
        <w:t>Выставка и анализ работ учащихся.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Физминутка. Звучит музыка. Дети разбиваются на пары и выходят к доске. Перечислите все шахматные фигуры, которые вы уже знаете, начинает тот, кто выше ростом…</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Затем меняются ролями. Выслушивается несколько пар.</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4.Актуализация знаний.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Беседа с учащимися.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Расскажите всё, что Вы уже, может быть, знаете о шахматной фигуре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Слон» (Сопровождение показом фигуры слона на демонстрационной доске) Ответы детей.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5. Изучение нового материала.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Слон в шахматах бывает чёрный и белый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6. Практическая работа. Работа на индивидуальных досках с вылепленной фигурой.</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Позиция - расположение фигур на шахматной доске. Начальная позиция - расположение шахматных фигур в начале партии до первого хода.</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Поставьте фигуру слона в начальную позицию.</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Поскольку слон бывает и чёрный и белый, они никогда не пересекаются, один выбирает себе чёрную дорожку, а другой - белую (сопровождается показом учителя на демонстрационной доске)</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Покажем, как может ходить слон. (работа в парах)</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7. Закрепление. Игра «Огонь».</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Учитель объясняет правила и показывает.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60288" behindDoc="0" locked="0" layoutInCell="1" allowOverlap="1" wp14:anchorId="7F8F9F94" wp14:editId="43E9DF6F">
            <wp:simplePos x="0" y="0"/>
            <wp:positionH relativeFrom="column">
              <wp:align>left</wp:align>
            </wp:positionH>
            <wp:positionV relativeFrom="paragraph">
              <wp:align>top</wp:align>
            </wp:positionV>
            <wp:extent cx="2771775" cy="2343150"/>
            <wp:effectExtent l="0" t="0" r="9525" b="0"/>
            <wp:wrapSquare wrapText="bothSides"/>
            <wp:docPr id="7688" name="Рисунок 7688" descr="dalnost-s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nost-slona"/>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71775" cy="2343150"/>
                    </a:xfrm>
                    <a:prstGeom prst="rect">
                      <a:avLst/>
                    </a:prstGeom>
                    <a:noFill/>
                    <a:ln>
                      <a:noFill/>
                    </a:ln>
                  </pic:spPr>
                </pic:pic>
              </a:graphicData>
            </a:graphic>
          </wp:anchor>
        </w:drawing>
      </w:r>
      <w:r w:rsidRPr="00F20D4A">
        <w:rPr>
          <w:rFonts w:ascii="Times New Roman" w:hAnsi="Times New Roman"/>
          <w:sz w:val="24"/>
          <w:szCs w:val="24"/>
        </w:rPr>
        <w:t xml:space="preserve">Слон ходит по диагонали и на одну клеточку - поле, и может проскочить до конца всей диагонали.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noProof/>
          <w:sz w:val="24"/>
          <w:szCs w:val="24"/>
        </w:rPr>
        <w:drawing>
          <wp:inline distT="0" distB="0" distL="0" distR="0" wp14:anchorId="7E2D8A19" wp14:editId="3417ED0D">
            <wp:extent cx="2143125" cy="2257425"/>
            <wp:effectExtent l="0" t="0" r="9525" b="9525"/>
            <wp:docPr id="7689" name="Рисунок 7689" descr="https://ds04.infourok.ru/uploads/ex/1024/001447eb-335c489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024/001447eb-335c4890/img6.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41980" cy="2256219"/>
                    </a:xfrm>
                    <a:prstGeom prst="rect">
                      <a:avLst/>
                    </a:prstGeom>
                    <a:noFill/>
                    <a:ln>
                      <a:noFill/>
                    </a:ln>
                  </pic:spPr>
                </pic:pic>
              </a:graphicData>
            </a:graphic>
          </wp:inline>
        </w:drawing>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-Сколько полей может контролировать слон, находясь на начальной позиции?</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Сколько полей «Обстреляет» слон с середины поля? С угла? Края?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дети считают поля на индивидуальных досках)</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8. Рефлексия</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Сегодня на уроке          </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 xml:space="preserve"> Я открыл…   Я научился…   Я постарался…  Я вспомнил…</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r w:rsidRPr="00F20D4A">
        <w:rPr>
          <w:rFonts w:ascii="Times New Roman" w:hAnsi="Times New Roman"/>
          <w:sz w:val="24"/>
          <w:szCs w:val="24"/>
        </w:rPr>
        <w:t>Шахматные слоны остались вами довольны и благодарят вас за хорошую работу.</w:t>
      </w:r>
    </w:p>
    <w:p w:rsidR="00F20D4A" w:rsidRPr="00F20D4A" w:rsidRDefault="00F20D4A" w:rsidP="00F20D4A">
      <w:pPr>
        <w:shd w:val="clear" w:color="auto" w:fill="FFFFFF"/>
        <w:tabs>
          <w:tab w:val="left" w:pos="1276"/>
          <w:tab w:val="left" w:pos="1418"/>
        </w:tabs>
        <w:spacing w:after="0" w:line="240" w:lineRule="auto"/>
        <w:outlineLvl w:val="0"/>
        <w:rPr>
          <w:rFonts w:ascii="Times New Roman" w:hAnsi="Times New Roman"/>
          <w:sz w:val="24"/>
          <w:szCs w:val="24"/>
        </w:rPr>
      </w:pPr>
    </w:p>
    <w:p w:rsidR="00F20D4A" w:rsidRPr="00F20D4A" w:rsidRDefault="00F20D4A" w:rsidP="00F20D4A">
      <w:pPr>
        <w:shd w:val="clear" w:color="auto" w:fill="FFFFFF"/>
        <w:tabs>
          <w:tab w:val="center" w:pos="4677"/>
          <w:tab w:val="right" w:pos="9355"/>
        </w:tabs>
        <w:spacing w:after="0" w:line="240" w:lineRule="auto"/>
        <w:outlineLvl w:val="0"/>
        <w:rPr>
          <w:rFonts w:ascii="Times New Roman" w:hAnsi="Times New Roman"/>
          <w:bCs/>
          <w:i/>
          <w:kern w:val="36"/>
          <w:sz w:val="24"/>
          <w:szCs w:val="24"/>
        </w:rPr>
      </w:pPr>
    </w:p>
    <w:p w:rsidR="00F20D4A" w:rsidRPr="00F20D4A" w:rsidRDefault="00F20D4A" w:rsidP="00F20D4A">
      <w:pPr>
        <w:shd w:val="clear" w:color="auto" w:fill="FFFFFF"/>
        <w:tabs>
          <w:tab w:val="center" w:pos="4677"/>
          <w:tab w:val="right" w:pos="9355"/>
        </w:tabs>
        <w:spacing w:after="0" w:line="240" w:lineRule="auto"/>
        <w:outlineLvl w:val="0"/>
        <w:rPr>
          <w:rFonts w:ascii="Times New Roman" w:hAnsi="Times New Roman"/>
          <w:bCs/>
          <w:i/>
          <w:kern w:val="36"/>
          <w:sz w:val="24"/>
          <w:szCs w:val="24"/>
        </w:rPr>
      </w:pPr>
    </w:p>
    <w:p w:rsidR="00F20D4A" w:rsidRPr="00F20D4A" w:rsidRDefault="00F20D4A" w:rsidP="00F20D4A">
      <w:pPr>
        <w:shd w:val="clear" w:color="auto" w:fill="FFFFFF"/>
        <w:tabs>
          <w:tab w:val="center" w:pos="4677"/>
          <w:tab w:val="right" w:pos="9355"/>
        </w:tabs>
        <w:spacing w:after="0" w:line="240" w:lineRule="auto"/>
        <w:jc w:val="right"/>
        <w:outlineLvl w:val="0"/>
        <w:rPr>
          <w:rFonts w:ascii="Times New Roman" w:hAnsi="Times New Roman"/>
          <w:b/>
          <w:bCs/>
          <w:i/>
          <w:kern w:val="36"/>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hd w:val="clear" w:color="auto" w:fill="FFFFFF"/>
        <w:tabs>
          <w:tab w:val="center" w:pos="4677"/>
          <w:tab w:val="right" w:pos="9355"/>
        </w:tabs>
        <w:spacing w:after="0" w:line="240" w:lineRule="auto"/>
        <w:outlineLvl w:val="0"/>
        <w:rPr>
          <w:rFonts w:ascii="Times New Roman" w:hAnsi="Times New Roman"/>
          <w:b/>
          <w:bCs/>
          <w:kern w:val="36"/>
          <w:sz w:val="24"/>
          <w:szCs w:val="24"/>
        </w:rPr>
      </w:pPr>
      <w:r w:rsidRPr="00F20D4A">
        <w:rPr>
          <w:rFonts w:ascii="Times New Roman" w:hAnsi="Times New Roman"/>
          <w:b/>
          <w:bCs/>
          <w:kern w:val="36"/>
          <w:sz w:val="24"/>
          <w:szCs w:val="24"/>
        </w:rPr>
        <w:lastRenderedPageBreak/>
        <w:t>Тема: «Закрепление по теме: «Нумерация. Числа от 1 до 20.»</w:t>
      </w:r>
    </w:p>
    <w:p w:rsidR="00F20D4A" w:rsidRPr="00F20D4A" w:rsidRDefault="00F20D4A" w:rsidP="00F20D4A">
      <w:pPr>
        <w:shd w:val="clear" w:color="auto" w:fill="FFFFFF"/>
        <w:tabs>
          <w:tab w:val="center" w:pos="4677"/>
          <w:tab w:val="right" w:pos="9355"/>
        </w:tabs>
        <w:spacing w:after="0" w:line="240" w:lineRule="auto"/>
        <w:outlineLvl w:val="0"/>
        <w:rPr>
          <w:rFonts w:ascii="Times New Roman" w:hAnsi="Times New Roman"/>
          <w:b/>
          <w:bCs/>
          <w:kern w:val="36"/>
          <w:sz w:val="24"/>
          <w:szCs w:val="24"/>
        </w:rPr>
      </w:pPr>
      <w:r w:rsidRPr="00F20D4A">
        <w:rPr>
          <w:rFonts w:ascii="Times New Roman" w:hAnsi="Times New Roman"/>
          <w:b/>
          <w:bCs/>
          <w:kern w:val="36"/>
          <w:sz w:val="24"/>
          <w:szCs w:val="24"/>
        </w:rPr>
        <w:t xml:space="preserve">Предмет : </w:t>
      </w:r>
      <w:r w:rsidRPr="00F20D4A">
        <w:rPr>
          <w:rFonts w:ascii="Times New Roman" w:hAnsi="Times New Roman"/>
          <w:bCs/>
          <w:kern w:val="36"/>
          <w:sz w:val="24"/>
          <w:szCs w:val="24"/>
        </w:rPr>
        <w:t xml:space="preserve">математика </w:t>
      </w:r>
      <w:r w:rsidRPr="00F20D4A">
        <w:rPr>
          <w:rFonts w:ascii="Times New Roman" w:hAnsi="Times New Roman"/>
          <w:b/>
          <w:bCs/>
          <w:kern w:val="36"/>
          <w:sz w:val="24"/>
          <w:szCs w:val="24"/>
        </w:rPr>
        <w:tab/>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Цель: </w:t>
      </w:r>
      <w:r w:rsidRPr="00F20D4A">
        <w:rPr>
          <w:rFonts w:ascii="Times New Roman" w:hAnsi="Times New Roman"/>
          <w:sz w:val="24"/>
          <w:szCs w:val="24"/>
        </w:rPr>
        <w:t>актуализировать  приобретенные знания учащихся по теме: “Нумерация, числа от 1 до 20”.</w:t>
      </w:r>
    </w:p>
    <w:p w:rsidR="00F20D4A" w:rsidRPr="00F20D4A" w:rsidRDefault="00F20D4A" w:rsidP="00F20D4A">
      <w:pPr>
        <w:spacing w:after="0" w:line="240" w:lineRule="auto"/>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Задачи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Образовательные:</w:t>
      </w:r>
      <w:r w:rsidRPr="00F20D4A">
        <w:rPr>
          <w:rFonts w:ascii="Times New Roman" w:hAnsi="Times New Roman"/>
          <w:sz w:val="24"/>
          <w:szCs w:val="24"/>
        </w:rPr>
        <w:t xml:space="preserve"> закрепить образование, чтение и запись чисел второго десятка; порядок следования чисел при счете, сравнение чисел, опираясь на порядок следования чисел при счете, приемы сложения и вычитания, основанные на знании десятичного состава чисел второго десятка, вести подготовку к решению составных задач.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Развивающие:</w:t>
      </w:r>
      <w:r w:rsidRPr="00F20D4A">
        <w:rPr>
          <w:rFonts w:ascii="Times New Roman" w:hAnsi="Times New Roman"/>
          <w:sz w:val="24"/>
          <w:szCs w:val="24"/>
        </w:rPr>
        <w:t xml:space="preserve"> развивать логическое мышление на основе упражнений в анализе и синтезе, стимулировать развитие познавательного интереса с помощью проблемных заданий.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Воспитательные:</w:t>
      </w:r>
      <w:r w:rsidRPr="00F20D4A">
        <w:rPr>
          <w:rFonts w:ascii="Times New Roman" w:hAnsi="Times New Roman"/>
          <w:sz w:val="24"/>
          <w:szCs w:val="24"/>
        </w:rPr>
        <w:t xml:space="preserve"> воспитывать интерес к математике, формировать мотивацию к учению играть в шахматы, взаимопомощь и умение общаться друг с другом.</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Планируемые результаты по развитию универсальных учебных действий.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Предметные:</w:t>
      </w:r>
      <w:r w:rsidRPr="00F20D4A">
        <w:rPr>
          <w:rFonts w:ascii="Times New Roman" w:hAnsi="Times New Roman"/>
          <w:sz w:val="24"/>
          <w:szCs w:val="24"/>
        </w:rPr>
        <w:t xml:space="preserve"> умение знать нумерацию чисел от 1 до 20; отработка умения сравнивать числа; делать анализ и классификацию;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Личностные:</w:t>
      </w:r>
      <w:r w:rsidRPr="00F20D4A">
        <w:rPr>
          <w:rFonts w:ascii="Times New Roman" w:hAnsi="Times New Roman"/>
          <w:sz w:val="24"/>
          <w:szCs w:val="24"/>
        </w:rPr>
        <w:t xml:space="preserve"> способность устанавливать связи между целью УУД и её мотивом; какое значение имеет действие нравственно-этического оценивания, осознания моральных норм поведения.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Регулятивные:</w:t>
      </w:r>
      <w:r w:rsidRPr="00F20D4A">
        <w:rPr>
          <w:rFonts w:ascii="Times New Roman" w:hAnsi="Times New Roman"/>
          <w:sz w:val="24"/>
          <w:szCs w:val="24"/>
        </w:rPr>
        <w:t xml:space="preserve"> умение формулироватьтему и цель урока; умения планировать свою деятельность в сотрудничестве с учителем; выполнять учебную задачу и оценивать её.</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Коммуникативные:</w:t>
      </w:r>
      <w:r w:rsidRPr="00F20D4A">
        <w:rPr>
          <w:rFonts w:ascii="Times New Roman" w:hAnsi="Times New Roman"/>
          <w:sz w:val="24"/>
          <w:szCs w:val="24"/>
        </w:rPr>
        <w:t xml:space="preserve"> обмен мнениями; слушание другого ученика-партнёра по работе; согласовывать с ним свои действия.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sz w:val="24"/>
          <w:szCs w:val="24"/>
          <w:u w:val="single"/>
        </w:rPr>
        <w:t>Познавательные:</w:t>
      </w:r>
      <w:r w:rsidRPr="00F20D4A">
        <w:rPr>
          <w:rFonts w:ascii="Times New Roman" w:hAnsi="Times New Roman"/>
          <w:sz w:val="24"/>
          <w:szCs w:val="24"/>
        </w:rPr>
        <w:t xml:space="preserve"> определение границ собственного знания и незнания; получение новых знаний, используя информацию урока, жизненный опыт.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Организационный момент.</w:t>
      </w:r>
    </w:p>
    <w:p w:rsidR="00F20D4A" w:rsidRPr="00F20D4A" w:rsidRDefault="00F20D4A" w:rsidP="00F20D4A">
      <w:pPr>
        <w:spacing w:after="0" w:line="240" w:lineRule="auto"/>
        <w:rPr>
          <w:rFonts w:ascii="Times New Roman" w:hAnsi="Times New Roman"/>
          <w:sz w:val="24"/>
          <w:szCs w:val="24"/>
        </w:rPr>
        <w:sectPr w:rsidR="00F20D4A" w:rsidRPr="00F20D4A" w:rsidSect="00E7020F">
          <w:pgSz w:w="11906" w:h="16838"/>
          <w:pgMar w:top="244" w:right="1134" w:bottom="249" w:left="1418" w:header="709" w:footer="709" w:gutter="0"/>
          <w:cols w:space="708"/>
          <w:docGrid w:linePitch="360"/>
        </w:sect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Прозвенел уже звонок,</w:t>
      </w:r>
      <w:r w:rsidRPr="00F20D4A">
        <w:rPr>
          <w:rFonts w:ascii="Times New Roman" w:hAnsi="Times New Roman"/>
          <w:sz w:val="24"/>
          <w:szCs w:val="24"/>
        </w:rPr>
        <w:br/>
        <w:t>Начинается урок.</w:t>
      </w:r>
      <w:r w:rsidRPr="00F20D4A">
        <w:rPr>
          <w:rFonts w:ascii="Times New Roman" w:hAnsi="Times New Roman"/>
          <w:sz w:val="24"/>
          <w:szCs w:val="24"/>
        </w:rPr>
        <w:br/>
        <w:t>В путешествие пойдём,</w:t>
      </w:r>
      <w:r w:rsidRPr="00F20D4A">
        <w:rPr>
          <w:rFonts w:ascii="Times New Roman" w:hAnsi="Times New Roman"/>
          <w:sz w:val="24"/>
          <w:szCs w:val="24"/>
        </w:rPr>
        <w:br/>
        <w:t>В страну сказок попадём.</w:t>
      </w:r>
      <w:r w:rsidRPr="00F20D4A">
        <w:rPr>
          <w:rFonts w:ascii="Times New Roman" w:hAnsi="Times New Roman"/>
          <w:sz w:val="24"/>
          <w:szCs w:val="24"/>
        </w:rPr>
        <w:br/>
        <w:t>Слушай, думай, наблюдай,</w:t>
      </w:r>
      <w:r w:rsidRPr="00F20D4A">
        <w:rPr>
          <w:rFonts w:ascii="Times New Roman" w:hAnsi="Times New Roman"/>
          <w:sz w:val="24"/>
          <w:szCs w:val="24"/>
        </w:rPr>
        <w:br/>
        <w:t>Сказку нашу отгадай.</w:t>
      </w:r>
      <w:r w:rsidRPr="00F20D4A">
        <w:rPr>
          <w:rFonts w:ascii="Times New Roman" w:hAnsi="Times New Roman"/>
          <w:sz w:val="24"/>
          <w:szCs w:val="24"/>
        </w:rPr>
        <w:br/>
        <w:t>Глазки дружно закрывайте,</w:t>
      </w:r>
      <w:r w:rsidRPr="00F20D4A">
        <w:rPr>
          <w:rFonts w:ascii="Times New Roman" w:hAnsi="Times New Roman"/>
          <w:sz w:val="24"/>
          <w:szCs w:val="24"/>
        </w:rPr>
        <w:br/>
        <w:t>Сказку в душу пропускайте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sectPr w:rsidR="00F20D4A" w:rsidRPr="00F20D4A" w:rsidSect="003F792C">
          <w:type w:val="continuous"/>
          <w:pgSz w:w="11906" w:h="16838"/>
          <w:pgMar w:top="244" w:right="1134" w:bottom="249" w:left="1134" w:header="709" w:footer="709" w:gutter="0"/>
          <w:cols w:num="2" w:space="708"/>
          <w:docGrid w:linePitch="360"/>
        </w:sect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А вы любите сказки? Я так и думала. Все любят сказки, потому что, читая их, мы проникаем в загадочный, таинственный мир. Ведь в сказках совершаются самые невероятные чудеса.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И сегодня нас ожидает путешествие в загадочный мир сказки.А помогут нам изученные числа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И что бы узнать в какую сказку мы попадем, нам необходимо правильно решить примеры. По периметру класса распределены числа, найдите подходящий ответ и прикрепите на доску. Итак, задание понятно? ( число, а сзади буква) </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-назовите число, которое стоит перед числом 8?    7</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-назовите число, которое стоит после числа 3?       4</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-назовите число, которое следует за числом 13?       14</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-назовите число, которое стоит между числами11 и 13?      12</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 xml:space="preserve"> -назовите число, которое меньше числа 17 на 1?     16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 какую сказку мы попали? Верно, в репку. Кто помнит, кто автор этой сказки?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Народ!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Постановка цели и задач урока. Мотивация учебной деятельности учащихся.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числа мы с вами изучили? (от 1 до 20)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Это первый урок по по изучению этих чисел? (Нет)</w:t>
      </w:r>
      <w:r w:rsidRPr="00F20D4A">
        <w:rPr>
          <w:rFonts w:ascii="Times New Roman" w:hAnsi="Times New Roman"/>
          <w:sz w:val="24"/>
          <w:szCs w:val="24"/>
        </w:rPr>
        <w:br/>
        <w:t>Давайте определим тему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попробует назвать тему урока?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Мы повторим все, что узнали по теме “Нумерация чисел от 1 до 20”, поупражняемся в сложении и вычитании этих чисел, в решении задач, а поможет нам в этом герои сказки РЕПКА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сначала откройте тетради и запишите число, классная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Герои русской народной сказки приготовили для вас много интересных заданий и помогут нам провести урок.</w:t>
      </w:r>
    </w:p>
    <w:p w:rsidR="00F20D4A" w:rsidRPr="00F20D4A" w:rsidRDefault="00F20D4A" w:rsidP="00F20D4A">
      <w:pPr>
        <w:shd w:val="clear" w:color="auto" w:fill="FFFFFF"/>
        <w:tabs>
          <w:tab w:val="left" w:pos="2780"/>
        </w:tabs>
        <w:spacing w:after="0" w:line="240" w:lineRule="auto"/>
        <w:rPr>
          <w:rFonts w:ascii="Times New Roman" w:hAnsi="Times New Roman"/>
          <w:sz w:val="24"/>
          <w:szCs w:val="24"/>
        </w:rPr>
      </w:pPr>
      <w:r w:rsidRPr="00F20D4A">
        <w:rPr>
          <w:rFonts w:ascii="Times New Roman" w:hAnsi="Times New Roman"/>
          <w:sz w:val="24"/>
          <w:szCs w:val="24"/>
        </w:rPr>
        <w:t xml:space="preserve">- Кто посадил репку? У него не получилось ее вытянуть и он позвал бабку, но бабка просит помощи у нас. Поможем? </w:t>
      </w:r>
    </w:p>
    <w:p w:rsidR="00F20D4A" w:rsidRPr="00F20D4A" w:rsidRDefault="00F20D4A" w:rsidP="00F20D4A">
      <w:pPr>
        <w:shd w:val="clear" w:color="auto" w:fill="FFFFFF"/>
        <w:tabs>
          <w:tab w:val="left" w:pos="2780"/>
        </w:tabs>
        <w:spacing w:after="0" w:line="240" w:lineRule="auto"/>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 Обобщение и систематизация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-Возьмите </w:t>
      </w:r>
      <w:r w:rsidRPr="00F20D4A">
        <w:rPr>
          <w:rFonts w:ascii="Times New Roman" w:hAnsi="Times New Roman"/>
          <w:i/>
          <w:sz w:val="24"/>
          <w:szCs w:val="24"/>
        </w:rPr>
        <w:t>карточку под №1, прочитайте задание, что нужно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(Нам нужно записать сколько десятков и сколько единиц в числах. Решение в карточке)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десятков и сколько единиц в числе: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17, 14, 16, 11, 15.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Обменяйтесь карточками и проверьте работу своего соседа</w:t>
      </w:r>
      <w:r w:rsidRPr="00F20D4A">
        <w:rPr>
          <w:rFonts w:ascii="Times New Roman" w:hAnsi="Times New Roman"/>
          <w:sz w:val="24"/>
          <w:szCs w:val="24"/>
        </w:rPr>
        <w:br/>
        <w:t>- Какие числа у вас получились?17, 14, 16, 11, 15.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бабка за помощь дает нам карточки, но мы не будем пока смотреть. (буквы О, О, 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Физкультминутка.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буду вам называть числа, если число однозначное вы садитесь, если двузначное хлопаете, понятно?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бабка не вытянула репку, кого же позовем на помощь? Внучку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Опять нам предстоит справиться с заданием. Для этого возьмите карточку под номером 2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Запишите числа в которых: Эту работу вы выполняете в паре.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дес.8 ед.,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дес. 5 ед,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дес. 3 ед.,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 дес. 9 ед.,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дес. 7 ед..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Проверьте правильность выполнения в соответствии со слайдом.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 внучка за помощь дает нам карточку, и мы тоже не будем смотреть(Л)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Кого еще позовем на помощь?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Применение знаний и умений в новой ситуации.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Жучка приготовила вам следующее задание, которое мы с вами будем выполнять в группах. Повернитесь друг к другу. Каждой группе я раздам задание в соответствии с </w:t>
      </w:r>
      <w:r w:rsidRPr="00F20D4A">
        <w:rPr>
          <w:rFonts w:ascii="Times New Roman" w:hAnsi="Times New Roman"/>
          <w:sz w:val="24"/>
          <w:szCs w:val="24"/>
        </w:rPr>
        <w:lastRenderedPageBreak/>
        <w:t>номером вашей группы. Вы решаете задание, а правильность ответа проверим с эталоном, который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1.На клумбе было 15 тюльпанов. Для букета срезали 5 тюльпанов. Сколько тюльпанов осталось на клумбе?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2.У Пети в коробке было 13 фломастеров. Он подарил 3 фломастера другу. Сколько фломастеров осталось у Пети?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У почтальона 8 телеграмм. Он уже разнёс 3. Сколько телеграмм ему ещё нужно разнести?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4.Лене подарили10 цветных наклеек. Из них 5 она уже использовала. Сколько наклеек осталось у Лены?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5.У Вани было 4 машинки, ему подарили еще 5. Сколько машинок стало у Вани?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справился с заданием, проверьте правильность в соответствии с номером вашей группы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и Жучка не справляется, но за помощь дает нам карточку, и мы отложим ее в сторонку. (буква 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Надо кого-то еще позвать на помощь. Кого? Мы позовем кошку и у нее задание следующее: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61312" behindDoc="0" locked="0" layoutInCell="1" allowOverlap="1" wp14:anchorId="14EDCAE4" wp14:editId="018D4507">
            <wp:simplePos x="0" y="0"/>
            <wp:positionH relativeFrom="column">
              <wp:posOffset>723900</wp:posOffset>
            </wp:positionH>
            <wp:positionV relativeFrom="paragraph">
              <wp:posOffset>-457200</wp:posOffset>
            </wp:positionV>
            <wp:extent cx="2363470" cy="1958340"/>
            <wp:effectExtent l="0" t="0" r="0" b="3810"/>
            <wp:wrapSquare wrapText="bothSides"/>
            <wp:docPr id="7690" name="Рисунок 7690" descr="D:\Мои документы\Desktop\взять для шахмат\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Desktop\взять для шахмат\img9.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363470" cy="1958340"/>
                    </a:xfrm>
                    <a:prstGeom prst="rect">
                      <a:avLst/>
                    </a:prstGeom>
                    <a:noFill/>
                    <a:ln>
                      <a:noFill/>
                    </a:ln>
                  </pic:spPr>
                </pic:pic>
              </a:graphicData>
            </a:graphic>
          </wp:anchor>
        </w:drawing>
      </w:r>
      <w:r w:rsidRPr="00F20D4A">
        <w:rPr>
          <w:rFonts w:ascii="Times New Roman" w:hAnsi="Times New Roman"/>
          <w:sz w:val="24"/>
          <w:szCs w:val="24"/>
        </w:rPr>
        <w:t>-Возьмите лист бумаги в клетку, приготовьтесь выполнить диктант по клеточкам.</w:t>
      </w:r>
    </w:p>
    <w:p w:rsidR="00F20D4A" w:rsidRPr="00F20D4A" w:rsidRDefault="00F20D4A" w:rsidP="00F20D4A">
      <w:pPr>
        <w:spacing w:after="0" w:line="240" w:lineRule="auto"/>
        <w:rPr>
          <w:rFonts w:ascii="Times New Roman" w:hAnsi="Times New Roman"/>
          <w:i/>
          <w:iCs/>
          <w:sz w:val="24"/>
          <w:szCs w:val="24"/>
          <w:shd w:val="clear" w:color="auto" w:fill="FFFFFF"/>
        </w:rPr>
      </w:pPr>
      <w:r w:rsidRPr="00F20D4A">
        <w:rPr>
          <w:rFonts w:ascii="Times New Roman" w:hAnsi="Times New Roman"/>
          <w:i/>
          <w:iCs/>
          <w:sz w:val="24"/>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за фигура получилась? (Ладья.)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Выполнить  задание ладьи в группах</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Позвала кошка мышку, и у них следующее задание: Начертить в тетради отрезок длиной 1 дм и 1 см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Давайте для начала вспомним, сколько в 1 дм см?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Отрезок какой длиной вы начертите? 11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Приступаем к работе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Кошка с мышкой за помощь тоже дают нам карточки ( буквы Ц, 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теперь перевернем все полученные нами карточки и посмотрим, что же хотели нам сказать герои сказки.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Слово «Молодцы»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VI</w:t>
      </w:r>
      <w:r w:rsidRPr="00F20D4A">
        <w:rPr>
          <w:rFonts w:ascii="Times New Roman" w:hAnsi="Times New Roman"/>
          <w:b/>
          <w:sz w:val="24"/>
          <w:szCs w:val="24"/>
        </w:rPr>
        <w:t>. Итог. 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мы с вами сегодня повторили?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Какая работа на уроке вам понравилось больше всего?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Кому было легко на уроке, поднимите солнышко.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кого были трудности на уроке, поднимите тучку.</w:t>
      </w: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tabs>
          <w:tab w:val="left" w:pos="6060"/>
        </w:tabs>
        <w:spacing w:after="0" w:line="240" w:lineRule="auto"/>
        <w:rPr>
          <w:rFonts w:ascii="Times New Roman" w:hAnsi="Times New Roman"/>
          <w:sz w:val="24"/>
          <w:szCs w:val="24"/>
        </w:rPr>
      </w:pPr>
    </w:p>
    <w:p w:rsidR="00F20D4A" w:rsidRPr="00F20D4A" w:rsidRDefault="00F20D4A" w:rsidP="00F20D4A">
      <w:pPr>
        <w:shd w:val="clear" w:color="auto" w:fill="FFFFFF"/>
        <w:tabs>
          <w:tab w:val="center" w:pos="4677"/>
          <w:tab w:val="right" w:pos="9355"/>
        </w:tabs>
        <w:spacing w:after="0" w:line="240" w:lineRule="auto"/>
        <w:outlineLvl w:val="0"/>
        <w:rPr>
          <w:rFonts w:ascii="Times New Roman" w:hAnsi="Times New Roman"/>
          <w:bCs/>
          <w:i/>
          <w:kern w:val="36"/>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 «</w:t>
      </w:r>
      <w:r w:rsidRPr="00F20D4A">
        <w:rPr>
          <w:rFonts w:ascii="Times New Roman" w:hAnsi="Times New Roman"/>
          <w:b/>
          <w:sz w:val="24"/>
          <w:szCs w:val="24"/>
        </w:rPr>
        <w:t>Игра–путешествие  «Путешествие в страну шахматных чудес»</w:t>
      </w:r>
    </w:p>
    <w:p w:rsidR="00F20D4A" w:rsidRPr="00F20D4A" w:rsidRDefault="00F20D4A" w:rsidP="00F20D4A">
      <w:pPr>
        <w:tabs>
          <w:tab w:val="left" w:pos="3210"/>
        </w:tabs>
        <w:spacing w:after="0" w:line="240" w:lineRule="auto"/>
        <w:rPr>
          <w:rFonts w:ascii="Times New Roman" w:hAnsi="Times New Roman"/>
          <w:i/>
          <w:sz w:val="24"/>
          <w:szCs w:val="24"/>
        </w:rPr>
      </w:pPr>
      <w:r w:rsidRPr="00F20D4A">
        <w:rPr>
          <w:rFonts w:ascii="Times New Roman" w:hAnsi="Times New Roman"/>
          <w:b/>
          <w:sz w:val="24"/>
          <w:szCs w:val="24"/>
        </w:rPr>
        <w:t xml:space="preserve">Цель:  </w:t>
      </w:r>
      <w:r w:rsidRPr="00F20D4A">
        <w:rPr>
          <w:rFonts w:ascii="Times New Roman" w:hAnsi="Times New Roman"/>
          <w:i/>
          <w:sz w:val="24"/>
          <w:szCs w:val="24"/>
        </w:rPr>
        <w:t>Популяризация шахмат среди учащихся начальных классов и родителей, развитие чувства коллективизма, ответственности, сплоченности.</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В игре участвуют сборные команды начальных классов. Состав команды: 2 родителя, 5 учеников.</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План игры: </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Визитная карточка команд</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Разминка</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 xml:space="preserve"> «Волшебная доска»  </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«Город чемпионов»</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«Шахматное лото»</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«Заколдованный город»</w:t>
      </w:r>
    </w:p>
    <w:p w:rsidR="00F20D4A" w:rsidRPr="00F20D4A" w:rsidRDefault="00F20D4A" w:rsidP="00F20D4A">
      <w:pPr>
        <w:numPr>
          <w:ilvl w:val="0"/>
          <w:numId w:val="166"/>
        </w:numPr>
        <w:tabs>
          <w:tab w:val="left" w:pos="3210"/>
        </w:tabs>
        <w:spacing w:after="0" w:line="240" w:lineRule="auto"/>
        <w:ind w:left="0"/>
        <w:rPr>
          <w:rFonts w:ascii="Times New Roman" w:hAnsi="Times New Roman"/>
          <w:sz w:val="24"/>
          <w:szCs w:val="24"/>
        </w:rPr>
      </w:pPr>
      <w:r w:rsidRPr="00F20D4A">
        <w:rPr>
          <w:rFonts w:ascii="Times New Roman" w:hAnsi="Times New Roman"/>
          <w:sz w:val="24"/>
          <w:szCs w:val="24"/>
        </w:rPr>
        <w:t xml:space="preserve">  Подведение итогов </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Ход игры: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Добрый день, дорогие ребята  и родители! </w:t>
      </w:r>
    </w:p>
    <w:p w:rsidR="00F20D4A" w:rsidRPr="00F20D4A" w:rsidRDefault="00F20D4A" w:rsidP="00F20D4A">
      <w:pPr>
        <w:shd w:val="clear" w:color="auto" w:fill="FFFFFF"/>
        <w:spacing w:after="0" w:line="240" w:lineRule="auto"/>
        <w:ind w:firstLine="317"/>
        <w:rPr>
          <w:rFonts w:ascii="Times New Roman" w:hAnsi="Times New Roman"/>
          <w:sz w:val="24"/>
          <w:szCs w:val="24"/>
        </w:rPr>
      </w:pPr>
      <w:r w:rsidRPr="00F20D4A">
        <w:rPr>
          <w:rFonts w:ascii="Times New Roman" w:hAnsi="Times New Roman"/>
          <w:sz w:val="24"/>
          <w:szCs w:val="24"/>
        </w:rPr>
        <w:t>Ребята, вы познали азы гениальной игры, прикоснулись к чарующему волшебному  миру деревянных фигур, крепко и надолго подружились с игрой мудрецов.  И я  надеюсь, что вы пронесете эту любовь и привязанность через всю жизнь.</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И только мудрость шахмат даст ответ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Твоей душе на множество вопросов,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Ведь «игрока» средь шахматистов нет,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А есть боец, художник и философ. </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Вы любите путешествовать?  А вам нравятся играть в шахматы? Тогда мы отправимся в путешествие в страну шахматных чудес.</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И кто же собирается в страну шахматных чудес? Начинаем знакомство с командами. </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rPr>
        <w:t xml:space="preserve">Слово команде «Золотая пешка»: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шахматной учусь я школе,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Строгий тренер мной доволен.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Проиграть я не боюсь: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Все умнее становлюсь.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пока и не гроссмейстер,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И не чемпион страны,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Но играю каждый день,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Заниматься мне не лень.</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b/>
          <w:sz w:val="24"/>
          <w:szCs w:val="24"/>
        </w:rPr>
        <w:t>О себе расскажет пешка:</w:t>
      </w:r>
      <w:r w:rsidRPr="00F20D4A">
        <w:rPr>
          <w:rFonts w:ascii="Times New Roman" w:hAnsi="Times New Roman"/>
          <w:sz w:val="24"/>
          <w:szCs w:val="24"/>
        </w:rPr>
        <w:t xml:space="preserve">           Мы шахматные Пешки,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в бою не любим спешки,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шагаем лишь вперед,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назад не знаем ход.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rPr>
        <w:t>А теперь познакомимся с командой «Индийский слон»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 шахматной учусь я школе,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Тренирую память, волю: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 дождь, и в ветер, и в мороз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Выхожу я бегать кросс. </w:t>
      </w:r>
    </w:p>
    <w:p w:rsidR="00F20D4A" w:rsidRPr="00F20D4A" w:rsidRDefault="00F20D4A" w:rsidP="00F20D4A">
      <w:pPr>
        <w:shd w:val="clear" w:color="auto" w:fill="FFFFFF"/>
        <w:spacing w:after="0" w:line="240" w:lineRule="auto"/>
        <w:ind w:hanging="725"/>
        <w:rPr>
          <w:rFonts w:ascii="Times New Roman" w:hAnsi="Times New Roman"/>
          <w:sz w:val="24"/>
          <w:szCs w:val="24"/>
        </w:rPr>
      </w:pPr>
      <w:r w:rsidRPr="00F20D4A">
        <w:rPr>
          <w:rFonts w:ascii="Times New Roman" w:hAnsi="Times New Roman"/>
          <w:sz w:val="24"/>
          <w:szCs w:val="24"/>
        </w:rPr>
        <w:t>Если зря не зазнаваться,</w:t>
      </w:r>
    </w:p>
    <w:p w:rsidR="00F20D4A" w:rsidRPr="00F20D4A" w:rsidRDefault="00F20D4A" w:rsidP="00F20D4A">
      <w:pPr>
        <w:shd w:val="clear" w:color="auto" w:fill="FFFFFF"/>
        <w:spacing w:after="0" w:line="240" w:lineRule="auto"/>
        <w:ind w:hanging="725"/>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9" distR="114299" simplePos="0" relativeHeight="251679744" behindDoc="0" locked="0" layoutInCell="0" allowOverlap="1" wp14:anchorId="239DD9DD" wp14:editId="79BBAF3A">
                <wp:simplePos x="0" y="0"/>
                <wp:positionH relativeFrom="margin">
                  <wp:posOffset>5239384</wp:posOffset>
                </wp:positionH>
                <wp:positionV relativeFrom="paragraph">
                  <wp:posOffset>6144895</wp:posOffset>
                </wp:positionV>
                <wp:extent cx="0" cy="265430"/>
                <wp:effectExtent l="0" t="0" r="19050" b="20320"/>
                <wp:wrapNone/>
                <wp:docPr id="7771" name="Прямая соединительная линия 7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63954" id="Прямая соединительная линия 7771" o:spid="_x0000_s1026" style="position:absolute;z-index:25167974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412.55pt,483.85pt" to="412.55pt,5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" o:allowincell="f" strokeweight=".25pt">
                <w10:wrap anchorx="margin"/>
              </v:line>
            </w:pict>
          </mc:Fallback>
        </mc:AlternateContent>
      </w:r>
      <w:r w:rsidRPr="00F20D4A">
        <w:rPr>
          <w:rFonts w:ascii="Times New Roman" w:hAnsi="Times New Roman"/>
          <w:noProof/>
          <w:sz w:val="24"/>
          <w:szCs w:val="24"/>
        </w:rPr>
        <mc:AlternateContent>
          <mc:Choice Requires="wps">
            <w:drawing>
              <wp:anchor distT="0" distB="0" distL="114299" distR="114299" simplePos="0" relativeHeight="251680768" behindDoc="0" locked="0" layoutInCell="0" allowOverlap="1" wp14:anchorId="303E3567" wp14:editId="5D936CE2">
                <wp:simplePos x="0" y="0"/>
                <wp:positionH relativeFrom="margin">
                  <wp:posOffset>5264149</wp:posOffset>
                </wp:positionH>
                <wp:positionV relativeFrom="paragraph">
                  <wp:posOffset>2581910</wp:posOffset>
                </wp:positionV>
                <wp:extent cx="0" cy="255905"/>
                <wp:effectExtent l="0" t="0" r="19050" b="29845"/>
                <wp:wrapNone/>
                <wp:docPr id="7770" name="Прямая соединительная линия 7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956B2" id="Прямая соединительная линия 7770" o:spid="_x0000_s1026" style="position:absolute;z-index:25168076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414.5pt,203.3pt" to="414.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" o:allowincell="f" strokeweight=".5pt">
                <w10:wrap anchorx="margin"/>
              </v:line>
            </w:pict>
          </mc:Fallback>
        </mc:AlternateContent>
      </w:r>
      <w:r w:rsidRPr="00F20D4A">
        <w:rPr>
          <w:rFonts w:ascii="Times New Roman" w:hAnsi="Times New Roman"/>
          <w:sz w:val="24"/>
          <w:szCs w:val="24"/>
        </w:rPr>
        <w:t>Каждый день тренироваться:</w:t>
      </w:r>
    </w:p>
    <w:p w:rsidR="00F20D4A" w:rsidRPr="00F20D4A" w:rsidRDefault="00F20D4A" w:rsidP="00F20D4A">
      <w:pPr>
        <w:shd w:val="clear" w:color="auto" w:fill="FFFFFF"/>
        <w:spacing w:after="0" w:line="240" w:lineRule="auto"/>
        <w:ind w:hanging="725"/>
        <w:rPr>
          <w:rFonts w:ascii="Times New Roman" w:hAnsi="Times New Roman"/>
          <w:sz w:val="24"/>
          <w:szCs w:val="24"/>
        </w:rPr>
      </w:pPr>
      <w:r w:rsidRPr="00F20D4A">
        <w:rPr>
          <w:rFonts w:ascii="Times New Roman" w:hAnsi="Times New Roman"/>
          <w:sz w:val="24"/>
          <w:szCs w:val="24"/>
        </w:rPr>
        <w:t>Бегать, прыгать, в шахматы играть —</w:t>
      </w:r>
    </w:p>
    <w:p w:rsidR="00F20D4A" w:rsidRPr="00F20D4A" w:rsidRDefault="00F20D4A" w:rsidP="00F20D4A">
      <w:pPr>
        <w:shd w:val="clear" w:color="auto" w:fill="FFFFFF"/>
        <w:spacing w:after="0" w:line="240" w:lineRule="auto"/>
        <w:ind w:hanging="725"/>
        <w:rPr>
          <w:rFonts w:ascii="Times New Roman" w:hAnsi="Times New Roman"/>
          <w:sz w:val="24"/>
          <w:szCs w:val="24"/>
        </w:rPr>
      </w:pPr>
      <w:r w:rsidRPr="00F20D4A">
        <w:rPr>
          <w:rFonts w:ascii="Times New Roman" w:hAnsi="Times New Roman"/>
          <w:sz w:val="24"/>
          <w:szCs w:val="24"/>
        </w:rPr>
        <w:t>Сильным шахматистом можно стать!</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b/>
          <w:sz w:val="24"/>
          <w:szCs w:val="24"/>
        </w:rPr>
        <w:t xml:space="preserve">Сейчас о себе расскажет Слон: </w:t>
      </w:r>
      <w:r w:rsidRPr="00F20D4A">
        <w:rPr>
          <w:rFonts w:ascii="Times New Roman" w:hAnsi="Times New Roman"/>
          <w:sz w:val="24"/>
          <w:szCs w:val="24"/>
        </w:rPr>
        <w:t xml:space="preserve">    Я смел, силен, достаточно высок.</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Предпочитаю, и ходить и бить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Всегда по-своему: наискосок!</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rPr>
        <w:t xml:space="preserve">А теперь представится команда    «Неутомимые кони»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Вся в квадратах — белых, черных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Деревянная доска,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А ряды фигур точеных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Деревянные войска.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Люди их передвигают,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Коротают вечера,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в шахматы играют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Гениальная игра!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Ты, дружок мой, без опаски,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Без смущения вступай,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Словно в мир чудесной сказки,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черно-белый этот край.</w:t>
      </w:r>
    </w:p>
    <w:p w:rsidR="00F20D4A" w:rsidRPr="00F20D4A" w:rsidRDefault="00F20D4A" w:rsidP="00F20D4A">
      <w:pPr>
        <w:shd w:val="clear" w:color="auto" w:fill="FFFFFF"/>
        <w:spacing w:after="0" w:line="240" w:lineRule="auto"/>
        <w:ind w:hanging="370"/>
        <w:rPr>
          <w:rFonts w:ascii="Times New Roman" w:hAnsi="Times New Roman"/>
          <w:sz w:val="24"/>
          <w:szCs w:val="24"/>
        </w:rPr>
      </w:pPr>
      <w:r w:rsidRPr="00F20D4A">
        <w:rPr>
          <w:rFonts w:ascii="Times New Roman" w:hAnsi="Times New Roman"/>
          <w:sz w:val="24"/>
          <w:szCs w:val="24"/>
        </w:rPr>
        <w:t>Здесь герои в каждом войске,</w:t>
      </w:r>
    </w:p>
    <w:p w:rsidR="00F20D4A" w:rsidRPr="00F20D4A" w:rsidRDefault="00F20D4A" w:rsidP="00F20D4A">
      <w:pPr>
        <w:shd w:val="clear" w:color="auto" w:fill="FFFFFF"/>
        <w:spacing w:after="0" w:line="240" w:lineRule="auto"/>
        <w:ind w:hanging="370"/>
        <w:rPr>
          <w:rFonts w:ascii="Times New Roman" w:hAnsi="Times New Roman"/>
          <w:sz w:val="24"/>
          <w:szCs w:val="24"/>
        </w:rPr>
      </w:pPr>
      <w:r w:rsidRPr="00F20D4A">
        <w:rPr>
          <w:rFonts w:ascii="Times New Roman" w:hAnsi="Times New Roman"/>
          <w:sz w:val="24"/>
          <w:szCs w:val="24"/>
        </w:rPr>
        <w:t>И выходит рать на рать</w:t>
      </w:r>
    </w:p>
    <w:p w:rsidR="00F20D4A" w:rsidRPr="00F20D4A" w:rsidRDefault="00F20D4A" w:rsidP="00F20D4A">
      <w:pPr>
        <w:shd w:val="clear" w:color="auto" w:fill="FFFFFF"/>
        <w:spacing w:after="0" w:line="240" w:lineRule="auto"/>
        <w:ind w:hanging="370"/>
        <w:rPr>
          <w:rFonts w:ascii="Times New Roman" w:hAnsi="Times New Roman"/>
          <w:sz w:val="24"/>
          <w:szCs w:val="24"/>
        </w:rPr>
      </w:pPr>
      <w:r w:rsidRPr="00F20D4A">
        <w:rPr>
          <w:rFonts w:ascii="Times New Roman" w:hAnsi="Times New Roman"/>
          <w:sz w:val="24"/>
          <w:szCs w:val="24"/>
        </w:rPr>
        <w:t>Хитроумно и геройски воевать и побеждать!</w:t>
      </w: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rPr>
        <w:t>О себе расскажет Конь: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Прыгнет Конь. Подковы звяк!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Необычен каждый шаг: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Буква </w:t>
      </w:r>
      <w:r w:rsidRPr="00F20D4A">
        <w:rPr>
          <w:rFonts w:ascii="Times New Roman" w:hAnsi="Times New Roman"/>
          <w:iCs/>
          <w:sz w:val="24"/>
          <w:szCs w:val="24"/>
        </w:rPr>
        <w:t>«Г»</w:t>
      </w:r>
      <w:r w:rsidRPr="00F20D4A">
        <w:rPr>
          <w:rFonts w:ascii="Times New Roman" w:hAnsi="Times New Roman"/>
          <w:sz w:val="24"/>
          <w:szCs w:val="24"/>
        </w:rPr>
        <w:t xml:space="preserve">и так и сяк. Получается зигзаг!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И повадки у лошадки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Необычны и смешны: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Притаится, словно в прятки,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скакнет из-за спины.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оценивать наши знания будет жюри в составе: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1.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В стране шахматных чудес очень много городов.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1. Шахматная шкатулка</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2. Город чемпионов</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3. Заколдованный город</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4. Город знатоков</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5. Шахматное лото</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Для того чтобы попасть в эту страну, нам необходимо все знать о ней.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Разминка:</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«Шахматная шкатулка».</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Каждый правильный ответ оценивается  в одну пешку.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Капитаны команд вытаскивает из шкатулки  номер вопроса.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1. Является ли пешка фигурой?</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2. По каким линиям ходит пешка?</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3. Может ли ладья побить сразу две пешки или две ладьи?</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4. Во сколько очков оценивается ладья по своей силе?</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5. Что особенно любит ладья?</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6. Какие  слоны никогда не столкнуться?</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7. Какое количество полей может контролировать  слон?</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8. В чем заключается сила ферзя?</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9. Чем конь отличается от всех остальных фигур?</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Молодцы, справились с вопросами «Шахматной шкатулки».</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И сейчас можно отправляться в путешествие в страну шахматных чудес.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Если сравнить шахматную игру  со сражением, то доска – это поле боя.  И каждый генерал должен знать поле боя как свои пять пальцев.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Начало путешествия- город </w:t>
      </w:r>
      <w:r w:rsidRPr="00F20D4A">
        <w:rPr>
          <w:rFonts w:ascii="Times New Roman" w:hAnsi="Times New Roman"/>
          <w:b/>
          <w:sz w:val="24"/>
          <w:szCs w:val="24"/>
        </w:rPr>
        <w:t>«Волшебная доска»</w:t>
      </w: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xml:space="preserve">.  «Волшебная доска»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Я раздам каждой команде карточки с заданиями.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Задание: посчитать, сколько возможных ходов есть у каждой фигуры. И ответить на вопрос:  Какой из этих фигур лучше позиция? И почему?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Правильный ответ оценивается в один слон.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При неправильном ответе детей, родители могут придти на помощь.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Карточка №1:         К а8,  К е5, К с1.</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Ф</w:t>
      </w:r>
      <w:r w:rsidRPr="00F20D4A">
        <w:rPr>
          <w:rFonts w:ascii="Times New Roman" w:hAnsi="Times New Roman"/>
          <w:sz w:val="24"/>
          <w:szCs w:val="24"/>
          <w:lang w:val="en-US"/>
        </w:rPr>
        <w:t>h</w:t>
      </w:r>
      <w:r w:rsidRPr="00F20D4A">
        <w:rPr>
          <w:rFonts w:ascii="Times New Roman" w:hAnsi="Times New Roman"/>
          <w:sz w:val="24"/>
          <w:szCs w:val="24"/>
        </w:rPr>
        <w:t>1, Ф</w:t>
      </w:r>
      <w:r w:rsidRPr="00F20D4A">
        <w:rPr>
          <w:rFonts w:ascii="Times New Roman" w:hAnsi="Times New Roman"/>
          <w:sz w:val="24"/>
          <w:szCs w:val="24"/>
          <w:lang w:val="en-US"/>
        </w:rPr>
        <w:t>d</w:t>
      </w:r>
      <w:r w:rsidRPr="00F20D4A">
        <w:rPr>
          <w:rFonts w:ascii="Times New Roman" w:hAnsi="Times New Roman"/>
          <w:sz w:val="24"/>
          <w:szCs w:val="24"/>
        </w:rPr>
        <w:t>4, Ф</w:t>
      </w:r>
      <w:r w:rsidRPr="00F20D4A">
        <w:rPr>
          <w:rFonts w:ascii="Times New Roman" w:hAnsi="Times New Roman"/>
          <w:sz w:val="24"/>
          <w:szCs w:val="24"/>
          <w:lang w:val="en-US"/>
        </w:rPr>
        <w:t>e</w:t>
      </w:r>
      <w:r w:rsidRPr="00F20D4A">
        <w:rPr>
          <w:rFonts w:ascii="Times New Roman" w:hAnsi="Times New Roman"/>
          <w:sz w:val="24"/>
          <w:szCs w:val="24"/>
        </w:rPr>
        <w:t>1</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С а1, С а5, С </w:t>
      </w:r>
      <w:r w:rsidRPr="00F20D4A">
        <w:rPr>
          <w:rFonts w:ascii="Times New Roman" w:hAnsi="Times New Roman"/>
          <w:sz w:val="24"/>
          <w:szCs w:val="24"/>
          <w:lang w:val="en-US"/>
        </w:rPr>
        <w:t>f</w:t>
      </w:r>
      <w:r w:rsidRPr="00F20D4A">
        <w:rPr>
          <w:rFonts w:ascii="Times New Roman" w:hAnsi="Times New Roman"/>
          <w:sz w:val="24"/>
          <w:szCs w:val="24"/>
        </w:rPr>
        <w:t xml:space="preserve">5. У какой фигуры лучше положение, и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почему?</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Ответы детей. </w:t>
      </w:r>
    </w:p>
    <w:p w:rsidR="00F20D4A" w:rsidRPr="00F20D4A" w:rsidRDefault="00F20D4A" w:rsidP="00F20D4A">
      <w:pPr>
        <w:tabs>
          <w:tab w:val="left" w:pos="3210"/>
        </w:tabs>
        <w:spacing w:after="0" w:line="240" w:lineRule="auto"/>
        <w:rPr>
          <w:rFonts w:ascii="Times New Roman" w:hAnsi="Times New Roman"/>
          <w:i/>
          <w:sz w:val="24"/>
          <w:szCs w:val="24"/>
        </w:rPr>
      </w:pPr>
      <w:r w:rsidRPr="00F20D4A">
        <w:rPr>
          <w:rFonts w:ascii="Times New Roman" w:hAnsi="Times New Roman"/>
          <w:i/>
          <w:sz w:val="24"/>
          <w:szCs w:val="24"/>
        </w:rPr>
        <w:t xml:space="preserve">Вывод: Когда фигуры стоят в центре они бьют много полей, становится сильнее. </w:t>
      </w:r>
    </w:p>
    <w:p w:rsidR="00F20D4A" w:rsidRPr="00F20D4A" w:rsidRDefault="00F20D4A" w:rsidP="00F20D4A">
      <w:pPr>
        <w:tabs>
          <w:tab w:val="left" w:pos="3210"/>
        </w:tabs>
        <w:spacing w:after="0" w:line="240" w:lineRule="auto"/>
        <w:rPr>
          <w:rFonts w:ascii="Times New Roman" w:hAnsi="Times New Roman"/>
          <w:b/>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Город чемпионов</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А теперь отправимся в «Город чемпионов».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 В этом городе живут чемпионы и чемпионки  мира по шахматам, лучшие шахматисты Бурятии, Курумканского района и даже вашей школы. </w:t>
      </w:r>
    </w:p>
    <w:p w:rsidR="00F20D4A" w:rsidRPr="00F20D4A" w:rsidRDefault="00F20D4A" w:rsidP="00F20D4A">
      <w:pPr>
        <w:tabs>
          <w:tab w:val="left" w:pos="3210"/>
        </w:tabs>
        <w:spacing w:after="0" w:line="240" w:lineRule="auto"/>
        <w:rPr>
          <w:rFonts w:ascii="Times New Roman" w:hAnsi="Times New Roman"/>
          <w:b/>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Команды по очереди называют  жителей этого города. </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Каждый правильный ответ оценивается  в одну пешку.</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«Заколдованный город»</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В этом городе все фигуры заколдованы, кроме одной.  При этом эта фигура не имеет права становиться на поля, битые фигурами противоположного цвета.  А задание такое:</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Необходимо найти кратчайший путь к заранее заданной цели.  Правильный ответ оценивается в «ферзя». </w:t>
      </w: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Город знатоков</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Сейчас я задам вопросы родителям  участников команд. Каждый ответ оценивается в одну пешку. </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ind w:firstLine="312"/>
        <w:rPr>
          <w:rFonts w:ascii="Times New Roman" w:hAnsi="Times New Roman"/>
          <w:sz w:val="24"/>
          <w:szCs w:val="24"/>
        </w:rPr>
      </w:pPr>
      <w:r w:rsidRPr="00F20D4A">
        <w:rPr>
          <w:rFonts w:ascii="Times New Roman" w:hAnsi="Times New Roman"/>
          <w:sz w:val="24"/>
          <w:szCs w:val="24"/>
        </w:rPr>
        <w:t>(вывешиваются вопросы  за неделю до игры):</w:t>
      </w:r>
    </w:p>
    <w:p w:rsidR="00F20D4A" w:rsidRPr="00F20D4A" w:rsidRDefault="00F20D4A" w:rsidP="00F20D4A">
      <w:pPr>
        <w:shd w:val="clear" w:color="auto" w:fill="FFFFFF"/>
        <w:tabs>
          <w:tab w:val="left" w:pos="600"/>
        </w:tabs>
        <w:spacing w:after="0" w:line="240" w:lineRule="auto"/>
        <w:ind w:firstLine="326"/>
        <w:rPr>
          <w:rFonts w:ascii="Times New Roman" w:hAnsi="Times New Roman"/>
          <w:sz w:val="24"/>
          <w:szCs w:val="24"/>
        </w:rPr>
      </w:pPr>
      <w:r w:rsidRPr="00F20D4A">
        <w:rPr>
          <w:rFonts w:ascii="Times New Roman" w:hAnsi="Times New Roman"/>
          <w:spacing w:val="-4"/>
          <w:sz w:val="24"/>
          <w:szCs w:val="24"/>
        </w:rPr>
        <w:t>1.</w:t>
      </w:r>
      <w:r w:rsidRPr="00F20D4A">
        <w:rPr>
          <w:rFonts w:ascii="Times New Roman" w:hAnsi="Times New Roman"/>
          <w:sz w:val="24"/>
          <w:szCs w:val="24"/>
        </w:rPr>
        <w:tab/>
        <w:t>Родина шахмат — Индия. Кто стал первым чемпионом мира среди</w:t>
      </w:r>
      <w:r w:rsidRPr="00F20D4A">
        <w:rPr>
          <w:rFonts w:ascii="Times New Roman" w:hAnsi="Times New Roman"/>
          <w:sz w:val="24"/>
          <w:szCs w:val="24"/>
        </w:rPr>
        <w:br/>
        <w:t>юношей и первым гроссмейстером по шахматам за всю ее историю?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(18-летний юноша из Мадраса Висванатан Ананд, в 1988 г.)</w:t>
      </w:r>
    </w:p>
    <w:p w:rsidR="00F20D4A" w:rsidRPr="00F20D4A" w:rsidRDefault="00F20D4A" w:rsidP="00F20D4A">
      <w:pPr>
        <w:shd w:val="clear" w:color="auto" w:fill="FFFFFF"/>
        <w:tabs>
          <w:tab w:val="left" w:pos="600"/>
        </w:tabs>
        <w:spacing w:after="0" w:line="240" w:lineRule="auto"/>
        <w:ind w:firstLine="326"/>
        <w:rPr>
          <w:rFonts w:ascii="Times New Roman" w:hAnsi="Times New Roman"/>
          <w:sz w:val="24"/>
          <w:szCs w:val="24"/>
        </w:rPr>
      </w:pPr>
      <w:r w:rsidRPr="00F20D4A">
        <w:rPr>
          <w:rFonts w:ascii="Times New Roman" w:hAnsi="Times New Roman"/>
          <w:spacing w:val="-2"/>
          <w:sz w:val="24"/>
          <w:szCs w:val="24"/>
        </w:rPr>
        <w:t>2.</w:t>
      </w:r>
      <w:r w:rsidRPr="00F20D4A">
        <w:rPr>
          <w:rFonts w:ascii="Times New Roman" w:hAnsi="Times New Roman"/>
          <w:sz w:val="24"/>
          <w:szCs w:val="24"/>
        </w:rPr>
        <w:tab/>
        <w:t>Венгерская сборная команда шахматисток (впервые в своей истории)</w:t>
      </w:r>
      <w:r w:rsidRPr="00F20D4A">
        <w:rPr>
          <w:rFonts w:ascii="Times New Roman" w:hAnsi="Times New Roman"/>
          <w:sz w:val="24"/>
          <w:szCs w:val="24"/>
        </w:rPr>
        <w:br/>
        <w:t>стала первой на всемирной Олимпиаде в Греции в 1988 г. Кто из ее состава</w:t>
      </w:r>
      <w:r w:rsidRPr="00F20D4A">
        <w:rPr>
          <w:rFonts w:ascii="Times New Roman" w:hAnsi="Times New Roman"/>
          <w:sz w:val="24"/>
          <w:szCs w:val="24"/>
        </w:rPr>
        <w:br/>
        <w:t>в возрасте 4 лет занял 1-е место по шахматам среди школьников г. Буда</w:t>
      </w:r>
      <w:r w:rsidRPr="00F20D4A">
        <w:rPr>
          <w:rFonts w:ascii="Times New Roman" w:hAnsi="Times New Roman"/>
          <w:sz w:val="24"/>
          <w:szCs w:val="24"/>
        </w:rPr>
        <w:softHyphen/>
      </w:r>
      <w:r w:rsidRPr="00F20D4A">
        <w:rPr>
          <w:rFonts w:ascii="Times New Roman" w:hAnsi="Times New Roman"/>
          <w:sz w:val="24"/>
          <w:szCs w:val="24"/>
        </w:rPr>
        <w:br/>
        <w:t>пешта?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(ЖужаПолгар)</w:t>
      </w:r>
    </w:p>
    <w:p w:rsidR="00F20D4A" w:rsidRPr="00F20D4A" w:rsidRDefault="00F20D4A" w:rsidP="00F20D4A">
      <w:pPr>
        <w:shd w:val="clear" w:color="auto" w:fill="FFFFFF"/>
        <w:tabs>
          <w:tab w:val="left" w:pos="600"/>
        </w:tabs>
        <w:spacing w:after="0" w:line="240" w:lineRule="auto"/>
        <w:ind w:firstLine="326"/>
        <w:rPr>
          <w:rFonts w:ascii="Times New Roman" w:hAnsi="Times New Roman"/>
          <w:sz w:val="24"/>
          <w:szCs w:val="24"/>
        </w:rPr>
      </w:pPr>
      <w:r w:rsidRPr="00F20D4A">
        <w:rPr>
          <w:rFonts w:ascii="Times New Roman" w:hAnsi="Times New Roman"/>
          <w:spacing w:val="-3"/>
          <w:sz w:val="24"/>
          <w:szCs w:val="24"/>
        </w:rPr>
        <w:t>3.</w:t>
      </w:r>
      <w:r w:rsidRPr="00F20D4A">
        <w:rPr>
          <w:rFonts w:ascii="Times New Roman" w:hAnsi="Times New Roman"/>
          <w:sz w:val="24"/>
          <w:szCs w:val="24"/>
        </w:rPr>
        <w:tab/>
        <w:t>«Шахматы — это спорт, борьба, а в борьбе выигрывать без риска</w:t>
      </w:r>
      <w:r w:rsidRPr="00F20D4A">
        <w:rPr>
          <w:rFonts w:ascii="Times New Roman" w:hAnsi="Times New Roman"/>
          <w:sz w:val="24"/>
          <w:szCs w:val="24"/>
        </w:rPr>
        <w:br/>
        <w:t>трудно и, главное, скучно». Кому принадлежат эти слова?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 Гаприндашвили)</w:t>
      </w:r>
    </w:p>
    <w:p w:rsidR="00F20D4A" w:rsidRPr="00F20D4A" w:rsidRDefault="00F20D4A" w:rsidP="00F20D4A">
      <w:pPr>
        <w:shd w:val="clear" w:color="auto" w:fill="FFFFFF"/>
        <w:tabs>
          <w:tab w:val="left" w:pos="600"/>
        </w:tabs>
        <w:spacing w:after="0" w:line="240" w:lineRule="auto"/>
        <w:ind w:firstLine="326"/>
        <w:rPr>
          <w:rFonts w:ascii="Times New Roman" w:hAnsi="Times New Roman"/>
          <w:sz w:val="24"/>
          <w:szCs w:val="24"/>
        </w:rPr>
      </w:pPr>
      <w:r w:rsidRPr="00F20D4A">
        <w:rPr>
          <w:rFonts w:ascii="Times New Roman" w:hAnsi="Times New Roman"/>
          <w:sz w:val="24"/>
          <w:szCs w:val="24"/>
        </w:rPr>
        <w:t>4.</w:t>
      </w:r>
      <w:r w:rsidRPr="00F20D4A">
        <w:rPr>
          <w:rFonts w:ascii="Times New Roman" w:hAnsi="Times New Roman"/>
          <w:sz w:val="24"/>
          <w:szCs w:val="24"/>
        </w:rPr>
        <w:tab/>
        <w:t>«Шахматы — это не просто спорт, не просто отдых и развлечение.</w:t>
      </w:r>
      <w:r w:rsidRPr="00F20D4A">
        <w:rPr>
          <w:rFonts w:ascii="Times New Roman" w:hAnsi="Times New Roman"/>
          <w:sz w:val="24"/>
          <w:szCs w:val="24"/>
        </w:rPr>
        <w:br/>
        <w:t>Занятия ими развивают логическое и творческое мышление, приучают ана</w:t>
      </w:r>
      <w:r w:rsidRPr="00F20D4A">
        <w:rPr>
          <w:rFonts w:ascii="Times New Roman" w:hAnsi="Times New Roman"/>
          <w:sz w:val="24"/>
          <w:szCs w:val="24"/>
        </w:rPr>
        <w:softHyphen/>
      </w:r>
      <w:r w:rsidRPr="00F20D4A">
        <w:rPr>
          <w:rFonts w:ascii="Times New Roman" w:hAnsi="Times New Roman"/>
          <w:sz w:val="24"/>
          <w:szCs w:val="24"/>
        </w:rPr>
        <w:br/>
        <w:t>лизировать и решать проблемы, а все это пригодится будущему специалисту</w:t>
      </w:r>
      <w:r w:rsidRPr="00F20D4A">
        <w:rPr>
          <w:rFonts w:ascii="Times New Roman" w:hAnsi="Times New Roman"/>
          <w:sz w:val="24"/>
          <w:szCs w:val="24"/>
        </w:rPr>
        <w:br/>
        <w:t>в любой области. Так что шахматы — дело серьезное, и приучать к ним де</w:t>
      </w:r>
      <w:r w:rsidRPr="00F20D4A">
        <w:rPr>
          <w:rFonts w:ascii="Times New Roman" w:hAnsi="Times New Roman"/>
          <w:sz w:val="24"/>
          <w:szCs w:val="24"/>
        </w:rPr>
        <w:softHyphen/>
      </w:r>
      <w:r w:rsidRPr="00F20D4A">
        <w:rPr>
          <w:rFonts w:ascii="Times New Roman" w:hAnsi="Times New Roman"/>
          <w:sz w:val="24"/>
          <w:szCs w:val="24"/>
        </w:rPr>
        <w:br/>
        <w:t>тей, поддерживать возникшую у них любовь к этой игре — важная задача</w:t>
      </w:r>
      <w:r w:rsidRPr="00F20D4A">
        <w:rPr>
          <w:rFonts w:ascii="Times New Roman" w:hAnsi="Times New Roman"/>
          <w:sz w:val="24"/>
          <w:szCs w:val="24"/>
        </w:rPr>
        <w:br/>
        <w:t>взрослых». Слова эти принадлежат летчику-космонавту, почетному пред</w:t>
      </w:r>
      <w:r w:rsidRPr="00F20D4A">
        <w:rPr>
          <w:rFonts w:ascii="Times New Roman" w:hAnsi="Times New Roman"/>
          <w:sz w:val="24"/>
          <w:szCs w:val="24"/>
        </w:rPr>
        <w:softHyphen/>
      </w:r>
      <w:r w:rsidRPr="00F20D4A">
        <w:rPr>
          <w:rFonts w:ascii="Times New Roman" w:hAnsi="Times New Roman"/>
          <w:sz w:val="24"/>
          <w:szCs w:val="24"/>
        </w:rPr>
        <w:br/>
        <w:t>седателю шахматной федерации СССР. Кто 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 Севастьянов)</w:t>
      </w:r>
    </w:p>
    <w:p w:rsidR="00F20D4A" w:rsidRPr="00F20D4A" w:rsidRDefault="00F20D4A" w:rsidP="00F20D4A">
      <w:pPr>
        <w:shd w:val="clear" w:color="auto" w:fill="FFFFFF"/>
        <w:tabs>
          <w:tab w:val="left" w:pos="614"/>
        </w:tabs>
        <w:spacing w:after="0" w:line="240" w:lineRule="auto"/>
        <w:rPr>
          <w:rFonts w:ascii="Times New Roman" w:hAnsi="Times New Roman"/>
          <w:sz w:val="24"/>
          <w:szCs w:val="24"/>
        </w:rPr>
      </w:pPr>
      <w:r w:rsidRPr="00F20D4A">
        <w:rPr>
          <w:rFonts w:ascii="Times New Roman" w:hAnsi="Times New Roman"/>
          <w:spacing w:val="-8"/>
          <w:sz w:val="24"/>
          <w:szCs w:val="24"/>
        </w:rPr>
        <w:t>5.</w:t>
      </w:r>
      <w:r w:rsidRPr="00F20D4A">
        <w:rPr>
          <w:rFonts w:ascii="Times New Roman" w:hAnsi="Times New Roman"/>
          <w:sz w:val="24"/>
          <w:szCs w:val="24"/>
        </w:rPr>
        <w:tab/>
        <w:t>Индийская пословица о шахматах?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xml:space="preserve">(«Шахматы </w:t>
      </w:r>
      <w:r w:rsidRPr="00F20D4A">
        <w:rPr>
          <w:rFonts w:ascii="Times New Roman" w:hAnsi="Times New Roman"/>
          <w:sz w:val="24"/>
          <w:szCs w:val="24"/>
        </w:rPr>
        <w:t xml:space="preserve">— </w:t>
      </w:r>
      <w:r w:rsidRPr="00F20D4A">
        <w:rPr>
          <w:rFonts w:ascii="Times New Roman" w:hAnsi="Times New Roman"/>
          <w:i/>
          <w:iCs/>
          <w:sz w:val="24"/>
          <w:szCs w:val="24"/>
        </w:rPr>
        <w:t>игра тысячи радостей»)</w:t>
      </w:r>
    </w:p>
    <w:p w:rsidR="00F20D4A" w:rsidRPr="00F20D4A" w:rsidRDefault="00F20D4A" w:rsidP="00F20D4A">
      <w:pPr>
        <w:shd w:val="clear" w:color="auto" w:fill="FFFFFF"/>
        <w:tabs>
          <w:tab w:val="left" w:pos="614"/>
        </w:tabs>
        <w:spacing w:after="0" w:line="240" w:lineRule="auto"/>
        <w:ind w:firstLine="317"/>
        <w:rPr>
          <w:rFonts w:ascii="Times New Roman" w:hAnsi="Times New Roman"/>
          <w:sz w:val="24"/>
          <w:szCs w:val="24"/>
        </w:rPr>
      </w:pPr>
      <w:r w:rsidRPr="00F20D4A">
        <w:rPr>
          <w:rFonts w:ascii="Times New Roman" w:hAnsi="Times New Roman"/>
          <w:i/>
          <w:iCs/>
          <w:spacing w:val="-2"/>
          <w:sz w:val="24"/>
          <w:szCs w:val="24"/>
        </w:rPr>
        <w:lastRenderedPageBreak/>
        <w:t>6.</w:t>
      </w:r>
      <w:r w:rsidRPr="00F20D4A">
        <w:rPr>
          <w:rFonts w:ascii="Times New Roman" w:hAnsi="Times New Roman"/>
          <w:i/>
          <w:iCs/>
          <w:sz w:val="24"/>
          <w:szCs w:val="24"/>
        </w:rPr>
        <w:tab/>
      </w:r>
      <w:r w:rsidRPr="00F20D4A">
        <w:rPr>
          <w:rFonts w:ascii="Times New Roman" w:hAnsi="Times New Roman"/>
          <w:sz w:val="24"/>
          <w:szCs w:val="24"/>
        </w:rPr>
        <w:t>В сборной олимпийской команде 1988 г. в г. Салониках самая млад</w:t>
      </w:r>
      <w:r w:rsidRPr="00F20D4A">
        <w:rPr>
          <w:rFonts w:ascii="Times New Roman" w:hAnsi="Times New Roman"/>
          <w:sz w:val="24"/>
          <w:szCs w:val="24"/>
        </w:rPr>
        <w:softHyphen/>
      </w:r>
      <w:r w:rsidRPr="00F20D4A">
        <w:rPr>
          <w:rFonts w:ascii="Times New Roman" w:hAnsi="Times New Roman"/>
          <w:sz w:val="24"/>
          <w:szCs w:val="24"/>
        </w:rPr>
        <w:br/>
        <w:t>шаяЮдитПолгар удостоилась за выдающиеся успехи звания международ</w:t>
      </w:r>
      <w:r w:rsidRPr="00F20D4A">
        <w:rPr>
          <w:rFonts w:ascii="Times New Roman" w:hAnsi="Times New Roman"/>
          <w:sz w:val="24"/>
          <w:szCs w:val="24"/>
        </w:rPr>
        <w:softHyphen/>
      </w:r>
      <w:r w:rsidRPr="00F20D4A">
        <w:rPr>
          <w:rFonts w:ascii="Times New Roman" w:hAnsi="Times New Roman"/>
          <w:sz w:val="24"/>
          <w:szCs w:val="24"/>
        </w:rPr>
        <w:br/>
        <w:t>ного гроссмейстера среди женщин и одновременно международного масте</w:t>
      </w:r>
      <w:r w:rsidRPr="00F20D4A">
        <w:rPr>
          <w:rFonts w:ascii="Times New Roman" w:hAnsi="Times New Roman"/>
          <w:sz w:val="24"/>
          <w:szCs w:val="24"/>
        </w:rPr>
        <w:softHyphen/>
      </w:r>
      <w:r w:rsidRPr="00F20D4A">
        <w:rPr>
          <w:rFonts w:ascii="Times New Roman" w:hAnsi="Times New Roman"/>
          <w:sz w:val="24"/>
          <w:szCs w:val="24"/>
        </w:rPr>
        <w:br/>
        <w:t>ра среди мужчин. Сколько очков она набрала? Ее возраст?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xml:space="preserve">(12,5 очков из 13. Возраст </w:t>
      </w:r>
      <w:r w:rsidRPr="00F20D4A">
        <w:rPr>
          <w:rFonts w:ascii="Times New Roman" w:hAnsi="Times New Roman"/>
          <w:sz w:val="24"/>
          <w:szCs w:val="24"/>
        </w:rPr>
        <w:t xml:space="preserve">— </w:t>
      </w:r>
      <w:r w:rsidRPr="00F20D4A">
        <w:rPr>
          <w:rFonts w:ascii="Times New Roman" w:hAnsi="Times New Roman"/>
          <w:i/>
          <w:iCs/>
          <w:sz w:val="24"/>
          <w:szCs w:val="24"/>
        </w:rPr>
        <w:t>12 лет)</w:t>
      </w:r>
    </w:p>
    <w:p w:rsidR="00F20D4A" w:rsidRPr="00F20D4A" w:rsidRDefault="00F20D4A" w:rsidP="00F20D4A">
      <w:pPr>
        <w:shd w:val="clear" w:color="auto" w:fill="FFFFFF"/>
        <w:tabs>
          <w:tab w:val="left" w:pos="614"/>
        </w:tabs>
        <w:spacing w:after="0" w:line="240" w:lineRule="auto"/>
        <w:ind w:firstLine="317"/>
        <w:rPr>
          <w:rFonts w:ascii="Times New Roman" w:hAnsi="Times New Roman"/>
          <w:sz w:val="24"/>
          <w:szCs w:val="24"/>
        </w:rPr>
      </w:pPr>
      <w:r w:rsidRPr="00F20D4A">
        <w:rPr>
          <w:rFonts w:ascii="Times New Roman" w:hAnsi="Times New Roman"/>
          <w:spacing w:val="-1"/>
          <w:sz w:val="24"/>
          <w:szCs w:val="24"/>
        </w:rPr>
        <w:t>7.</w:t>
      </w:r>
      <w:r w:rsidRPr="00F20D4A">
        <w:rPr>
          <w:rFonts w:ascii="Times New Roman" w:hAnsi="Times New Roman"/>
          <w:sz w:val="24"/>
          <w:szCs w:val="24"/>
        </w:rPr>
        <w:tab/>
        <w:t>«Нужно дорожить не выигрышем, а интересными комбинациями».</w:t>
      </w:r>
      <w:r w:rsidRPr="00F20D4A">
        <w:rPr>
          <w:rFonts w:ascii="Times New Roman" w:hAnsi="Times New Roman"/>
          <w:sz w:val="24"/>
          <w:szCs w:val="24"/>
        </w:rPr>
        <w:br/>
        <w:t>Это слова гениального русского писателя, партнера по шахматам И. С. Тур</w:t>
      </w:r>
      <w:r w:rsidRPr="00F20D4A">
        <w:rPr>
          <w:rFonts w:ascii="Times New Roman" w:hAnsi="Times New Roman"/>
          <w:sz w:val="24"/>
          <w:szCs w:val="24"/>
        </w:rPr>
        <w:softHyphen/>
      </w:r>
      <w:r w:rsidRPr="00F20D4A">
        <w:rPr>
          <w:rFonts w:ascii="Times New Roman" w:hAnsi="Times New Roman"/>
          <w:sz w:val="24"/>
          <w:szCs w:val="24"/>
        </w:rPr>
        <w:br/>
        <w:t>генева. Чьи?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(Л. Н. Толстого)</w:t>
      </w:r>
    </w:p>
    <w:p w:rsidR="00F20D4A" w:rsidRPr="00F20D4A" w:rsidRDefault="00F20D4A" w:rsidP="00F20D4A">
      <w:pPr>
        <w:shd w:val="clear" w:color="auto" w:fill="FFFFFF"/>
        <w:tabs>
          <w:tab w:val="left" w:pos="614"/>
        </w:tabs>
        <w:spacing w:after="0" w:line="240" w:lineRule="auto"/>
        <w:ind w:firstLine="317"/>
        <w:rPr>
          <w:rFonts w:ascii="Times New Roman" w:hAnsi="Times New Roman"/>
          <w:sz w:val="24"/>
          <w:szCs w:val="24"/>
        </w:rPr>
      </w:pPr>
      <w:r w:rsidRPr="00F20D4A">
        <w:rPr>
          <w:rFonts w:ascii="Times New Roman" w:hAnsi="Times New Roman"/>
          <w:sz w:val="24"/>
          <w:szCs w:val="24"/>
        </w:rPr>
        <w:t>8.</w:t>
      </w:r>
      <w:r w:rsidRPr="00F20D4A">
        <w:rPr>
          <w:rFonts w:ascii="Times New Roman" w:hAnsi="Times New Roman"/>
          <w:sz w:val="24"/>
          <w:szCs w:val="24"/>
        </w:rPr>
        <w:tab/>
        <w:t>«Научиться играть в шахматы — легко, но трудно научиться играть</w:t>
      </w:r>
      <w:r w:rsidRPr="00F20D4A">
        <w:rPr>
          <w:rFonts w:ascii="Times New Roman" w:hAnsi="Times New Roman"/>
          <w:sz w:val="24"/>
          <w:szCs w:val="24"/>
        </w:rPr>
        <w:br/>
        <w:t>хорошо»,— подметил 3-й чемпион мира по шахматам. Кто он?</w:t>
      </w: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i/>
          <w:iCs/>
          <w:sz w:val="24"/>
          <w:szCs w:val="24"/>
        </w:rPr>
        <w:t>(Кубинец Хосе Рауль Капабланка)</w:t>
      </w:r>
    </w:p>
    <w:p w:rsidR="00F20D4A" w:rsidRPr="00F20D4A" w:rsidRDefault="00F20D4A" w:rsidP="00F20D4A">
      <w:pPr>
        <w:tabs>
          <w:tab w:val="left" w:pos="3210"/>
        </w:tabs>
        <w:spacing w:after="0" w:line="240" w:lineRule="auto"/>
        <w:rPr>
          <w:rFonts w:ascii="Times New Roman" w:hAnsi="Times New Roman"/>
          <w:b/>
          <w:sz w:val="24"/>
          <w:szCs w:val="24"/>
        </w:rPr>
      </w:pPr>
      <w:r w:rsidRPr="00F20D4A">
        <w:rPr>
          <w:rFonts w:ascii="Times New Roman" w:hAnsi="Times New Roman"/>
          <w:b/>
          <w:sz w:val="24"/>
          <w:szCs w:val="24"/>
          <w:lang w:val="en-US"/>
        </w:rPr>
        <w:t>VI</w:t>
      </w:r>
      <w:r w:rsidRPr="00F20D4A">
        <w:rPr>
          <w:rFonts w:ascii="Times New Roman" w:hAnsi="Times New Roman"/>
          <w:b/>
          <w:sz w:val="24"/>
          <w:szCs w:val="24"/>
        </w:rPr>
        <w:t>. «Шахматное лото»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 сейчас, устав изрядно,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Наши  войска захотели поразмяться.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Покажут сноровку свою наглядно: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 смекалке и беге будут состязаться.</w:t>
      </w:r>
    </w:p>
    <w:p w:rsidR="00F20D4A" w:rsidRPr="00F20D4A" w:rsidRDefault="00F20D4A" w:rsidP="00F20D4A">
      <w:pPr>
        <w:tabs>
          <w:tab w:val="left" w:pos="3210"/>
        </w:tabs>
        <w:spacing w:after="0" w:line="240" w:lineRule="auto"/>
        <w:rPr>
          <w:rFonts w:ascii="Times New Roman" w:hAnsi="Times New Roman"/>
          <w:sz w:val="24"/>
          <w:szCs w:val="24"/>
        </w:rPr>
      </w:pPr>
    </w:p>
    <w:p w:rsidR="00F20D4A" w:rsidRPr="00F20D4A" w:rsidRDefault="00F20D4A" w:rsidP="00F20D4A">
      <w:pPr>
        <w:tabs>
          <w:tab w:val="left" w:pos="3210"/>
        </w:tabs>
        <w:spacing w:after="0" w:line="240" w:lineRule="auto"/>
        <w:rPr>
          <w:rFonts w:ascii="Times New Roman" w:hAnsi="Times New Roman"/>
          <w:sz w:val="24"/>
          <w:szCs w:val="24"/>
        </w:rPr>
      </w:pPr>
      <w:r w:rsidRPr="00F20D4A">
        <w:rPr>
          <w:rFonts w:ascii="Times New Roman" w:hAnsi="Times New Roman"/>
          <w:sz w:val="24"/>
          <w:szCs w:val="24"/>
        </w:rPr>
        <w:t xml:space="preserve">Команды готовятся  к «шахматной эстафете». Дети строятся в  шеренги. На одинаковых расстояниях от команд  ставится шахматная доска. По моему сигналу вы поочередно подбегаете к столу и ставите бочонок шахматного лото на доску и бегом возвращаетесь к своей команде и обязательно салите следующего играющего, затем садитесь на свое место. Побеждает та команда, быстрее и правильнее расставившие бочонки и совершившие меньше ошибок при осаливании.  Команда занявшее </w:t>
      </w:r>
      <w:r w:rsidRPr="00F20D4A">
        <w:rPr>
          <w:rFonts w:ascii="Times New Roman" w:hAnsi="Times New Roman"/>
          <w:sz w:val="24"/>
          <w:szCs w:val="24"/>
          <w:lang w:val="en-US"/>
        </w:rPr>
        <w:t>I</w:t>
      </w:r>
      <w:r w:rsidRPr="00F20D4A">
        <w:rPr>
          <w:rFonts w:ascii="Times New Roman" w:hAnsi="Times New Roman"/>
          <w:sz w:val="24"/>
          <w:szCs w:val="24"/>
        </w:rPr>
        <w:t xml:space="preserve"> – получает «ферзя»,              </w:t>
      </w:r>
      <w:r w:rsidRPr="00F20D4A">
        <w:rPr>
          <w:rFonts w:ascii="Times New Roman" w:hAnsi="Times New Roman"/>
          <w:sz w:val="24"/>
          <w:szCs w:val="24"/>
          <w:lang w:val="en-US"/>
        </w:rPr>
        <w:t>II</w:t>
      </w:r>
      <w:r w:rsidRPr="00F20D4A">
        <w:rPr>
          <w:rFonts w:ascii="Times New Roman" w:hAnsi="Times New Roman"/>
          <w:sz w:val="24"/>
          <w:szCs w:val="24"/>
        </w:rPr>
        <w:t xml:space="preserve"> место-«ладью»; </w:t>
      </w:r>
      <w:r w:rsidRPr="00F20D4A">
        <w:rPr>
          <w:rFonts w:ascii="Times New Roman" w:hAnsi="Times New Roman"/>
          <w:sz w:val="24"/>
          <w:szCs w:val="24"/>
          <w:lang w:val="en-US"/>
        </w:rPr>
        <w:t>III</w:t>
      </w:r>
      <w:r w:rsidRPr="00F20D4A">
        <w:rPr>
          <w:rFonts w:ascii="Times New Roman" w:hAnsi="Times New Roman"/>
          <w:sz w:val="24"/>
          <w:szCs w:val="24"/>
        </w:rPr>
        <w:t xml:space="preserve">- «слона».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Пока жюри подводит итоги, давайте послушаем сочинения. Был объявлен конкурс на лучшее  сочинение.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Подведение итогов </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p>
    <w:p w:rsidR="00F20D4A" w:rsidRPr="00F20D4A" w:rsidRDefault="00F20D4A" w:rsidP="00F20D4A">
      <w:pPr>
        <w:shd w:val="clear" w:color="auto" w:fill="FFFFFF"/>
        <w:tabs>
          <w:tab w:val="left" w:pos="245"/>
        </w:tabs>
        <w:spacing w:after="0" w:line="240" w:lineRule="auto"/>
        <w:jc w:val="right"/>
        <w:rPr>
          <w:rFonts w:ascii="Times New Roman" w:eastAsiaTheme="minorHAnsi" w:hAnsi="Times New Roman"/>
          <w:b/>
          <w:i/>
          <w:iCs/>
          <w:sz w:val="24"/>
          <w:szCs w:val="24"/>
        </w:rPr>
      </w:pPr>
      <w:r w:rsidRPr="00F20D4A">
        <w:rPr>
          <w:rFonts w:ascii="Times New Roman" w:eastAsiaTheme="minorHAnsi" w:hAnsi="Times New Roman"/>
          <w:b/>
          <w:iCs/>
          <w:sz w:val="24"/>
          <w:szCs w:val="24"/>
        </w:rPr>
        <w:tab/>
      </w: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 xml:space="preserve"> МБОУ "Шугуровская  СОШ имени В.П.Чкалова» МО «ЛМР» РТ</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b/>
          <w:iCs/>
          <w:sz w:val="24"/>
          <w:szCs w:val="24"/>
        </w:rPr>
      </w:pPr>
      <w:r w:rsidRPr="00F20D4A">
        <w:rPr>
          <w:rFonts w:ascii="Times New Roman" w:hAnsi="Times New Roman"/>
          <w:b/>
          <w:bCs/>
          <w:kern w:val="36"/>
          <w:sz w:val="24"/>
          <w:szCs w:val="24"/>
        </w:rPr>
        <w:t>Тема: «Где зимуют птицы?»</w:t>
      </w:r>
      <w:r w:rsidRPr="00F20D4A">
        <w:rPr>
          <w:rFonts w:ascii="Times New Roman" w:eastAsiaTheme="minorHAnsi" w:hAnsi="Times New Roman"/>
          <w:b/>
          <w:sz w:val="24"/>
          <w:szCs w:val="24"/>
        </w:rPr>
        <w:t xml:space="preserve"> Мой адрес. Нахождение полей и линий, их обозначение.</w:t>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r w:rsidRPr="00F20D4A">
        <w:rPr>
          <w:rFonts w:ascii="Times New Roman" w:eastAsiaTheme="minorHAnsi" w:hAnsi="Times New Roman"/>
          <w:b/>
          <w:iCs/>
          <w:sz w:val="24"/>
          <w:szCs w:val="24"/>
        </w:rPr>
        <w:t>Предмет</w:t>
      </w:r>
      <w:r w:rsidRPr="00F20D4A">
        <w:rPr>
          <w:rFonts w:ascii="Times New Roman" w:eastAsiaTheme="minorHAnsi" w:hAnsi="Times New Roman"/>
          <w:iCs/>
          <w:sz w:val="24"/>
          <w:szCs w:val="24"/>
        </w:rPr>
        <w:t xml:space="preserve">:  окружающий мир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расширить знания о птицах, зимующих в наших краях, познакомить с перелётными птицами, выяснить где они зимуют.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Познакомить учащихся с понятиями «перелётные» и «зимующие» птицы, раскрыть причины перелёта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Создание условий для формирования заботливого отношения к птицам.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Развивать познавательный интерес к окружающему миру путём привлечения занимательного материала, создания проблемных ситуаций.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Развивать логическое мышление, воображение, восприятие, речь.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5. Воспитывать интерес к окружающему миру; желание учиться и делать открытия; воспитывать умение слушать других.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процессе обучения формировать следующие блоки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Личностные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внутренняя позиция школьника;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учебно-познавательный интерес к новому учебному материалу;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ориентация на понимание причин успеха в учебной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самоанализ и самоконтроль результата;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способность к самооценке на основе критериев успешности учебной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Познавательные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поиск и выделение необходимой информации;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применение методов информационного поиска;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способность и умение учащихся производить простые логические действия (анализ, сравнение).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Коммуникативные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формирую умения объяснять свой выбор, строить фразы, отвечать на поставленный вопрос, аргументировать; умение работать в парах, группе, учитывая позицию собеседника; организовать и осуществить сотрудничество с учителем и сверстниками.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Регулятивные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-контроль в форме сличения способа действия и его результата с заданным эталоном;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-оценка.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поворачиваются друг другу и говорят: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желаю тебе добра. Ты желаешь мне добра. Если тебе будет трудно, я тебе помогу»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 Постановка цели и задач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Игра «Докажи»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 деревья ли сосна и клевер? (Нет, сосна – дерево, а клевер - трава)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 летние ли месяцы август и сентябрь? (Нет, август – летний, а сентябрь осенний)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 в Антарктиде ли живут белый медведь и пингвин? (Нет, белый медведь живёт в Арктике, а пингвин – в Антарктиде)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 птицы ли сорока и ласточка? (Да. Сорока и ласточка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Докажите. (Животные, тело которых покрыто перьями -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Кого из них мы видим в зимнее время в нашем городке? (сороку)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ласточку вы видели? (нет)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почему? (улетели)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почему они улетели? (холодно, нет еды)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вам хочется узнать, куда же улетели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Тема урока: «Где зимуют птицы» </w:t>
      </w:r>
      <w:r w:rsidRPr="00F20D4A">
        <w:rPr>
          <w:rFonts w:ascii="Times New Roman" w:hAnsi="Times New Roman"/>
          <w:sz w:val="24"/>
          <w:szCs w:val="24"/>
        </w:rPr>
        <w:t>(слайд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 урока:</w:t>
      </w:r>
    </w:p>
    <w:p w:rsidR="00F20D4A" w:rsidRPr="00F20D4A" w:rsidRDefault="00F20D4A" w:rsidP="00F20D4A">
      <w:pPr>
        <w:numPr>
          <w:ilvl w:val="0"/>
          <w:numId w:val="16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узнать какие птицы зимующие;</w:t>
      </w:r>
    </w:p>
    <w:p w:rsidR="00F20D4A" w:rsidRPr="00F20D4A" w:rsidRDefault="00F20D4A" w:rsidP="00F20D4A">
      <w:pPr>
        <w:numPr>
          <w:ilvl w:val="0"/>
          <w:numId w:val="16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узнать какие птицы перелётные;</w:t>
      </w:r>
    </w:p>
    <w:p w:rsidR="00F20D4A" w:rsidRPr="00F20D4A" w:rsidRDefault="00F20D4A" w:rsidP="00F20D4A">
      <w:pPr>
        <w:numPr>
          <w:ilvl w:val="0"/>
          <w:numId w:val="167"/>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выяснить где они зимуют.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(ставят дети)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III. 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Я предлагаю вам провести маленькое расследование по теме нашего разговора.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IV. Открытие нового знания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Исследование (работа в группах)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Работать будем группами по рядам. В каждой группе вы работаете парами.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Сегодня вы будете юными орнитологами.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Орнитологи</w:t>
      </w:r>
      <w:r w:rsidRPr="00F20D4A">
        <w:rPr>
          <w:rFonts w:ascii="Times New Roman" w:hAnsi="Times New Roman"/>
          <w:sz w:val="24"/>
          <w:szCs w:val="24"/>
        </w:rPr>
        <w:t> – это ученые, которые занимаются изучением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группа - ученые теоретики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группа - ученые практики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группа – экологи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(слайд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Экология</w:t>
      </w:r>
      <w:r w:rsidRPr="00F20D4A">
        <w:rPr>
          <w:rFonts w:ascii="Times New Roman" w:hAnsi="Times New Roman"/>
          <w:sz w:val="24"/>
          <w:szCs w:val="24"/>
        </w:rPr>
        <w:t> - наука, изучающая взаимоотношения человека, животных, растений и микроорганизмов между собой и с окружающей средой.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Эколог</w:t>
      </w:r>
      <w:r w:rsidRPr="00F20D4A">
        <w:rPr>
          <w:rFonts w:ascii="Times New Roman" w:hAnsi="Times New Roman"/>
          <w:sz w:val="24"/>
          <w:szCs w:val="24"/>
        </w:rPr>
        <w:t> - специалист по экологии.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«Правила работы в группе» (слайд 3)</w:t>
      </w:r>
    </w:p>
    <w:p w:rsidR="00F20D4A" w:rsidRPr="00F20D4A" w:rsidRDefault="00F20D4A" w:rsidP="00F20D4A">
      <w:pPr>
        <w:numPr>
          <w:ilvl w:val="0"/>
          <w:numId w:val="1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Слушай, что говорят другие.</w:t>
      </w:r>
    </w:p>
    <w:p w:rsidR="00F20D4A" w:rsidRPr="00F20D4A" w:rsidRDefault="00F20D4A" w:rsidP="00F20D4A">
      <w:pPr>
        <w:numPr>
          <w:ilvl w:val="0"/>
          <w:numId w:val="1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Делай выводы об услышанном, задавай вопросы.</w:t>
      </w:r>
    </w:p>
    <w:p w:rsidR="00F20D4A" w:rsidRPr="00F20D4A" w:rsidRDefault="00F20D4A" w:rsidP="00F20D4A">
      <w:pPr>
        <w:numPr>
          <w:ilvl w:val="0"/>
          <w:numId w:val="1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Говори спокойно ясно, только по делу.</w:t>
      </w:r>
    </w:p>
    <w:p w:rsidR="00F20D4A" w:rsidRPr="00F20D4A" w:rsidRDefault="00F20D4A" w:rsidP="00F20D4A">
      <w:pPr>
        <w:numPr>
          <w:ilvl w:val="0"/>
          <w:numId w:val="1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lastRenderedPageBreak/>
        <w:t>Анализируй свою деятельность, вовремя корректируй недостатки.</w:t>
      </w:r>
    </w:p>
    <w:p w:rsidR="00F20D4A" w:rsidRPr="00F20D4A" w:rsidRDefault="00F20D4A" w:rsidP="00F20D4A">
      <w:pPr>
        <w:numPr>
          <w:ilvl w:val="0"/>
          <w:numId w:val="1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Помогай товарищам, если они об этом просят.</w:t>
      </w:r>
    </w:p>
    <w:p w:rsidR="00F20D4A" w:rsidRPr="00F20D4A" w:rsidRDefault="00F20D4A" w:rsidP="00F20D4A">
      <w:pPr>
        <w:numPr>
          <w:ilvl w:val="0"/>
          <w:numId w:val="1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Точно выполняй возложенную на тебя 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Сегодня вы все исследователи, но каждый будет заниматься своим исследованием. Для этого мы должны решить три проблемных вопроса: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Каких птиц называют зимующими, а каких – перелётными?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Как учёные узнали, где зимуют перелётные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Как мы можем помочь зимующим птицам?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Первая группа</w:t>
      </w:r>
      <w:r w:rsidRPr="00F20D4A">
        <w:rPr>
          <w:rFonts w:ascii="Times New Roman" w:hAnsi="Times New Roman"/>
          <w:sz w:val="24"/>
          <w:szCs w:val="24"/>
        </w:rPr>
        <w:t> работает над вопросом: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Каких птиц называют зимующими, а каких – перелётными?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Вторая группа</w:t>
      </w:r>
      <w:r w:rsidRPr="00F20D4A">
        <w:rPr>
          <w:rFonts w:ascii="Times New Roman" w:hAnsi="Times New Roman"/>
          <w:sz w:val="24"/>
          <w:szCs w:val="24"/>
        </w:rPr>
        <w:t> работает над вопросом: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учёные узнали, где зимуют перелётные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Третья группа</w:t>
      </w:r>
      <w:r w:rsidRPr="00F20D4A">
        <w:rPr>
          <w:rFonts w:ascii="Times New Roman" w:hAnsi="Times New Roman"/>
          <w:sz w:val="24"/>
          <w:szCs w:val="24"/>
        </w:rPr>
        <w:t> работает над вопросом: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мы можем помочь зимующим птицам?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Задания для первой группы: (записано на листе)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Прочитать текст в учебнике с. 16.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Выполнить задание в учебнике на с.16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Выполнить задание в рабочей тетради на с.14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Задания для второй группы:</w:t>
      </w:r>
      <w:r w:rsidRPr="00F20D4A">
        <w:rPr>
          <w:rFonts w:ascii="Times New Roman" w:hAnsi="Times New Roman"/>
          <w:sz w:val="24"/>
          <w:szCs w:val="24"/>
        </w:rPr>
        <w:t> </w:t>
      </w:r>
      <w:r w:rsidRPr="00F20D4A">
        <w:rPr>
          <w:rFonts w:ascii="Times New Roman" w:hAnsi="Times New Roman"/>
          <w:b/>
          <w:bCs/>
          <w:sz w:val="24"/>
          <w:szCs w:val="24"/>
        </w:rPr>
        <w:t>(записано на листе)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Прочитать информацию в учебнике на с.17 и с. 85 и ответить на вопросы: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Что такое «кольцевание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 Куда улетают перелетные птицы? (примеры)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Что сейчас используют для изучения перелётных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Выполнить задание в рабочей тетради на с.14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Задания для третьей группы:</w:t>
      </w:r>
      <w:r w:rsidRPr="00F20D4A">
        <w:rPr>
          <w:rFonts w:ascii="Times New Roman" w:hAnsi="Times New Roman"/>
          <w:sz w:val="24"/>
          <w:szCs w:val="24"/>
        </w:rPr>
        <w:t> </w:t>
      </w:r>
      <w:r w:rsidRPr="00F20D4A">
        <w:rPr>
          <w:rFonts w:ascii="Times New Roman" w:hAnsi="Times New Roman"/>
          <w:b/>
          <w:bCs/>
          <w:sz w:val="24"/>
          <w:szCs w:val="24"/>
        </w:rPr>
        <w:t>(записано на листе)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Почему птицы зимой прилетают к жилью человека?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Чем зимой питаются зимующие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Зачем зимой устраивают кормушки?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Чем можно кормить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5. Используйте информацию: (записана на листе)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Вставь пропущенные слова-помощники и прочти текст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всё же ____________ зимой нередко голодают. Особенно трудно находить ___________ во время снегопадов, метелей, в сильные морозы. В такую погоду очень много птиц погибает от голода. Поэтому люди _________________ подкармливают. Они стараются развешивать кормушки в _________________, _______________, _____________________.</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Слова помощники: скверах, птицы, парках, корм, садах, птиц.</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Каким кормом питаются птицы: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Семена подсолнечника едят почти все птицы, но в первую очередь синицы, воробьи и поползни.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Овёс, пшено и просо едят воробьи и синицы.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Ягоды рябины и калины – любимая пища снегирей и свиристелей.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Хлебные крошки, остатки мучных и мясных продуктов тоже можно давать птицам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Сырое сало – превосходный корм для синиц, поползней и дятлов. Кусочки несолёного сала подвешивают на ниточках.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 Первичная проверка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Выступление по группам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Физкультминутка про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Стая птиц летит на юг,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Небо синее вокруг. (Дети машут руками, словно крыльями.)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Чтоб скорее прилетать,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Надо крыльями махать. (Дети машут руками интенсивнее.)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VI. </w:t>
      </w:r>
      <w:r w:rsidRPr="00F20D4A">
        <w:rPr>
          <w:rFonts w:ascii="Times New Roman" w:hAnsi="Times New Roman"/>
          <w:b/>
          <w:bCs/>
          <w:sz w:val="24"/>
          <w:szCs w:val="24"/>
        </w:rPr>
        <w:t>Первичное закрепление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Презентация (слайд 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Назовите зимующих и перелётных птиц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VII. Проверка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Подведём итог нашему исследованию.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Где же зимуют ворона, воробей, синичка? (у нас)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мы их называем? (зимующие)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Ласточка, гуси, лебеди, утки, грачи – где зимуют? (в тёплых странах, они перелетают – поэтому они перелётные)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на ноутбуке)</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Игра « Волшебная птица»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Вспомним  правила игры в шахматы. На шахматной доске    спрятаны « Волшебные птицы» , необходимо прочитать  на шахматном поле ,  по линиям  и разгадать птиц ,   определить перелетные  они или зимующие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BC50A57" wp14:editId="512AAF8E">
            <wp:extent cx="2857500" cy="2105025"/>
            <wp:effectExtent l="0" t="0" r="0" b="9525"/>
            <wp:docPr id="7691" name="Рисунок 7691" descr="https://ds03.infourok.ru/uploads/ex/0eae/00037d95-67632dd5/4/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eae/00037d95-67632dd5/4/img12.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55974" cy="2103901"/>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6D9DAF7A" wp14:editId="5561D3CE">
            <wp:extent cx="2333625" cy="2286000"/>
            <wp:effectExtent l="0" t="0" r="9525" b="0"/>
            <wp:docPr id="7692" name="Рисунок 7692" descr="http://1.bp.blogspot.com/-6B0jaNtzU5k/VnvPCUJ8eFI/AAAAAAAANY0/Sf8dVsraP7w/s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6B0jaNtzU5k/VnvPCUJ8eFI/AAAAAAAANY0/Sf8dVsraP7w/s1600/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33625" cy="228600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250762AD" wp14:editId="27613C59">
            <wp:extent cx="5124450" cy="2066925"/>
            <wp:effectExtent l="0" t="0" r="0" b="9525"/>
            <wp:docPr id="7693" name="Рисунок 7693" descr="https://qph.fs.quoracdn.net/main-qimg-d2150b605d9b65981ee73eb69983e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qph.fs.quoracdn.net/main-qimg-d2150b605d9b65981ee73eb69983e1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24450" cy="206692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Самый интересный вопросов однокласснику. (Задают вопросы другим группам)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VIII. 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Дополните предложение: «Теперь я знаю, что.» (слайд 5)</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jc w:val="right"/>
        <w:rPr>
          <w:rFonts w:ascii="Times New Roman" w:hAnsi="Times New Roman"/>
          <w:b/>
          <w:i/>
          <w:sz w:val="24"/>
          <w:szCs w:val="24"/>
        </w:rPr>
      </w:pPr>
      <w:r w:rsidRPr="00F20D4A">
        <w:rPr>
          <w:rFonts w:ascii="Times New Roman" w:hAnsi="Times New Roman"/>
          <w:b/>
          <w:sz w:val="24"/>
          <w:szCs w:val="24"/>
        </w:rPr>
        <w:t>Тема: «</w:t>
      </w:r>
      <w:r w:rsidRPr="00F20D4A">
        <w:rPr>
          <w:rFonts w:ascii="Times New Roman" w:hAnsi="Times New Roman"/>
          <w:b/>
          <w:i/>
          <w:sz w:val="24"/>
          <w:szCs w:val="24"/>
        </w:rPr>
        <w:t>Работа с информацией. Высказывания «верно, неверно».</w:t>
      </w:r>
    </w:p>
    <w:p w:rsidR="00F20D4A" w:rsidRPr="00F20D4A" w:rsidRDefault="00F20D4A" w:rsidP="00F20D4A">
      <w:pPr>
        <w:shd w:val="clear" w:color="auto" w:fill="FFFFFF"/>
        <w:spacing w:after="0" w:line="240" w:lineRule="auto"/>
        <w:jc w:val="right"/>
        <w:rPr>
          <w:rFonts w:ascii="Times New Roman" w:hAnsi="Times New Roman"/>
          <w:b/>
          <w:i/>
          <w:sz w:val="24"/>
          <w:szCs w:val="24"/>
        </w:rPr>
      </w:pPr>
      <w:r w:rsidRPr="00F20D4A">
        <w:rPr>
          <w:rFonts w:ascii="Times New Roman" w:hAnsi="Times New Roman"/>
          <w:b/>
          <w:i/>
          <w:sz w:val="24"/>
          <w:szCs w:val="24"/>
        </w:rPr>
        <w:t>Ценность шахматных фигур»</w:t>
      </w:r>
    </w:p>
    <w:p w:rsidR="00F20D4A" w:rsidRPr="00F20D4A" w:rsidRDefault="00F20D4A" w:rsidP="00F20D4A">
      <w:pPr>
        <w:shd w:val="clear" w:color="auto" w:fill="FFFFFF"/>
        <w:tabs>
          <w:tab w:val="left" w:pos="1276"/>
          <w:tab w:val="left" w:pos="1418"/>
        </w:tabs>
        <w:spacing w:after="0" w:line="240" w:lineRule="auto"/>
        <w:jc w:val="right"/>
        <w:outlineLvl w:val="0"/>
        <w:rPr>
          <w:rFonts w:ascii="Times New Roman" w:hAnsi="Times New Roman"/>
          <w:b/>
          <w:i/>
          <w:sz w:val="24"/>
          <w:szCs w:val="24"/>
        </w:rPr>
      </w:pPr>
      <w:r w:rsidRPr="00F20D4A">
        <w:rPr>
          <w:rFonts w:ascii="Times New Roman" w:hAnsi="Times New Roman"/>
          <w:b/>
          <w:i/>
          <w:sz w:val="24"/>
          <w:szCs w:val="24"/>
        </w:rPr>
        <w:lastRenderedPageBreak/>
        <w:t>Р.Г.Саубанова учитель начальных классов</w:t>
      </w:r>
    </w:p>
    <w:p w:rsidR="00F20D4A" w:rsidRPr="00F20D4A" w:rsidRDefault="00F20D4A" w:rsidP="00F20D4A">
      <w:pPr>
        <w:shd w:val="clear" w:color="auto" w:fill="FFFFFF"/>
        <w:tabs>
          <w:tab w:val="left" w:pos="1276"/>
          <w:tab w:val="left" w:pos="1418"/>
        </w:tabs>
        <w:spacing w:after="0" w:line="240" w:lineRule="auto"/>
        <w:jc w:val="right"/>
        <w:outlineLvl w:val="0"/>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hd w:val="clear" w:color="auto" w:fill="FFFFFF"/>
        <w:tabs>
          <w:tab w:val="left" w:pos="6480"/>
        </w:tabs>
        <w:spacing w:after="0" w:line="240" w:lineRule="auto"/>
        <w:rPr>
          <w:rFonts w:ascii="Times New Roman" w:eastAsiaTheme="minorHAnsi" w:hAnsi="Times New Roman"/>
          <w:iCs/>
          <w:sz w:val="24"/>
          <w:szCs w:val="24"/>
        </w:rPr>
      </w:pPr>
      <w:r w:rsidRPr="00F20D4A">
        <w:rPr>
          <w:rFonts w:ascii="Times New Roman" w:eastAsiaTheme="minorHAnsi" w:hAnsi="Times New Roman"/>
          <w:b/>
          <w:iCs/>
          <w:sz w:val="24"/>
          <w:szCs w:val="24"/>
        </w:rPr>
        <w:t xml:space="preserve">Предмет: </w:t>
      </w:r>
      <w:r w:rsidRPr="00F20D4A">
        <w:rPr>
          <w:rFonts w:ascii="Times New Roman" w:eastAsiaTheme="minorHAnsi" w:hAnsi="Times New Roman"/>
          <w:iCs/>
          <w:sz w:val="24"/>
          <w:szCs w:val="24"/>
        </w:rPr>
        <w:t>математика</w:t>
      </w:r>
    </w:p>
    <w:p w:rsidR="00F20D4A" w:rsidRPr="00F20D4A" w:rsidRDefault="00F20D4A" w:rsidP="00F20D4A">
      <w:pPr>
        <w:shd w:val="clear" w:color="auto" w:fill="FFFFFF"/>
        <w:tabs>
          <w:tab w:val="left" w:pos="6480"/>
        </w:tabs>
        <w:spacing w:after="0" w:line="240" w:lineRule="auto"/>
        <w:rPr>
          <w:rFonts w:ascii="Times New Roman" w:eastAsiaTheme="minorHAnsi" w:hAnsi="Times New Roman"/>
          <w:b/>
          <w:iCs/>
          <w:sz w:val="24"/>
          <w:szCs w:val="24"/>
        </w:rPr>
      </w:pPr>
      <w:r w:rsidRPr="00F20D4A">
        <w:rPr>
          <w:rFonts w:ascii="Times New Roman" w:eastAsiaTheme="minorHAnsi" w:hAnsi="Times New Roman"/>
          <w:b/>
          <w:iCs/>
          <w:sz w:val="24"/>
          <w:szCs w:val="24"/>
        </w:rPr>
        <w:t xml:space="preserve">Цель урока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Предметные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Строить простейшие высказывания, используя логические связки ««верно / неверно».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Распознавать ценность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Получать информацию из рисунка, текста, схемы, практической ситуации и интерпретировать её в виде числового выражения.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Метапредметные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Принимать учебную задачу, соответствующую этапу обучения.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Ориентироваться в информационном материале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Использовать рисуночные и простые символические варианты математической записи.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r w:rsidRPr="00F20D4A">
        <w:rPr>
          <w:rFonts w:ascii="Times New Roman" w:hAnsi="Times New Roman"/>
          <w:sz w:val="24"/>
          <w:szCs w:val="24"/>
        </w:rPr>
        <w:tab/>
        <w:t>Проводить сравнение и строить высказывания «верно/неверно».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r w:rsidRPr="00F20D4A">
        <w:rPr>
          <w:rFonts w:ascii="Times New Roman" w:hAnsi="Times New Roman"/>
          <w:sz w:val="24"/>
          <w:szCs w:val="24"/>
        </w:rPr>
        <w:tab/>
        <w:t>Контролировать свои действия в течение урока.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Положительное отношение к школе, к изучению математики.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Интерес к решению учебных задач (чему буду учиться).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 xml:space="preserve">Применение знаний и личного опыта в решении математической задачи.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100"/>
        </w:numPr>
        <w:spacing w:after="0" w:line="240" w:lineRule="auto"/>
        <w:ind w:left="0"/>
        <w:rPr>
          <w:rFonts w:ascii="Times New Roman" w:hAnsi="Times New Roman"/>
          <w:b/>
          <w:i/>
          <w:sz w:val="24"/>
          <w:szCs w:val="24"/>
        </w:rPr>
      </w:pPr>
      <w:r w:rsidRPr="00F20D4A">
        <w:rPr>
          <w:rFonts w:ascii="Times New Roman" w:hAnsi="Times New Roman"/>
          <w:b/>
          <w:i/>
          <w:sz w:val="24"/>
          <w:szCs w:val="24"/>
        </w:rPr>
        <w:t>Организационный момент. Учебная мотивация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Девиз урока: (учащиеся говорят хором)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пришли сюда учиться,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лениться, а трудиться.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Слушаем внимательно,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Работаем старательно!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100"/>
        </w:numPr>
        <w:spacing w:after="0" w:line="240" w:lineRule="auto"/>
        <w:ind w:left="0"/>
        <w:rPr>
          <w:rFonts w:ascii="Times New Roman" w:hAnsi="Times New Roman"/>
          <w:b/>
          <w:i/>
          <w:sz w:val="24"/>
          <w:szCs w:val="24"/>
        </w:rPr>
      </w:pPr>
      <w:r w:rsidRPr="00F20D4A">
        <w:rPr>
          <w:rFonts w:ascii="Times New Roman" w:hAnsi="Times New Roman"/>
          <w:b/>
          <w:i/>
          <w:sz w:val="24"/>
          <w:szCs w:val="24"/>
        </w:rPr>
        <w:t>Актуализация знаний.</w:t>
      </w:r>
    </w:p>
    <w:p w:rsidR="00F20D4A" w:rsidRPr="00F20D4A" w:rsidRDefault="00F20D4A" w:rsidP="00F20D4A">
      <w:pPr>
        <w:numPr>
          <w:ilvl w:val="0"/>
          <w:numId w:val="98"/>
        </w:numPr>
        <w:spacing w:after="0" w:line="240" w:lineRule="auto"/>
        <w:ind w:left="0"/>
        <w:rPr>
          <w:rFonts w:ascii="Times New Roman" w:hAnsi="Times New Roman"/>
          <w:sz w:val="24"/>
          <w:szCs w:val="24"/>
        </w:rPr>
      </w:pPr>
      <w:r w:rsidRPr="00F20D4A">
        <w:rPr>
          <w:rFonts w:ascii="Times New Roman" w:hAnsi="Times New Roman"/>
          <w:sz w:val="24"/>
          <w:szCs w:val="24"/>
        </w:rPr>
        <w:t>Математический диктант: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Наименьшее однозначное число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Число, следующее за числом 2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число, предыдущее числа 5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- 4 увеличили на 1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- 2 уменьшить на 1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Проверка по эталону: 1,3,4,5,1</w:t>
      </w:r>
    </w:p>
    <w:p w:rsidR="00F20D4A" w:rsidRPr="00F20D4A" w:rsidRDefault="00F20D4A" w:rsidP="00F20D4A">
      <w:pPr>
        <w:numPr>
          <w:ilvl w:val="0"/>
          <w:numId w:val="98"/>
        </w:numPr>
        <w:spacing w:after="0" w:line="240" w:lineRule="auto"/>
        <w:ind w:left="0"/>
        <w:rPr>
          <w:rFonts w:ascii="Times New Roman" w:hAnsi="Times New Roman"/>
          <w:sz w:val="24"/>
          <w:szCs w:val="24"/>
        </w:rPr>
      </w:pPr>
      <w:r w:rsidRPr="00F20D4A">
        <w:rPr>
          <w:rFonts w:ascii="Times New Roman" w:hAnsi="Times New Roman"/>
          <w:sz w:val="24"/>
          <w:szCs w:val="24"/>
        </w:rPr>
        <w:t>Графический диктант: от точки 5 клеток вправо, 1 клетку вниз на угол влево, 3 вниз, 1 клетка вниз на угол вправо,5 влево, 1 клетка вверх на угол вправо, 3 клетки вверх, 1 клетка вверх на угол влево.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получилось? (Шахматная фигура – ладья).</w:t>
      </w:r>
    </w:p>
    <w:p w:rsidR="00F20D4A" w:rsidRPr="00F20D4A" w:rsidRDefault="00F20D4A" w:rsidP="00F20D4A">
      <w:pPr>
        <w:numPr>
          <w:ilvl w:val="0"/>
          <w:numId w:val="98"/>
        </w:numPr>
        <w:spacing w:after="0" w:line="240" w:lineRule="auto"/>
        <w:ind w:left="0"/>
        <w:rPr>
          <w:rFonts w:ascii="Times New Roman" w:hAnsi="Times New Roman"/>
          <w:sz w:val="24"/>
          <w:szCs w:val="24"/>
        </w:rPr>
      </w:pPr>
      <w:r w:rsidRPr="00F20D4A">
        <w:rPr>
          <w:rFonts w:ascii="Times New Roman" w:hAnsi="Times New Roman"/>
          <w:sz w:val="24"/>
          <w:szCs w:val="24"/>
        </w:rPr>
        <w:t>Что изображено? Сколько зеленых, красных. Сравните: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noProof/>
          <w:sz w:val="24"/>
          <w:szCs w:val="24"/>
        </w:rPr>
        <w:drawing>
          <wp:inline distT="0" distB="0" distL="0" distR="0" wp14:anchorId="5854F055" wp14:editId="4D94CA17">
            <wp:extent cx="1145575" cy="358445"/>
            <wp:effectExtent l="0" t="0" r="0" b="3810"/>
            <wp:docPr id="7694" name="Рисунок 7694" descr="C:\Users\Icl\Desktop\2016-2017\восп работа\Vhodnye_testy_doshkolniki_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2016-2017\восп работа\Vhodnye_testy_doshkolniki_6_1.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flipH="1">
                      <a:off x="0" y="0"/>
                      <a:ext cx="1236725" cy="386965"/>
                    </a:xfrm>
                    <a:prstGeom prst="rect">
                      <a:avLst/>
                    </a:prstGeom>
                    <a:noFill/>
                    <a:ln>
                      <a:noFill/>
                    </a:ln>
                  </pic:spPr>
                </pic:pic>
              </a:graphicData>
            </a:graphic>
          </wp:inline>
        </w:drawing>
      </w:r>
      <w:r w:rsidRPr="00F20D4A">
        <w:rPr>
          <w:rFonts w:ascii="Times New Roman" w:hAnsi="Times New Roman"/>
          <w:sz w:val="24"/>
          <w:szCs w:val="24"/>
        </w:rPr>
        <w:t xml:space="preserve">                    (Зеленых яблок меньше, чем красных)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6019ACB2" wp14:editId="5403086C">
            <wp:extent cx="1484986" cy="409166"/>
            <wp:effectExtent l="0" t="0" r="1270" b="0"/>
            <wp:docPr id="7695" name="Рисунок 7695" descr="C:\Users\Icl\Desktop\2016-2017\восп работа\14070315877616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2016-2017\восп работа\1407031587761637.jpe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616457" cy="445391"/>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Кто изображен? Сколько рыжих, чёрных котят? Сравните.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1366F652" wp14:editId="70046E85">
            <wp:extent cx="1278895" cy="892454"/>
            <wp:effectExtent l="0" t="0" r="0" b="3175"/>
            <wp:docPr id="7696" name="Рисунок 7696" descr="C:\Users\Icl\Desktop\2016-2017\восп работа\64440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l\Desktop\2016-2017\восп работа\644405124.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311703" cy="915348"/>
                    </a:xfrm>
                    <a:prstGeom prst="rect">
                      <a:avLst/>
                    </a:prstGeom>
                    <a:noFill/>
                    <a:ln>
                      <a:noFill/>
                    </a:ln>
                  </pic:spPr>
                </pic:pic>
              </a:graphicData>
            </a:graphic>
          </wp:inline>
        </w:drawing>
      </w:r>
      <w:r w:rsidRPr="00F20D4A">
        <w:rPr>
          <w:rFonts w:ascii="Times New Roman" w:hAnsi="Times New Roman"/>
          <w:sz w:val="24"/>
          <w:szCs w:val="24"/>
        </w:rPr>
        <w:t xml:space="preserve">               (Чёрных котят больше, чем рыжих) </w:t>
      </w:r>
    </w:p>
    <w:p w:rsidR="00F20D4A" w:rsidRPr="00F20D4A" w:rsidRDefault="00F20D4A" w:rsidP="00F20D4A">
      <w:pPr>
        <w:numPr>
          <w:ilvl w:val="0"/>
          <w:numId w:val="100"/>
        </w:numPr>
        <w:spacing w:after="0" w:line="240" w:lineRule="auto"/>
        <w:ind w:left="0"/>
        <w:rPr>
          <w:rFonts w:ascii="Times New Roman" w:hAnsi="Times New Roman"/>
          <w:b/>
          <w:i/>
          <w:sz w:val="24"/>
          <w:szCs w:val="24"/>
        </w:rPr>
      </w:pPr>
      <w:r w:rsidRPr="00F20D4A">
        <w:rPr>
          <w:rFonts w:ascii="Times New Roman" w:hAnsi="Times New Roman"/>
          <w:b/>
          <w:i/>
          <w:sz w:val="24"/>
          <w:szCs w:val="24"/>
        </w:rPr>
        <w:t>Введение в тему. Проблемная ситуация: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что зелёных яблок столько же, сколько красных?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что зелёных яблок меньше, чем красных?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что зелёных яблок больше, чем красных?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что рыжих котят столько же, сколько чёрных?</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100"/>
        </w:numPr>
        <w:spacing w:after="0" w:line="240" w:lineRule="auto"/>
        <w:ind w:left="0"/>
        <w:rPr>
          <w:rFonts w:ascii="Times New Roman" w:hAnsi="Times New Roman"/>
          <w:b/>
          <w:i/>
          <w:sz w:val="24"/>
          <w:szCs w:val="24"/>
        </w:rPr>
      </w:pPr>
      <w:r w:rsidRPr="00F20D4A">
        <w:rPr>
          <w:rFonts w:ascii="Times New Roman" w:hAnsi="Times New Roman"/>
          <w:b/>
          <w:i/>
          <w:sz w:val="24"/>
          <w:szCs w:val="24"/>
        </w:rPr>
        <w:t>Открытие новых знаний.</w:t>
      </w:r>
    </w:p>
    <w:p w:rsidR="00F20D4A" w:rsidRPr="00F20D4A" w:rsidRDefault="00F20D4A" w:rsidP="00F20D4A">
      <w:pPr>
        <w:numPr>
          <w:ilvl w:val="0"/>
          <w:numId w:val="99"/>
        </w:numPr>
        <w:spacing w:after="0" w:line="240" w:lineRule="auto"/>
        <w:ind w:left="0"/>
        <w:rPr>
          <w:rFonts w:ascii="Times New Roman" w:hAnsi="Times New Roman"/>
          <w:sz w:val="24"/>
          <w:szCs w:val="24"/>
        </w:rPr>
      </w:pPr>
      <w:r w:rsidRPr="00F20D4A">
        <w:rPr>
          <w:rFonts w:ascii="Times New Roman" w:hAnsi="Times New Roman"/>
          <w:sz w:val="24"/>
          <w:szCs w:val="24"/>
        </w:rPr>
        <w:t>Беседа: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Какое новое слово использовалось в вопросах? (верно, что)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ответы предполагает этот вопрос?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Какая тема данного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появляется запись «Высказывания верно/ неверно».</w:t>
      </w:r>
    </w:p>
    <w:p w:rsidR="00F20D4A" w:rsidRPr="00F20D4A" w:rsidRDefault="00F20D4A" w:rsidP="00F20D4A">
      <w:pPr>
        <w:numPr>
          <w:ilvl w:val="0"/>
          <w:numId w:val="99"/>
        </w:numPr>
        <w:spacing w:after="0" w:line="240" w:lineRule="auto"/>
        <w:ind w:left="0"/>
        <w:rPr>
          <w:rFonts w:ascii="Times New Roman" w:hAnsi="Times New Roman"/>
          <w:sz w:val="24"/>
          <w:szCs w:val="24"/>
        </w:rPr>
      </w:pPr>
      <w:r w:rsidRPr="00F20D4A">
        <w:rPr>
          <w:rFonts w:ascii="Times New Roman" w:hAnsi="Times New Roman"/>
          <w:sz w:val="24"/>
          <w:szCs w:val="24"/>
        </w:rPr>
        <w:t>Упражнения в освоении нового материала: (работа фронтально)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ли что, в шахматах 8 пешек?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Верно ли что, в шахматы играют 3 игрока?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Верно ли что, шахматная доска состоит из тёмных и светлых клеток?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3)   Первичное закрепление работа в парах по карточкам (если верно отметить знаком «+», если неверно отметить знаком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7510D023" wp14:editId="210DB73E">
                <wp:simplePos x="0" y="0"/>
                <wp:positionH relativeFrom="column">
                  <wp:posOffset>829310</wp:posOffset>
                </wp:positionH>
                <wp:positionV relativeFrom="paragraph">
                  <wp:posOffset>851535</wp:posOffset>
                </wp:positionV>
                <wp:extent cx="211455" cy="233680"/>
                <wp:effectExtent l="0" t="0" r="0" b="0"/>
                <wp:wrapNone/>
                <wp:docPr id="7769" name="Полилиния 7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455" cy="233680"/>
                        </a:xfrm>
                        <a:custGeom>
                          <a:avLst/>
                          <a:gdLst>
                            <a:gd name="T0" fmla="*/ 28028 w 211658"/>
                            <a:gd name="T1" fmla="*/ 48138 h 233553"/>
                            <a:gd name="T2" fmla="*/ 183427 w 211658"/>
                            <a:gd name="T3" fmla="*/ 48138 h 233553"/>
                            <a:gd name="T4" fmla="*/ 183427 w 211658"/>
                            <a:gd name="T5" fmla="*/ 103100 h 233553"/>
                            <a:gd name="T6" fmla="*/ 28028 w 211658"/>
                            <a:gd name="T7" fmla="*/ 103100 h 233553"/>
                            <a:gd name="T8" fmla="*/ 28028 w 211658"/>
                            <a:gd name="T9" fmla="*/ 48138 h 233553"/>
                            <a:gd name="T10" fmla="*/ 28028 w 211658"/>
                            <a:gd name="T11" fmla="*/ 130580 h 233553"/>
                            <a:gd name="T12" fmla="*/ 183427 w 211658"/>
                            <a:gd name="T13" fmla="*/ 130580 h 233553"/>
                            <a:gd name="T14" fmla="*/ 183427 w 211658"/>
                            <a:gd name="T15" fmla="*/ 185542 h 233553"/>
                            <a:gd name="T16" fmla="*/ 28028 w 211658"/>
                            <a:gd name="T17" fmla="*/ 185542 h 233553"/>
                            <a:gd name="T18" fmla="*/ 28028 w 211658"/>
                            <a:gd name="T19" fmla="*/ 130580 h 23355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1658" h="233553">
                              <a:moveTo>
                                <a:pt x="28055" y="48112"/>
                              </a:moveTo>
                              <a:lnTo>
                                <a:pt x="183603" y="48112"/>
                              </a:lnTo>
                              <a:lnTo>
                                <a:pt x="183603" y="103044"/>
                              </a:lnTo>
                              <a:lnTo>
                                <a:pt x="28055" y="103044"/>
                              </a:lnTo>
                              <a:lnTo>
                                <a:pt x="28055" y="48112"/>
                              </a:lnTo>
                              <a:close/>
                              <a:moveTo>
                                <a:pt x="28055" y="130509"/>
                              </a:moveTo>
                              <a:lnTo>
                                <a:pt x="183603" y="130509"/>
                              </a:lnTo>
                              <a:lnTo>
                                <a:pt x="183603" y="185441"/>
                              </a:lnTo>
                              <a:lnTo>
                                <a:pt x="28055" y="185441"/>
                              </a:lnTo>
                              <a:lnTo>
                                <a:pt x="28055" y="130509"/>
                              </a:lnTo>
                              <a:close/>
                            </a:path>
                          </a:pathLst>
                        </a:custGeom>
                        <a:solidFill>
                          <a:srgbClr val="5B9BD5">
                            <a:lumMod val="100000"/>
                            <a:lumOff val="0"/>
                          </a:srgbClr>
                        </a:solidFill>
                        <a:ln w="12700">
                          <a:solidFill>
                            <a:srgbClr val="5B9BD5">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EB551" id="Полилиния 7769" o:spid="_x0000_s1026" style="position:absolute;margin-left:65.3pt;margin-top:67.05pt;width:16.65pt;height:1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1658,23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" path="m28055,48112r155548,l183603,103044r-155548,l28055,48112xm28055,130509r155548,l183603,185441r-155548,l28055,130509xe" fillcolor="#5b9bd5" strokecolor="#1f4e79" strokeweight="1pt">
                <v:stroke joinstyle="miter"/>
                <v:path arrowok="t" o:connecttype="custom" o:connectlocs="28001,48164;183251,48164;183251,103156;28001,103156;28001,48164;28001,130651;183251,130651;183251,185643;28001,185643;28001,130651" o:connectangles="0,0,0,0,0,0,0,0,0,0"/>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263B87FD" wp14:editId="54DCACCE">
                <wp:simplePos x="0" y="0"/>
                <wp:positionH relativeFrom="column">
                  <wp:posOffset>821055</wp:posOffset>
                </wp:positionH>
                <wp:positionV relativeFrom="paragraph">
                  <wp:posOffset>148590</wp:posOffset>
                </wp:positionV>
                <wp:extent cx="219710" cy="197485"/>
                <wp:effectExtent l="0" t="0" r="0" b="0"/>
                <wp:wrapNone/>
                <wp:docPr id="7768" name="Полилиния 7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710" cy="197485"/>
                        </a:xfrm>
                        <a:custGeom>
                          <a:avLst/>
                          <a:gdLst>
                            <a:gd name="T0" fmla="*/ 29123 w 219456"/>
                            <a:gd name="T1" fmla="*/ 40682 h 197510"/>
                            <a:gd name="T2" fmla="*/ 190587 w 219456"/>
                            <a:gd name="T3" fmla="*/ 40682 h 197510"/>
                            <a:gd name="T4" fmla="*/ 190587 w 219456"/>
                            <a:gd name="T5" fmla="*/ 87130 h 197510"/>
                            <a:gd name="T6" fmla="*/ 29123 w 219456"/>
                            <a:gd name="T7" fmla="*/ 87130 h 197510"/>
                            <a:gd name="T8" fmla="*/ 29123 w 219456"/>
                            <a:gd name="T9" fmla="*/ 40682 h 197510"/>
                            <a:gd name="T10" fmla="*/ 29123 w 219456"/>
                            <a:gd name="T11" fmla="*/ 110355 h 197510"/>
                            <a:gd name="T12" fmla="*/ 190587 w 219456"/>
                            <a:gd name="T13" fmla="*/ 110355 h 197510"/>
                            <a:gd name="T14" fmla="*/ 190587 w 219456"/>
                            <a:gd name="T15" fmla="*/ 156803 h 197510"/>
                            <a:gd name="T16" fmla="*/ 29123 w 219456"/>
                            <a:gd name="T17" fmla="*/ 156803 h 197510"/>
                            <a:gd name="T18" fmla="*/ 29123 w 219456"/>
                            <a:gd name="T19" fmla="*/ 110355 h 1975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9456" h="197510">
                              <a:moveTo>
                                <a:pt x="29089" y="40687"/>
                              </a:moveTo>
                              <a:lnTo>
                                <a:pt x="190367" y="40687"/>
                              </a:lnTo>
                              <a:lnTo>
                                <a:pt x="190367" y="87141"/>
                              </a:lnTo>
                              <a:lnTo>
                                <a:pt x="29089" y="87141"/>
                              </a:lnTo>
                              <a:lnTo>
                                <a:pt x="29089" y="40687"/>
                              </a:lnTo>
                              <a:close/>
                              <a:moveTo>
                                <a:pt x="29089" y="110369"/>
                              </a:moveTo>
                              <a:lnTo>
                                <a:pt x="190367" y="110369"/>
                              </a:lnTo>
                              <a:lnTo>
                                <a:pt x="190367" y="156823"/>
                              </a:lnTo>
                              <a:lnTo>
                                <a:pt x="29089" y="156823"/>
                              </a:lnTo>
                              <a:lnTo>
                                <a:pt x="29089" y="110369"/>
                              </a:lnTo>
                              <a:close/>
                            </a:path>
                          </a:pathLst>
                        </a:custGeom>
                        <a:solidFill>
                          <a:srgbClr val="5B9BD5">
                            <a:lumMod val="100000"/>
                            <a:lumOff val="0"/>
                          </a:srgbClr>
                        </a:solidFill>
                        <a:ln w="12700">
                          <a:solidFill>
                            <a:srgbClr val="5B9BD5">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F38CD" id="Полилиния 7768" o:spid="_x0000_s1026" style="position:absolute;margin-left:64.65pt;margin-top:11.7pt;width:17.3pt;height:1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1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" path="m29089,40687r161278,l190367,87141r-161278,l29089,40687xm29089,110369r161278,l190367,156823r-161278,l29089,110369xe" fillcolor="#5b9bd5" strokecolor="#1f4e79" strokeweight="1pt">
                <v:stroke joinstyle="miter"/>
                <v:path arrowok="t" o:connecttype="custom" o:connectlocs="29157,40677;190808,40677;190808,87119;29157,87119;29157,40677;29157,110341;190808,110341;190808,156783;29157,156783;29157,110341" o:connectangles="0,0,0,0,0,0,0,0,0,0"/>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30DE4802" wp14:editId="5A7D4127">
                <wp:simplePos x="0" y="0"/>
                <wp:positionH relativeFrom="column">
                  <wp:posOffset>836295</wp:posOffset>
                </wp:positionH>
                <wp:positionV relativeFrom="paragraph">
                  <wp:posOffset>470535</wp:posOffset>
                </wp:positionV>
                <wp:extent cx="212090" cy="234315"/>
                <wp:effectExtent l="0" t="19050" r="0" b="32385"/>
                <wp:wrapNone/>
                <wp:docPr id="7767" name="Не равно 7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12090" cy="234315"/>
                        </a:xfrm>
                        <a:prstGeom prst="mathNotEqua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66821" id="Не равно 7767" o:spid="_x0000_s1026" style="position:absolute;margin-left:65.85pt;margin-top:37.05pt;width:16.7pt;height:18.4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" path="m28113,48269r73682,l119363,r51787,18849l160442,48269r23535,l183977,103380r-43593,l130354,130935r53623,l183977,186046r-73682,l92727,234315,40940,215466,51648,186046r-23535,l28113,130935r43593,l81736,103380r-53623,l28113,48269xe" fillcolor="#5b9bd5" strokecolor="#41719c" strokeweight="1pt">
                <v:stroke joinstyle="miter"/>
                <v:path arrowok="t" o:connecttype="custom" o:connectlocs="28113,48269;101795,48269;119363,0;171150,18849;160442,48269;183977,48269;183977,103380;140384,103380;130354,130935;183977,130935;183977,186046;110295,186046;92727,234315;40940,215466;51648,186046;28113,186046;28113,130935;71706,130935;81736,103380;28113,103380;28113,48269" o:connectangles="0,0,0,0,0,0,0,0,0,0,0,0,0,0,0,0,0,0,0,0,0"/>
              </v:shape>
            </w:pict>
          </mc:Fallback>
        </mc:AlternateContent>
      </w:r>
      <w:r w:rsidRPr="00F20D4A">
        <w:rPr>
          <w:rFonts w:ascii="Times New Roman" w:hAnsi="Times New Roman"/>
          <w:noProof/>
          <w:sz w:val="24"/>
          <w:szCs w:val="24"/>
        </w:rPr>
        <w:drawing>
          <wp:inline distT="0" distB="0" distL="0" distR="0" wp14:anchorId="12395980" wp14:editId="3D2B3F4B">
            <wp:extent cx="1938528" cy="1328496"/>
            <wp:effectExtent l="0" t="0" r="5080" b="5080"/>
            <wp:docPr id="7697" name="Рисунок 7697" descr="C:\Users\Icl\Desktop\2016-2017\восп работа\znak-ravno-v-veselyh-kartinkah-matematiki-dlya-detey-2143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l\Desktop\2016-2017\восп работа\znak-ravno-v-veselyh-kartinkah-matematiki-dlya-detey-21431-large.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034823" cy="1394488"/>
                    </a:xfrm>
                    <a:prstGeom prst="rect">
                      <a:avLst/>
                    </a:prstGeom>
                    <a:noFill/>
                    <a:ln>
                      <a:noFill/>
                    </a:ln>
                  </pic:spPr>
                </pic:pic>
              </a:graphicData>
            </a:graphic>
          </wp:inline>
        </w:drawing>
      </w:r>
    </w:p>
    <w:p w:rsidR="00F20D4A" w:rsidRPr="00F20D4A" w:rsidRDefault="00F20D4A" w:rsidP="00F20D4A">
      <w:pPr>
        <w:numPr>
          <w:ilvl w:val="0"/>
          <w:numId w:val="98"/>
        </w:numPr>
        <w:spacing w:after="0" w:line="240" w:lineRule="auto"/>
        <w:ind w:left="0"/>
        <w:rPr>
          <w:rFonts w:ascii="Times New Roman" w:hAnsi="Times New Roman"/>
          <w:b/>
          <w:i/>
          <w:sz w:val="24"/>
          <w:szCs w:val="24"/>
        </w:rPr>
      </w:pPr>
      <w:r w:rsidRPr="00F20D4A">
        <w:rPr>
          <w:rFonts w:ascii="Times New Roman" w:hAnsi="Times New Roman"/>
          <w:b/>
          <w:i/>
          <w:sz w:val="24"/>
          <w:szCs w:val="24"/>
        </w:rPr>
        <w:t>Ознакомление. Ценность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запись: Ценность фигур – относительная сила каждой шахматной фигуры, измеряемая в пешках.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Реальная ценность фигур зависит от особенностей позиции.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3F27F823" wp14:editId="7B673306">
            <wp:extent cx="2497768" cy="1872691"/>
            <wp:effectExtent l="0" t="0" r="0" b="0"/>
            <wp:docPr id="7698" name="Рисунок 7698" descr="C:\Users\Icl\Desktop\2016-2017\восп работа\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2016-2017\восп работа\img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8338" cy="1888113"/>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98"/>
        </w:numPr>
        <w:spacing w:after="0" w:line="240" w:lineRule="auto"/>
        <w:ind w:left="0"/>
        <w:rPr>
          <w:rFonts w:ascii="Times New Roman" w:hAnsi="Times New Roman"/>
          <w:sz w:val="24"/>
          <w:szCs w:val="24"/>
        </w:rPr>
      </w:pPr>
      <w:r w:rsidRPr="00F20D4A">
        <w:rPr>
          <w:rFonts w:ascii="Times New Roman" w:hAnsi="Times New Roman"/>
          <w:sz w:val="24"/>
          <w:szCs w:val="24"/>
        </w:rPr>
        <w:t>Фронтальная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ли что, слон стоит 3 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ли что ладья стоит 5 пешек?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ли что ферзь стоит 9 пешек?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Верно ли что король стоит 10 пешек?</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98"/>
        </w:numPr>
        <w:spacing w:after="0" w:line="240" w:lineRule="auto"/>
        <w:ind w:left="0"/>
        <w:rPr>
          <w:rFonts w:ascii="Times New Roman" w:hAnsi="Times New Roman"/>
          <w:sz w:val="24"/>
          <w:szCs w:val="24"/>
        </w:rPr>
      </w:pPr>
      <w:r w:rsidRPr="00F20D4A">
        <w:rPr>
          <w:rFonts w:ascii="Times New Roman" w:hAnsi="Times New Roman"/>
          <w:sz w:val="24"/>
          <w:szCs w:val="24"/>
        </w:rPr>
        <w:t>Работа в группах. Поставить знаки больше, меньше, равно.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62336" behindDoc="0" locked="0" layoutInCell="1" allowOverlap="1" wp14:anchorId="411D64FE" wp14:editId="1FB828D6">
            <wp:simplePos x="0" y="0"/>
            <wp:positionH relativeFrom="column">
              <wp:posOffset>357505</wp:posOffset>
            </wp:positionH>
            <wp:positionV relativeFrom="paragraph">
              <wp:posOffset>131445</wp:posOffset>
            </wp:positionV>
            <wp:extent cx="1970405" cy="1528445"/>
            <wp:effectExtent l="19050" t="0" r="0" b="0"/>
            <wp:wrapSquare wrapText="bothSides"/>
            <wp:docPr id="7699" name="Рисунок 1" descr="C:\Users\ПК\Pictures\шахм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шахматы.png"/>
                    <pic:cNvPicPr>
                      <a:picLocks noChangeAspect="1" noChangeArrowheads="1"/>
                    </pic:cNvPicPr>
                  </pic:nvPicPr>
                  <pic:blipFill>
                    <a:blip r:embed="rId140" cstate="print"/>
                    <a:srcRect l="1650" t="6446" r="65217" b="50093"/>
                    <a:stretch>
                      <a:fillRect/>
                    </a:stretch>
                  </pic:blipFill>
                  <pic:spPr bwMode="auto">
                    <a:xfrm>
                      <a:off x="0" y="0"/>
                      <a:ext cx="1970405" cy="1528445"/>
                    </a:xfrm>
                    <a:prstGeom prst="rect">
                      <a:avLst/>
                    </a:prstGeom>
                    <a:noFill/>
                    <a:ln w="9525">
                      <a:noFill/>
                      <a:miter lim="800000"/>
                      <a:headEnd/>
                      <a:tailEnd/>
                    </a:ln>
                  </pic:spPr>
                </pic:pic>
              </a:graphicData>
            </a:graphic>
          </wp:anchor>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Проверка.</w:t>
      </w:r>
    </w:p>
    <w:p w:rsidR="00F20D4A" w:rsidRPr="00F20D4A" w:rsidRDefault="00F20D4A" w:rsidP="00F20D4A">
      <w:pPr>
        <w:numPr>
          <w:ilvl w:val="0"/>
          <w:numId w:val="100"/>
        </w:numPr>
        <w:spacing w:after="0" w:line="240" w:lineRule="auto"/>
        <w:ind w:left="0"/>
        <w:rPr>
          <w:rFonts w:ascii="Times New Roman" w:hAnsi="Times New Roman"/>
          <w:b/>
          <w:i/>
          <w:sz w:val="24"/>
          <w:szCs w:val="24"/>
        </w:rPr>
      </w:pPr>
      <w:r w:rsidRPr="00F20D4A">
        <w:rPr>
          <w:rFonts w:ascii="Times New Roman" w:hAnsi="Times New Roman"/>
          <w:b/>
          <w:i/>
          <w:sz w:val="24"/>
          <w:szCs w:val="24"/>
        </w:rPr>
        <w:t>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я запомнил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я узнал…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На доске изображение смайликов, дети выходят к смайликам:</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Мне было трудно               Мне все понятно         Мне нужна помощь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70354EF" wp14:editId="55DE41B2">
            <wp:extent cx="4343400" cy="962025"/>
            <wp:effectExtent l="0" t="0" r="0" b="9525"/>
            <wp:docPr id="7700" name="Рисунок 7700" descr="C:\Users\Icl\Desktop\2016-2017\восп работа\hello_html_c5ef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cl\Desktop\2016-2017\восп работа\hello_html_c5ef6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0036" cy="970140"/>
                    </a:xfrm>
                    <a:prstGeom prst="rect">
                      <a:avLst/>
                    </a:prstGeom>
                    <a:noFill/>
                    <a:ln>
                      <a:noFill/>
                    </a:ln>
                  </pic:spPr>
                </pic:pic>
              </a:graphicData>
            </a:graphic>
          </wp:inline>
        </w:drawing>
      </w:r>
    </w:p>
    <w:p w:rsidR="00F20D4A" w:rsidRPr="00F20D4A" w:rsidRDefault="00F20D4A" w:rsidP="00F20D4A">
      <w:pPr>
        <w:shd w:val="clear" w:color="auto" w:fill="FFFFFF"/>
        <w:tabs>
          <w:tab w:val="left" w:pos="245"/>
        </w:tabs>
        <w:spacing w:after="0" w:line="240" w:lineRule="auto"/>
        <w:rPr>
          <w:rFonts w:ascii="Times New Roman" w:eastAsiaTheme="minorHAnsi" w:hAnsi="Times New Roman"/>
          <w:iCs/>
          <w:sz w:val="24"/>
          <w:szCs w:val="24"/>
        </w:rPr>
      </w:pPr>
    </w:p>
    <w:p w:rsidR="00F20D4A" w:rsidRPr="00F20D4A" w:rsidRDefault="00F20D4A" w:rsidP="00F20D4A">
      <w:pPr>
        <w:spacing w:after="0" w:line="240" w:lineRule="auto"/>
        <w:rPr>
          <w:rFonts w:ascii="Times New Roman" w:hAnsi="Times New Roman"/>
          <w:bCs/>
          <w:i/>
          <w:kern w:val="36"/>
          <w:sz w:val="24"/>
          <w:szCs w:val="24"/>
        </w:rPr>
      </w:pPr>
    </w:p>
    <w:p w:rsidR="00F20D4A" w:rsidRPr="00F20D4A" w:rsidRDefault="00F20D4A" w:rsidP="00F20D4A">
      <w:pPr>
        <w:spacing w:after="0" w:line="240" w:lineRule="auto"/>
        <w:rPr>
          <w:rFonts w:ascii="Times New Roman" w:hAnsi="Times New Roman"/>
          <w:b/>
          <w:bCs/>
          <w:i/>
          <w:kern w:val="36"/>
          <w:sz w:val="24"/>
          <w:szCs w:val="24"/>
        </w:rPr>
      </w:pPr>
    </w:p>
    <w:p w:rsidR="00F20D4A" w:rsidRPr="00F20D4A" w:rsidRDefault="00F20D4A" w:rsidP="00F20D4A">
      <w:pPr>
        <w:tabs>
          <w:tab w:val="left" w:pos="6060"/>
        </w:tabs>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 «</w:t>
      </w:r>
      <w:r w:rsidRPr="00F20D4A">
        <w:rPr>
          <w:rFonts w:ascii="Times New Roman" w:hAnsi="Times New Roman"/>
          <w:b/>
          <w:sz w:val="24"/>
          <w:szCs w:val="24"/>
        </w:rPr>
        <w:t>«Учебно – тренировочные игры.Ошибочные ходы в начале партии».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Предмет : </w:t>
      </w:r>
      <w:r w:rsidRPr="00F20D4A">
        <w:rPr>
          <w:rFonts w:ascii="Times New Roman" w:hAnsi="Times New Roman"/>
          <w:sz w:val="24"/>
          <w:szCs w:val="24"/>
        </w:rPr>
        <w:t>физическая культура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Показать преимущества здорового образа жизни: развивать познавательную, творческую и двигательную активность, прививать любовь к шахматам, физической культуре и спорту.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Формируемые </w:t>
      </w:r>
      <w:r w:rsidRPr="00F20D4A">
        <w:rPr>
          <w:rFonts w:ascii="Times New Roman" w:hAnsi="Times New Roman"/>
          <w:b/>
          <w:sz w:val="24"/>
          <w:szCs w:val="24"/>
        </w:rPr>
        <w:t>УУД</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Предметные</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иметь представление о том, что такое командный дух;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организовывать здоровьесберегающую жизнедеятельность с помощью разминки в движении, элементов подвижных шахмат, подвижных игр.</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Метапредметные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принимать и сохранять цели и задачи учебной деятельности;фигуры.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определять общие цели и пути их достижения;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договариваться о распределении функций и ролей в совместной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конструктивно разрешать конфликты посредством учета интересов сторон и сотрудничества.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осознавать мотивы учебной деятельности и личностный смысл учения;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сотрудничать со сверстниками и взрослыми в разных социальных ситуациях.</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lastRenderedPageBreak/>
        <w:t>Тип урока</w:t>
      </w:r>
      <w:r w:rsidRPr="00F20D4A">
        <w:rPr>
          <w:rFonts w:ascii="Times New Roman" w:hAnsi="Times New Roman"/>
          <w:sz w:val="24"/>
          <w:szCs w:val="24"/>
        </w:rPr>
        <w:t>: интегрированный урок.</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Инвентарь</w:t>
      </w:r>
      <w:r w:rsidRPr="00F20D4A">
        <w:rPr>
          <w:rFonts w:ascii="Times New Roman" w:hAnsi="Times New Roman"/>
          <w:sz w:val="24"/>
          <w:szCs w:val="24"/>
        </w:rPr>
        <w:t>: секундомер, свисток, шахматные фигуры, на покрытии расчерчена шахматная доска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numPr>
          <w:ilvl w:val="0"/>
          <w:numId w:val="58"/>
        </w:numPr>
        <w:spacing w:after="0" w:line="240" w:lineRule="auto"/>
        <w:ind w:left="0"/>
        <w:contextualSpacing/>
        <w:rPr>
          <w:rFonts w:ascii="Times New Roman" w:hAnsi="Times New Roman"/>
          <w:b/>
          <w:sz w:val="24"/>
          <w:szCs w:val="24"/>
        </w:rPr>
      </w:pPr>
      <w:r w:rsidRPr="00F20D4A">
        <w:rPr>
          <w:rFonts w:ascii="Times New Roman" w:hAnsi="Times New Roman"/>
          <w:b/>
          <w:sz w:val="24"/>
          <w:szCs w:val="24"/>
        </w:rPr>
        <w:t>Вводная часть.</w:t>
      </w:r>
    </w:p>
    <w:p w:rsidR="00F20D4A" w:rsidRPr="00F20D4A" w:rsidRDefault="00F20D4A" w:rsidP="00F20D4A">
      <w:pPr>
        <w:spacing w:after="0" w:line="240" w:lineRule="auto"/>
        <w:contextualSpacing/>
        <w:rPr>
          <w:rFonts w:ascii="Times New Roman" w:hAnsi="Times New Roman"/>
          <w:b/>
          <w:sz w:val="24"/>
          <w:szCs w:val="24"/>
        </w:rPr>
      </w:pPr>
    </w:p>
    <w:p w:rsidR="00F20D4A" w:rsidRPr="00F20D4A" w:rsidRDefault="00F20D4A" w:rsidP="00F20D4A">
      <w:pPr>
        <w:numPr>
          <w:ilvl w:val="0"/>
          <w:numId w:val="59"/>
        </w:numPr>
        <w:spacing w:after="0" w:line="240" w:lineRule="auto"/>
        <w:ind w:left="0"/>
        <w:contextualSpacing/>
        <w:rPr>
          <w:rFonts w:ascii="Times New Roman" w:hAnsi="Times New Roman"/>
          <w:sz w:val="24"/>
          <w:szCs w:val="24"/>
        </w:rPr>
      </w:pPr>
      <w:r w:rsidRPr="00F20D4A">
        <w:rPr>
          <w:rFonts w:ascii="Times New Roman" w:hAnsi="Times New Roman"/>
          <w:b/>
          <w:sz w:val="24"/>
          <w:szCs w:val="24"/>
        </w:rPr>
        <w:t>Построение. Эмоциональный настрой.</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Приветствие детей. Сообщение задач урока. Инструктаж по технике безопасности при занятиях в спортивном зале.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Белый отряд, черный отряд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Друг против друга два войска стоят,</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Строгий порядок в отряде одном,</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Точно такой же – в отряде другом.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Сегодня мы на уроке будем превращаться в шахматные фигуры.</w:t>
      </w:r>
    </w:p>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2. Разминка в движении.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Отгадайте загадку.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Эта фигура напоминает крепостную башню, стоит она по углам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Стою на краю, путь откроют, я пойду только прямо я хожу, как зовут, не скажу. (Ладья)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Ходьба на носочках в прямом направлении.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Я смел, и строен, и высок: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Предпочитаю ходить и бить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Всегда по своему: наискосок.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ходит слон? (Наискосок)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Ходьба с ускорением по диагонали.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Прыгнет Конь. Подковы звяк!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Необычен каждый шаг;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Буква «Г» и так, и сяк.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Получается зигзаг!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повадки у лошадки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Необычны и смешны: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Притаится, словно в прятки,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скакнёт из-за спины.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Прыжки по шахматной доске зигзагом. </w:t>
      </w:r>
    </w:p>
    <w:p w:rsidR="00F20D4A" w:rsidRPr="00F20D4A" w:rsidRDefault="00F20D4A" w:rsidP="00F20D4A">
      <w:pPr>
        <w:numPr>
          <w:ilvl w:val="0"/>
          <w:numId w:val="169"/>
        </w:numPr>
        <w:spacing w:after="0" w:line="240" w:lineRule="auto"/>
        <w:ind w:left="0"/>
        <w:rPr>
          <w:rFonts w:ascii="Times New Roman" w:hAnsi="Times New Roman"/>
          <w:b/>
          <w:sz w:val="24"/>
          <w:szCs w:val="24"/>
        </w:rPr>
      </w:pPr>
      <w:r w:rsidRPr="00F20D4A">
        <w:rPr>
          <w:rFonts w:ascii="Times New Roman" w:hAnsi="Times New Roman"/>
          <w:b/>
          <w:sz w:val="24"/>
          <w:szCs w:val="24"/>
        </w:rPr>
        <w:t xml:space="preserve">ОРУ. Зарядка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становятся в круг.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Чтобы быть чистыми надо умываться. (Руки над головой, наклоны туловищем влево, вправо 2 раза)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Бочка наполняется (руки разводим) - вода выливается (наклоны влево, вправо)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изобразим слоника, как он моет ушки? (руки за голову, рывки руками вперед, назад).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слоник смотрит по сторонам (руки за голову, повороты туловищем вправо, влево)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Упражнение «Бабочка» И.п. - руки вдоль туловища. 1-2 руки через стороны поднять вверх, 3-4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Упражнение «Стрекоза» И.п. - о.с. 1 – руки в стороны, 2-3 – присесть, руки на колени, 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теперь проверим, кто у нас больше простоит на одной ноге, упражнение называется «Цапля». Разводим руки в стороны, поднимите левую ногу.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ведет счет до 20.</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58"/>
        </w:numPr>
        <w:spacing w:after="0" w:line="240" w:lineRule="auto"/>
        <w:ind w:left="0"/>
        <w:rPr>
          <w:rFonts w:ascii="Times New Roman" w:hAnsi="Times New Roman"/>
          <w:b/>
          <w:sz w:val="24"/>
          <w:szCs w:val="24"/>
          <w:lang w:val="en-US"/>
        </w:rPr>
      </w:pPr>
      <w:r w:rsidRPr="00F20D4A">
        <w:rPr>
          <w:rFonts w:ascii="Times New Roman" w:hAnsi="Times New Roman"/>
          <w:b/>
          <w:sz w:val="24"/>
          <w:szCs w:val="24"/>
        </w:rPr>
        <w:t>Основная часть.</w:t>
      </w:r>
    </w:p>
    <w:p w:rsidR="00F20D4A" w:rsidRPr="00F20D4A" w:rsidRDefault="00F20D4A" w:rsidP="00F20D4A">
      <w:pPr>
        <w:spacing w:after="0" w:line="240" w:lineRule="auto"/>
        <w:rPr>
          <w:rFonts w:ascii="Times New Roman" w:hAnsi="Times New Roman"/>
          <w:b/>
          <w:sz w:val="24"/>
          <w:szCs w:val="24"/>
          <w:lang w:val="en-US"/>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А сейчас, устав изрядно,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Оба войска захотели поиграть.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Покажут сноровку свою наглядно: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смекалке и беге будут блистать.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Деление на 2 команды: «Белые» и «Чёрные».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60"/>
        </w:numPr>
        <w:spacing w:after="0" w:line="240" w:lineRule="auto"/>
        <w:ind w:left="0"/>
        <w:rPr>
          <w:rFonts w:ascii="Times New Roman" w:hAnsi="Times New Roman"/>
          <w:b/>
          <w:sz w:val="24"/>
          <w:szCs w:val="24"/>
        </w:rPr>
      </w:pPr>
      <w:r w:rsidRPr="00F20D4A">
        <w:rPr>
          <w:rFonts w:ascii="Times New Roman" w:hAnsi="Times New Roman"/>
          <w:b/>
          <w:sz w:val="24"/>
          <w:szCs w:val="24"/>
        </w:rPr>
        <w:t>Игра «Чемпионы беговой эстафеты».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вдвоём, надев обруч.</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задом наперёд.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шахматной фигурой на голове.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подбиванием рукой мяча.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60"/>
        </w:numPr>
        <w:spacing w:after="0" w:line="240" w:lineRule="auto"/>
        <w:ind w:left="0"/>
        <w:rPr>
          <w:rFonts w:ascii="Times New Roman" w:hAnsi="Times New Roman"/>
          <w:sz w:val="24"/>
          <w:szCs w:val="24"/>
        </w:rPr>
      </w:pPr>
      <w:r w:rsidRPr="00F20D4A">
        <w:rPr>
          <w:rFonts w:ascii="Times New Roman" w:hAnsi="Times New Roman"/>
          <w:b/>
          <w:sz w:val="24"/>
          <w:szCs w:val="24"/>
        </w:rPr>
        <w:t>Игры на шахматной доске «Волшебная шкатулка. Разыграй партию».</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Разбор темы «Ошибочные ходы в начале партии».</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сейчас мы с вами поиграем в игру, которая развивает ум и память. Для этого превращаемся в шахматные фигуры. (На голову одеваются изображения фигур. Дети занимают места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руках у меня волшебная шкатулка. Что может быть в этой шкатулке? (Предположения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ней приготовлены для вас задания. Сейчас мы их будем разбирать и проигрывать. (Учебник «Шахматы. Первый год обучения.» Э.Э. Уманская, Е.И. Волкова. Урок 26 с. 188 - 191).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С. 189,  задание 2. Разыграйте партию и ответьте на вопросы. (Учебник «Шахматы. Первый год обучения.» Э.Э. Уманская, Е.И. Волкова.)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чёрные не успели развить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ходы чёрных ошибочны?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с. 190, задание 3. Разыграй партию. Прокомментируй ходы белых и чёрных. Найди лучший пятый ход за чёрных. (Учебник «Шахматы. Первый год обучения.» Э.Э. Уманская, Е.И. Волкова.)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С. 191, задание 4. «Детский мат» часто встречается среди новичков. Разбери партию. Прокомментируй ходы белых и чёрных. (Учебник «Шахматы. Первый год обучения.» Э.Э. Уманская, Е.И. Волкова.).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выводы можно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 выполнении шахматных заданий избегай: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Раннего вывода ферзя, так как он может подвергнуться нападению неприятельских пешек и лёгких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Повторных ходов одними и теми же фигурами.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Бесцельных ходов крайними пешками.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Задержки с рокировкой.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3. Подвижная игра «Шахматы».</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Посередине игровой площадки – шахматная доска.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w:t>
      </w:r>
      <w:r w:rsidRPr="00F20D4A">
        <w:rPr>
          <w:rFonts w:ascii="Times New Roman" w:hAnsi="Times New Roman"/>
          <w:sz w:val="24"/>
          <w:szCs w:val="24"/>
        </w:rPr>
        <w:lastRenderedPageBreak/>
        <w:t xml:space="preserve">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 Побеждает та из команд, игроки которой быстро и правильно расставят шахматные фигуры.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58"/>
        </w:numPr>
        <w:spacing w:after="0" w:line="240" w:lineRule="auto"/>
        <w:ind w:left="0"/>
        <w:rPr>
          <w:rFonts w:ascii="Times New Roman" w:hAnsi="Times New Roman"/>
          <w:b/>
          <w:sz w:val="24"/>
          <w:szCs w:val="24"/>
        </w:rPr>
      </w:pPr>
      <w:r w:rsidRPr="00F20D4A">
        <w:rPr>
          <w:rFonts w:ascii="Times New Roman" w:hAnsi="Times New Roman"/>
          <w:b/>
          <w:sz w:val="24"/>
          <w:szCs w:val="24"/>
        </w:rPr>
        <w:t xml:space="preserve">Заключительная часть. Рефлексия.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numPr>
          <w:ilvl w:val="0"/>
          <w:numId w:val="61"/>
        </w:numPr>
        <w:spacing w:after="0" w:line="240" w:lineRule="auto"/>
        <w:ind w:left="0"/>
        <w:rPr>
          <w:rFonts w:ascii="Times New Roman" w:hAnsi="Times New Roman"/>
          <w:b/>
          <w:sz w:val="24"/>
          <w:szCs w:val="24"/>
        </w:rPr>
      </w:pPr>
      <w:r w:rsidRPr="00F20D4A">
        <w:rPr>
          <w:rFonts w:ascii="Times New Roman" w:hAnsi="Times New Roman"/>
          <w:b/>
          <w:sz w:val="24"/>
          <w:szCs w:val="24"/>
        </w:rPr>
        <w:t xml:space="preserve">Игра на внимание.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Ученики идут в колонне за учителем, как только учитель оборачивается, все должны замереть. Тот, кто пошевелился или засмеялся, идёт в конец колонны.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61"/>
        </w:numPr>
        <w:spacing w:after="0" w:line="240" w:lineRule="auto"/>
        <w:ind w:left="0"/>
        <w:rPr>
          <w:rFonts w:ascii="Times New Roman" w:hAnsi="Times New Roman"/>
          <w:b/>
          <w:sz w:val="24"/>
          <w:szCs w:val="24"/>
        </w:rPr>
      </w:pPr>
      <w:r w:rsidRPr="00F20D4A">
        <w:rPr>
          <w:rFonts w:ascii="Times New Roman" w:hAnsi="Times New Roman"/>
          <w:b/>
          <w:sz w:val="24"/>
          <w:szCs w:val="24"/>
        </w:rPr>
        <w:t xml:space="preserve">Выводы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какие учебные задачи мы сегодня решили?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трудности возникли в ходе работы?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мы на уроке повторили особенности древней гениальной игры, прикоснулись к чарующему волшебному миру деревянных фигур, крепко и надолго подружились с игрой мудрецов.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(Хором проговариваем стихотворение – девиз).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только мудрость шахмат даст ответ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Твоей душе на множество вопросов,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Ведь «игрока» средь шахматистов нет,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есть боец, художник и философ</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Приложение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1.</w:t>
      </w:r>
      <w:r w:rsidRPr="00F20D4A">
        <w:rPr>
          <w:rFonts w:ascii="Times New Roman" w:hAnsi="Times New Roman"/>
          <w:b/>
          <w:sz w:val="24"/>
          <w:szCs w:val="24"/>
        </w:rPr>
        <w:tab/>
        <w:t xml:space="preserve">Игры на шахматной доске «Волшебная шкатулка. Разыграй партию».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Разбор темы «Ошибочные ходы в начале партии».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задание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Разыграйте партию и ответьте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sz w:val="24"/>
          <w:szCs w:val="24"/>
        </w:rPr>
        <w:tab/>
        <w:t>Почему чёрные не успели развить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sz w:val="24"/>
          <w:szCs w:val="24"/>
        </w:rPr>
        <w:tab/>
        <w:t>Какие ходы чёрных ошибочны?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r>
      <w:r w:rsidRPr="00F20D4A">
        <w:rPr>
          <w:rFonts w:ascii="Times New Roman" w:hAnsi="Times New Roman"/>
          <w:sz w:val="24"/>
          <w:szCs w:val="24"/>
          <w:lang w:val="en-US"/>
        </w:rPr>
        <w:t>e</w:t>
      </w:r>
      <w:r w:rsidRPr="00F20D4A">
        <w:rPr>
          <w:rFonts w:ascii="Times New Roman" w:hAnsi="Times New Roman"/>
          <w:sz w:val="24"/>
          <w:szCs w:val="24"/>
        </w:rPr>
        <w:t xml:space="preserve">4     </w:t>
      </w:r>
      <w:r w:rsidRPr="00F20D4A">
        <w:rPr>
          <w:rFonts w:ascii="Times New Roman" w:hAnsi="Times New Roman"/>
          <w:sz w:val="24"/>
          <w:szCs w:val="24"/>
          <w:lang w:val="en-US"/>
        </w:rPr>
        <w:t>e</w:t>
      </w:r>
      <w:r w:rsidRPr="00F20D4A">
        <w:rPr>
          <w:rFonts w:ascii="Times New Roman" w:hAnsi="Times New Roman"/>
          <w:sz w:val="24"/>
          <w:szCs w:val="24"/>
        </w:rPr>
        <w:t>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2.</w:t>
      </w:r>
      <w:r w:rsidRPr="00F20D4A">
        <w:rPr>
          <w:rFonts w:ascii="Times New Roman" w:hAnsi="Times New Roman"/>
          <w:sz w:val="24"/>
          <w:szCs w:val="24"/>
          <w:lang w:val="en-US"/>
        </w:rPr>
        <w:tab/>
        <w:t>Kf3    f6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3.</w:t>
      </w:r>
      <w:r w:rsidRPr="00F20D4A">
        <w:rPr>
          <w:rFonts w:ascii="Times New Roman" w:hAnsi="Times New Roman"/>
          <w:sz w:val="24"/>
          <w:szCs w:val="24"/>
          <w:lang w:val="en-US"/>
        </w:rPr>
        <w:tab/>
        <w:t>K:e5   fe</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4.</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h5+  Kpe7</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5.</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:e5    Kpf7</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6.</w:t>
      </w:r>
      <w:r w:rsidRPr="00F20D4A">
        <w:rPr>
          <w:rFonts w:ascii="Times New Roman" w:hAnsi="Times New Roman"/>
          <w:sz w:val="24"/>
          <w:szCs w:val="24"/>
          <w:lang w:val="en-US"/>
        </w:rPr>
        <w:tab/>
        <w:t>Cc4 +   Kpg6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7.</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f5 +   Kph6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8.</w:t>
      </w:r>
      <w:r w:rsidRPr="00F20D4A">
        <w:rPr>
          <w:rFonts w:ascii="Times New Roman" w:hAnsi="Times New Roman"/>
          <w:sz w:val="24"/>
          <w:szCs w:val="24"/>
          <w:lang w:val="en-US"/>
        </w:rPr>
        <w:tab/>
        <w:t>D4 +    g5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9.</w:t>
      </w:r>
      <w:r w:rsidRPr="00F20D4A">
        <w:rPr>
          <w:rFonts w:ascii="Times New Roman" w:hAnsi="Times New Roman"/>
          <w:sz w:val="24"/>
          <w:szCs w:val="24"/>
          <w:lang w:val="en-US"/>
        </w:rPr>
        <w:tab/>
        <w:t>h4        d6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10.</w:t>
      </w:r>
      <w:r w:rsidRPr="00F20D4A">
        <w:rPr>
          <w:rFonts w:ascii="Times New Roman" w:hAnsi="Times New Roman"/>
          <w:sz w:val="24"/>
          <w:szCs w:val="24"/>
          <w:lang w:val="en-US"/>
        </w:rPr>
        <w:tab/>
        <w:t>hg ++  Kpg7</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11.</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f7x</w:t>
      </w:r>
    </w:p>
    <w:p w:rsidR="00F20D4A" w:rsidRPr="00F20D4A" w:rsidRDefault="00F20D4A" w:rsidP="00F20D4A">
      <w:pPr>
        <w:spacing w:after="0" w:line="240" w:lineRule="auto"/>
        <w:rPr>
          <w:rFonts w:ascii="Times New Roman" w:hAnsi="Times New Roman"/>
          <w:sz w:val="24"/>
          <w:szCs w:val="24"/>
          <w:lang w:val="en-US"/>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2 задание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Разыграйте партию. Прокомментируйте ходы белых и чёрных. Найдите лучший пятый ход за чёрных.</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w:t>
      </w:r>
      <w:r w:rsidRPr="00F20D4A">
        <w:rPr>
          <w:rFonts w:ascii="Times New Roman" w:hAnsi="Times New Roman"/>
          <w:sz w:val="24"/>
          <w:szCs w:val="24"/>
          <w:lang w:val="en-US"/>
        </w:rPr>
        <w:tab/>
        <w:t>e4      e5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2.</w:t>
      </w:r>
      <w:r w:rsidRPr="00F20D4A">
        <w:rPr>
          <w:rFonts w:ascii="Times New Roman" w:hAnsi="Times New Roman"/>
          <w:sz w:val="24"/>
          <w:szCs w:val="24"/>
          <w:lang w:val="en-US"/>
        </w:rPr>
        <w:tab/>
        <w:t>a4      Cc5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3.</w:t>
      </w:r>
      <w:r w:rsidRPr="00F20D4A">
        <w:rPr>
          <w:rFonts w:ascii="Times New Roman" w:hAnsi="Times New Roman"/>
          <w:sz w:val="24"/>
          <w:szCs w:val="24"/>
          <w:lang w:val="en-US"/>
        </w:rPr>
        <w:tab/>
        <w:t>Cc4    Ka6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4.</w:t>
      </w:r>
      <w:r w:rsidRPr="00F20D4A">
        <w:rPr>
          <w:rFonts w:ascii="Times New Roman" w:hAnsi="Times New Roman"/>
          <w:sz w:val="24"/>
          <w:szCs w:val="24"/>
          <w:lang w:val="en-US"/>
        </w:rPr>
        <w:tab/>
        <w:t>d3       Kf6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r w:rsidRPr="00F20D4A">
        <w:rPr>
          <w:rFonts w:ascii="Times New Roman" w:hAnsi="Times New Roman"/>
          <w:sz w:val="24"/>
          <w:szCs w:val="24"/>
        </w:rPr>
        <w:tab/>
        <w:t>Ф</w:t>
      </w:r>
      <w:r w:rsidRPr="00F20D4A">
        <w:rPr>
          <w:rFonts w:ascii="Times New Roman" w:hAnsi="Times New Roman"/>
          <w:sz w:val="24"/>
          <w:szCs w:val="24"/>
          <w:lang w:val="en-US"/>
        </w:rPr>
        <w:t>h</w:t>
      </w:r>
      <w:r w:rsidRPr="00F20D4A">
        <w:rPr>
          <w:rFonts w:ascii="Times New Roman" w:hAnsi="Times New Roman"/>
          <w:sz w:val="24"/>
          <w:szCs w:val="24"/>
        </w:rPr>
        <w:t>5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3 задание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«Детский мат» часто встречается среди новичков. Разберите партию. Прокомментируйте ходы белых и чёрных.</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w:t>
      </w:r>
      <w:r w:rsidRPr="00F20D4A">
        <w:rPr>
          <w:rFonts w:ascii="Times New Roman" w:hAnsi="Times New Roman"/>
          <w:sz w:val="24"/>
          <w:szCs w:val="24"/>
          <w:lang w:val="en-US"/>
        </w:rPr>
        <w:tab/>
        <w:t>e4        e5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2.</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h5?   Kc6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3.</w:t>
      </w:r>
      <w:r w:rsidRPr="00F20D4A">
        <w:rPr>
          <w:rFonts w:ascii="Times New Roman" w:hAnsi="Times New Roman"/>
          <w:sz w:val="24"/>
          <w:szCs w:val="24"/>
          <w:lang w:val="en-US"/>
        </w:rPr>
        <w:tab/>
        <w:t>Cc4     Kf6??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4.</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 xml:space="preserve">:f7x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Приложение 2</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Подвижные игры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62"/>
        </w:numPr>
        <w:spacing w:after="0" w:line="240" w:lineRule="auto"/>
        <w:ind w:left="0"/>
        <w:rPr>
          <w:rFonts w:ascii="Times New Roman" w:hAnsi="Times New Roman"/>
          <w:b/>
          <w:sz w:val="24"/>
          <w:szCs w:val="24"/>
        </w:rPr>
      </w:pPr>
      <w:r w:rsidRPr="00F20D4A">
        <w:rPr>
          <w:rFonts w:ascii="Times New Roman" w:hAnsi="Times New Roman"/>
          <w:b/>
          <w:sz w:val="24"/>
          <w:szCs w:val="24"/>
        </w:rPr>
        <w:t>Игра «Чемпионы беговой эстафеты».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вдвоём, надев обруч.</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задом наперёд.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шахматной фигурой на голове.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подбиванием рукой мяча.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 Подвижная игра «Шахматы».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Посередине игровой площадки – шахматная доска.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 Побеждает та из команд, игроки которой быстро и правильно расставят шахматные фигуры.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ind w:firstLine="709"/>
        <w:jc w:val="right"/>
        <w:rPr>
          <w:rFonts w:ascii="Times New Roman" w:hAnsi="Times New Roman"/>
          <w:i/>
          <w:kern w:val="16"/>
          <w:sz w:val="24"/>
          <w:szCs w:val="24"/>
        </w:rPr>
      </w:pPr>
      <w:r w:rsidRPr="00F20D4A">
        <w:rPr>
          <w:rFonts w:ascii="Times New Roman" w:hAnsi="Times New Roman"/>
          <w:sz w:val="24"/>
          <w:szCs w:val="24"/>
        </w:rPr>
        <w:tab/>
      </w:r>
    </w:p>
    <w:p w:rsidR="00F20D4A" w:rsidRPr="00F20D4A" w:rsidRDefault="00F20D4A" w:rsidP="00F20D4A">
      <w:pPr>
        <w:tabs>
          <w:tab w:val="left" w:pos="6060"/>
        </w:tabs>
        <w:spacing w:after="0" w:line="240" w:lineRule="auto"/>
        <w:jc w:val="right"/>
        <w:rPr>
          <w:rFonts w:ascii="Times New Roman" w:hAnsi="Times New Roman"/>
          <w:i/>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i/>
          <w:sz w:val="24"/>
          <w:szCs w:val="24"/>
        </w:rPr>
      </w:pPr>
      <w:r w:rsidRPr="00F20D4A">
        <w:rPr>
          <w:rFonts w:ascii="Times New Roman" w:hAnsi="Times New Roman"/>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 «</w:t>
      </w:r>
      <w:r w:rsidRPr="00F20D4A">
        <w:rPr>
          <w:rFonts w:ascii="Times New Roman" w:hAnsi="Times New Roman"/>
          <w:b/>
          <w:kern w:val="16"/>
          <w:sz w:val="24"/>
          <w:szCs w:val="24"/>
        </w:rPr>
        <w:t>«Перестановка слагаемых»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Предмет: </w:t>
      </w:r>
      <w:r w:rsidRPr="00F20D4A">
        <w:rPr>
          <w:rFonts w:ascii="Times New Roman" w:hAnsi="Times New Roman"/>
          <w:sz w:val="24"/>
          <w:szCs w:val="24"/>
        </w:rPr>
        <w:t xml:space="preserve">математика </w:t>
      </w:r>
    </w:p>
    <w:p w:rsidR="00F20D4A" w:rsidRPr="00F20D4A" w:rsidRDefault="00F20D4A" w:rsidP="00F20D4A">
      <w:pPr>
        <w:spacing w:after="0" w:line="240" w:lineRule="auto"/>
        <w:rPr>
          <w:rFonts w:ascii="Times New Roman" w:hAnsi="Times New Roman"/>
          <w:kern w:val="16"/>
          <w:sz w:val="24"/>
          <w:szCs w:val="24"/>
        </w:rPr>
      </w:pPr>
      <w:r w:rsidRPr="00F20D4A">
        <w:rPr>
          <w:rFonts w:ascii="Times New Roman" w:hAnsi="Times New Roman"/>
          <w:b/>
          <w:bCs/>
          <w:kern w:val="16"/>
          <w:sz w:val="24"/>
          <w:szCs w:val="24"/>
        </w:rPr>
        <w:t>Цель:</w:t>
      </w:r>
      <w:r w:rsidRPr="00F20D4A">
        <w:rPr>
          <w:rFonts w:ascii="Times New Roman" w:hAnsi="Times New Roman"/>
          <w:kern w:val="16"/>
          <w:sz w:val="24"/>
          <w:szCs w:val="24"/>
        </w:rPr>
        <w:t>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мышления; закреплению умения прибавлять и вычитать числа 1, 2, 3, 4; привитие интереса к шахматам, как к виду спорта и досуга.</w:t>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 (предметные):</w:t>
      </w:r>
      <w:r w:rsidRPr="00F20D4A">
        <w:rPr>
          <w:rFonts w:ascii="Times New Roman" w:hAnsi="Times New Roman"/>
          <w:sz w:val="24"/>
          <w:szCs w:val="24"/>
        </w:rPr>
        <w:t xml:space="preserve"> знать правило о том, что от перестановки слагаемых сумма не изменяется; уметь прибавлять и вычитать числа 1, 2, 3, 4.</w:t>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Универсальные учебные действия (метапредметные):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Регулятивные:</w:t>
      </w:r>
      <w:r w:rsidRPr="00F20D4A">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Коммуникативные:</w:t>
      </w:r>
      <w:r w:rsidRPr="00F20D4A">
        <w:rPr>
          <w:rFonts w:ascii="Times New Roman" w:hAnsi="Times New Roman"/>
          <w:sz w:val="24"/>
          <w:szCs w:val="24"/>
        </w:rPr>
        <w:t xml:space="preserve">уметь участвовать в диалоге на уроке и в жизненных ситуациях; отвечать на вопросы учителя, товарищей по классу; соблюдать простейшие нормы речевого </w:t>
      </w:r>
      <w:r w:rsidRPr="00F20D4A">
        <w:rPr>
          <w:rFonts w:ascii="Times New Roman" w:hAnsi="Times New Roman"/>
          <w:sz w:val="24"/>
          <w:szCs w:val="24"/>
        </w:rPr>
        <w:lastRenderedPageBreak/>
        <w:t>этикета: здороваться, прощаться, благодарить; слушать и понимать речь других; осуществлять работу в паре.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Познавательные:</w:t>
      </w:r>
      <w:r w:rsidRPr="00F20D4A">
        <w:rPr>
          <w:rFonts w:ascii="Times New Roman" w:hAnsi="Times New Roman"/>
          <w:sz w:val="24"/>
          <w:szCs w:val="24"/>
        </w:rPr>
        <w:t xml:space="preserve">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Личностные:</w:t>
      </w:r>
      <w:r w:rsidRPr="00F20D4A">
        <w:rPr>
          <w:rFonts w:ascii="Times New Roman" w:hAnsi="Times New Roman"/>
          <w:sz w:val="24"/>
          <w:szCs w:val="24"/>
        </w:rPr>
        <w:t xml:space="preserve"> положительно относятся к школе и имеют адекватное представление о ней.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xml:space="preserve"> открытие новых знаний.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Оборудование</w:t>
      </w:r>
      <w:r w:rsidRPr="00F20D4A">
        <w:rPr>
          <w:rFonts w:ascii="Times New Roman" w:hAnsi="Times New Roman"/>
          <w:sz w:val="24"/>
          <w:szCs w:val="24"/>
        </w:rPr>
        <w:t>: рисунки, карточки, магнитофон, шахматные фигуры, магнитная доска.</w:t>
      </w:r>
      <w:r w:rsidRPr="00F20D4A">
        <w:rPr>
          <w:rFonts w:ascii="Times New Roman" w:hAnsi="Times New Roman"/>
          <w:sz w:val="24"/>
          <w:szCs w:val="24"/>
        </w:rPr>
        <w:br/>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Занимайте свои места. Устраивайтесь поудобнее: нас, как всегда, ждет много нового и интересного.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Итак, улыбнитесь друг другу и за работу.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Девиз урока: </w:t>
      </w:r>
      <w:r w:rsidRPr="00F20D4A">
        <w:rPr>
          <w:rFonts w:ascii="Times New Roman" w:hAnsi="Times New Roman"/>
          <w:b/>
          <w:bCs/>
          <w:sz w:val="24"/>
          <w:szCs w:val="24"/>
        </w:rPr>
        <w:t>“</w:t>
      </w:r>
      <w:r w:rsidRPr="00F20D4A">
        <w:rPr>
          <w:rFonts w:ascii="Times New Roman" w:hAnsi="Times New Roman"/>
          <w:b/>
          <w:bCs/>
          <w:i/>
          <w:iCs/>
          <w:sz w:val="24"/>
          <w:szCs w:val="24"/>
        </w:rPr>
        <w:t>Учимся – играем, считаем – побеждаем</w:t>
      </w:r>
      <w:r w:rsidRPr="00F20D4A">
        <w:rPr>
          <w:rFonts w:ascii="Times New Roman" w:hAnsi="Times New Roman"/>
          <w:b/>
          <w:bCs/>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 Проверка домашнего задания.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Назовите, какие шахматные фигуры вы видите на доске? </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i/>
          <w:iCs/>
          <w:sz w:val="24"/>
          <w:szCs w:val="24"/>
        </w:rPr>
        <w:t>(На доске расположены картинки шахматных фигур: пешка, конь, король, ладья, слон, ферзь.)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Какая фигура вторая? Четвёртая? Пятая? Сколько всего фигур?</w:t>
      </w:r>
      <w:r w:rsidRPr="00F20D4A">
        <w:rPr>
          <w:rFonts w:ascii="Times New Roman" w:hAnsi="Times New Roman"/>
          <w:i/>
          <w:iCs/>
          <w:sz w:val="24"/>
          <w:szCs w:val="24"/>
        </w:rPr>
        <w:t xml:space="preserve"> (6)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Актуализация знаний.</w:t>
      </w:r>
      <w:r w:rsidRPr="00F20D4A">
        <w:rPr>
          <w:rFonts w:ascii="Times New Roman" w:hAnsi="Times New Roman"/>
          <w:b/>
          <w:sz w:val="24"/>
          <w:szCs w:val="24"/>
        </w:rPr>
        <w:br/>
      </w:r>
      <w:r w:rsidRPr="00F20D4A">
        <w:rPr>
          <w:rFonts w:ascii="Times New Roman" w:hAnsi="Times New Roman"/>
          <w:sz w:val="24"/>
          <w:szCs w:val="24"/>
        </w:rPr>
        <w:t>-У нас в гостях кот Леопольд и кот Матроскин. Они решили играть в шахматы и взяли с собой эти фигуры ( на доске рисунки: шахматные фигуры слон, ладья, конь, пешка и шашка)</w:t>
      </w:r>
      <w:r w:rsidRPr="00F20D4A">
        <w:rPr>
          <w:rFonts w:ascii="Times New Roman" w:hAnsi="Times New Roman"/>
          <w:sz w:val="24"/>
          <w:szCs w:val="24"/>
        </w:rPr>
        <w:br/>
        <w:t>-Запомните эти предметы. Кто сумеет назвать их по памяти?</w:t>
      </w:r>
      <w:r w:rsidRPr="00F20D4A">
        <w:rPr>
          <w:rFonts w:ascii="Times New Roman" w:hAnsi="Times New Roman"/>
          <w:sz w:val="24"/>
          <w:szCs w:val="24"/>
        </w:rPr>
        <w:br/>
        <w:t xml:space="preserve">-Какой предмет лишний и почему?( лишний предмет шашка) </w:t>
      </w:r>
      <w:r w:rsidRPr="00F20D4A">
        <w:rPr>
          <w:rFonts w:ascii="Times New Roman" w:hAnsi="Times New Roman"/>
          <w:sz w:val="24"/>
          <w:szCs w:val="24"/>
        </w:rPr>
        <w:br/>
        <w:t>-У Леопольда 5 фигур , у Матроскина 3 фигуры . У кого больше фигур и на сколько? Составьте решение в кассе.</w:t>
      </w:r>
      <w:r w:rsidRPr="00F20D4A">
        <w:rPr>
          <w:rFonts w:ascii="Times New Roman" w:hAnsi="Times New Roman"/>
          <w:sz w:val="24"/>
          <w:szCs w:val="24"/>
        </w:rPr>
        <w:br/>
        <w:t>-Сколько всего шахматных фигур у котов? Составьте решение в кассе.</w:t>
      </w:r>
      <w:r w:rsidRPr="00F20D4A">
        <w:rPr>
          <w:rFonts w:ascii="Times New Roman" w:hAnsi="Times New Roman"/>
          <w:sz w:val="24"/>
          <w:szCs w:val="24"/>
        </w:rPr>
        <w:br/>
      </w:r>
      <w:r w:rsidRPr="00F20D4A">
        <w:rPr>
          <w:rFonts w:ascii="Times New Roman" w:hAnsi="Times New Roman"/>
          <w:b/>
          <w:sz w:val="24"/>
          <w:szCs w:val="24"/>
        </w:rPr>
        <w:t>Фиксирование затруднения.</w:t>
      </w:r>
      <w:r w:rsidRPr="00F20D4A">
        <w:rPr>
          <w:rFonts w:ascii="Times New Roman" w:hAnsi="Times New Roman"/>
          <w:b/>
          <w:sz w:val="24"/>
          <w:szCs w:val="24"/>
        </w:rPr>
        <w:br/>
      </w:r>
      <w:r w:rsidRPr="00F20D4A">
        <w:rPr>
          <w:rFonts w:ascii="Times New Roman" w:hAnsi="Times New Roman"/>
          <w:sz w:val="24"/>
          <w:szCs w:val="24"/>
        </w:rPr>
        <w:t>-Коты устроили спор. Леопольд утверждает, что верное решение  5+3, а Матроскин, что 3+5. Кто же прав?</w:t>
      </w:r>
      <w:r w:rsidRPr="00F20D4A">
        <w:rPr>
          <w:rFonts w:ascii="Times New Roman" w:hAnsi="Times New Roman"/>
          <w:sz w:val="24"/>
          <w:szCs w:val="24"/>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F20D4A">
        <w:rPr>
          <w:rFonts w:ascii="Times New Roman" w:hAnsi="Times New Roman"/>
          <w:sz w:val="24"/>
          <w:szCs w:val="24"/>
        </w:rPr>
        <w:br/>
        <w:t>К 3 прибавить 5 получится 8. 3 да 5 получится 8. Сумма 3 и 5 равна 8. Первое слагаемое 3, второе слагаемое 5, сумма 8)</w:t>
      </w:r>
      <w:r w:rsidRPr="00F20D4A">
        <w:rPr>
          <w:rFonts w:ascii="Times New Roman" w:hAnsi="Times New Roman"/>
          <w:sz w:val="24"/>
          <w:szCs w:val="24"/>
        </w:rPr>
        <w:br/>
        <w:t>-Подумайте, что произошло.(слагаемые поменялись местами)</w:t>
      </w:r>
      <w:r w:rsidRPr="00F20D4A">
        <w:rPr>
          <w:rFonts w:ascii="Times New Roman" w:hAnsi="Times New Roman"/>
          <w:sz w:val="24"/>
          <w:szCs w:val="24"/>
        </w:rPr>
        <w:br/>
        <w:t>-А можно ли так поступать в математике?</w:t>
      </w:r>
      <w:r w:rsidRPr="00F20D4A">
        <w:rPr>
          <w:rFonts w:ascii="Times New Roman" w:hAnsi="Times New Roman"/>
          <w:sz w:val="24"/>
          <w:szCs w:val="24"/>
        </w:rPr>
        <w:br/>
      </w:r>
      <w:r w:rsidRPr="00F20D4A">
        <w:rPr>
          <w:rFonts w:ascii="Times New Roman" w:hAnsi="Times New Roman"/>
          <w:b/>
          <w:sz w:val="24"/>
          <w:szCs w:val="24"/>
        </w:rPr>
        <w:t>Постановка проблемы.</w:t>
      </w:r>
      <w:r w:rsidRPr="00F20D4A">
        <w:rPr>
          <w:rFonts w:ascii="Times New Roman" w:hAnsi="Times New Roman"/>
          <w:b/>
          <w:sz w:val="24"/>
          <w:szCs w:val="24"/>
        </w:rPr>
        <w:br/>
      </w:r>
      <w:r w:rsidRPr="00F20D4A">
        <w:rPr>
          <w:rFonts w:ascii="Times New Roman" w:hAnsi="Times New Roman"/>
          <w:sz w:val="24"/>
          <w:szCs w:val="24"/>
        </w:rPr>
        <w:t>-Итак, нам необходимо узнать, можно ли переставлять местами слагаемые. Чтобы разобраться в этом вопросе, предлагаю провести исследование. Согласны?</w:t>
      </w:r>
      <w:r w:rsidRPr="00F20D4A">
        <w:rPr>
          <w:rFonts w:ascii="Times New Roman" w:hAnsi="Times New Roman"/>
          <w:sz w:val="24"/>
          <w:szCs w:val="24"/>
        </w:rPr>
        <w:br/>
        <w:t>-Тогда начнём. Исследовать – это значит понять, установить, найти след тайны. Предлагаю превратить наш класс в научно-исследовательскую лабораторию. Каждый из нас – сотрудник этой лаборатории, учёный-исследователь Мы все равны. Мы – коллеги. Коллеги – это товарищи по работе. Как будем работать?(дружно, старательно, внимательно, с уважением)</w:t>
      </w:r>
      <w:r w:rsidRPr="00F20D4A">
        <w:rPr>
          <w:rFonts w:ascii="Times New Roman" w:hAnsi="Times New Roman"/>
          <w:sz w:val="24"/>
          <w:szCs w:val="24"/>
        </w:rPr>
        <w:br/>
        <w:t>Какая возникла проблема? (Мы не знаем можно ли переставлять слагаемые местами.)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надо сделать, чтобы решить нашу проблему? (Понаблюдать, что происходит, когда слагаемые меняются местами и сделать собственные выводы.)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чтобы сделать вывод, достаточно наблюдения над одним случаем перестановки слагаемых? (Нет, не достаточно)</w:t>
      </w:r>
      <w:r w:rsidRPr="00F20D4A">
        <w:rPr>
          <w:rFonts w:ascii="Times New Roman" w:hAnsi="Times New Roman"/>
          <w:sz w:val="24"/>
          <w:szCs w:val="24"/>
        </w:rPr>
        <w:br/>
        <w:t>Как нам поступить в рамках одного урока? (Можно разделиться на группы или работать по одному, то есть индивидуально.)</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В каком случае меньше вероятность ошибки? (Можно разделиться на группы.)</w:t>
      </w:r>
      <w:r w:rsidRPr="00F20D4A">
        <w:rPr>
          <w:rFonts w:ascii="Times New Roman" w:hAnsi="Times New Roman"/>
          <w:sz w:val="24"/>
          <w:szCs w:val="24"/>
        </w:rPr>
        <w:br/>
      </w:r>
      <w:r w:rsidRPr="00F20D4A">
        <w:rPr>
          <w:rFonts w:ascii="Times New Roman" w:hAnsi="Times New Roman"/>
          <w:b/>
          <w:sz w:val="24"/>
          <w:szCs w:val="24"/>
        </w:rPr>
        <w:t>«Открытие детьми нового знания»</w:t>
      </w:r>
      <w:r w:rsidRPr="00F20D4A">
        <w:rPr>
          <w:rFonts w:ascii="Times New Roman" w:hAnsi="Times New Roman"/>
          <w:b/>
          <w:sz w:val="24"/>
          <w:szCs w:val="24"/>
        </w:rPr>
        <w:br/>
      </w:r>
      <w:r w:rsidRPr="00F20D4A">
        <w:rPr>
          <w:rFonts w:ascii="Times New Roman" w:hAnsi="Times New Roman"/>
          <w:sz w:val="24"/>
          <w:szCs w:val="24"/>
        </w:rPr>
        <w:lastRenderedPageBreak/>
        <w:t>Класс делится на 4 группы. Каждая группа получает кружочки, прямоугольники, квадраты, треугольники двух цветов :1 группа - 3 красных квадрата и  4 зеленых, 2 группа - 2 синих круга и 6 желтых, 3 группа – 5 красных треугольников и 3 синих, 4 группа – 7 зелёных шестиугольников и 2 голубых.</w:t>
      </w:r>
      <w:r w:rsidRPr="00F20D4A">
        <w:rPr>
          <w:rFonts w:ascii="Times New Roman" w:hAnsi="Times New Roman"/>
          <w:sz w:val="24"/>
          <w:szCs w:val="24"/>
        </w:rPr>
        <w:br/>
        <w:t>Наметим план работы.</w:t>
      </w:r>
      <w:r w:rsidRPr="00F20D4A">
        <w:rPr>
          <w:rFonts w:ascii="Times New Roman" w:hAnsi="Times New Roman"/>
          <w:sz w:val="24"/>
          <w:szCs w:val="24"/>
        </w:rPr>
        <w:br/>
        <w:t>Дети получают карточку-«помогайку».</w:t>
      </w:r>
      <w:r w:rsidRPr="00F20D4A">
        <w:rPr>
          <w:rFonts w:ascii="Times New Roman" w:hAnsi="Times New Roman"/>
          <w:sz w:val="24"/>
          <w:szCs w:val="24"/>
        </w:rPr>
        <w:br/>
        <w:t>1.Составьте два примера на сложение, используя все данные вам фигуры.</w:t>
      </w:r>
      <w:r w:rsidRPr="00F20D4A">
        <w:rPr>
          <w:rFonts w:ascii="Times New Roman" w:hAnsi="Times New Roman"/>
          <w:sz w:val="24"/>
          <w:szCs w:val="24"/>
        </w:rPr>
        <w:br/>
        <w:t>2. Сравните результаты.</w:t>
      </w:r>
      <w:r w:rsidRPr="00F20D4A">
        <w:rPr>
          <w:rFonts w:ascii="Times New Roman" w:hAnsi="Times New Roman"/>
          <w:sz w:val="24"/>
          <w:szCs w:val="24"/>
        </w:rPr>
        <w:br/>
        <w:t>3. Сделайте вывод.</w:t>
      </w:r>
      <w:r w:rsidRPr="00F20D4A">
        <w:rPr>
          <w:rFonts w:ascii="Times New Roman" w:hAnsi="Times New Roman"/>
          <w:sz w:val="24"/>
          <w:szCs w:val="24"/>
        </w:rPr>
        <w:br/>
        <w:t>Дети работают в группах. Один ученик отчитывается о работе группы по плану:</w:t>
      </w:r>
      <w:r w:rsidRPr="00F20D4A">
        <w:rPr>
          <w:rFonts w:ascii="Times New Roman" w:hAnsi="Times New Roman"/>
          <w:sz w:val="24"/>
          <w:szCs w:val="24"/>
        </w:rPr>
        <w:br/>
        <w:t>У нас получились примеры…. Мы заметили, что от перестановки слагаемых сумма….</w:t>
      </w:r>
      <w:r w:rsidRPr="00F20D4A">
        <w:rPr>
          <w:rFonts w:ascii="Times New Roman" w:hAnsi="Times New Roman"/>
          <w:sz w:val="24"/>
          <w:szCs w:val="24"/>
        </w:rPr>
        <w:br/>
        <w:t>-К какому выводу мы пришли? (От перестановки слагаемых сумма не изменяется)</w:t>
      </w:r>
      <w:r w:rsidRPr="00F20D4A">
        <w:rPr>
          <w:rFonts w:ascii="Times New Roman" w:hAnsi="Times New Roman"/>
          <w:sz w:val="24"/>
          <w:szCs w:val="24"/>
        </w:rPr>
        <w:br/>
        <w:t>-Как можно изобразить это правило?(ответы детей)</w:t>
      </w:r>
      <w:r w:rsidRPr="00F20D4A">
        <w:rPr>
          <w:rFonts w:ascii="Times New Roman" w:hAnsi="Times New Roman"/>
          <w:sz w:val="24"/>
          <w:szCs w:val="24"/>
        </w:rPr>
        <w:br/>
        <w:t>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Вот так: a+b=b+a</w:t>
      </w:r>
      <w:r w:rsidRPr="00F20D4A">
        <w:rPr>
          <w:rFonts w:ascii="Times New Roman" w:hAnsi="Times New Roman"/>
          <w:sz w:val="24"/>
          <w:szCs w:val="24"/>
        </w:rPr>
        <w:br/>
        <w:t>Проговорите правило друг другу в паре словами, запишите знаково.</w:t>
      </w:r>
      <w:r w:rsidRPr="00F20D4A">
        <w:rPr>
          <w:rFonts w:ascii="Times New Roman" w:hAnsi="Times New Roman"/>
          <w:sz w:val="24"/>
          <w:szCs w:val="24"/>
        </w:rPr>
        <w:br/>
        <w:t>Прочитаем правило в учебнике на странице 14.</w:t>
      </w:r>
      <w:r w:rsidRPr="00F20D4A">
        <w:rPr>
          <w:rFonts w:ascii="Times New Roman" w:hAnsi="Times New Roman"/>
          <w:sz w:val="24"/>
          <w:szCs w:val="24"/>
        </w:rPr>
        <w:br/>
        <w:t>Совпадают ли наши правила? (да)</w:t>
      </w:r>
      <w:r w:rsidRPr="00F20D4A">
        <w:rPr>
          <w:rFonts w:ascii="Times New Roman" w:hAnsi="Times New Roman"/>
          <w:sz w:val="24"/>
          <w:szCs w:val="24"/>
        </w:rPr>
        <w:br/>
        <w:t>Кто же из котов прав? (оба)</w:t>
      </w:r>
      <w:r w:rsidRPr="00F20D4A">
        <w:rPr>
          <w:rFonts w:ascii="Times New Roman" w:hAnsi="Times New Roman"/>
          <w:sz w:val="24"/>
          <w:szCs w:val="24"/>
        </w:rPr>
        <w:br/>
        <w:t>Объясните почему. (От перестановки слагаемых сумма не изменяется)</w:t>
      </w:r>
      <w:r w:rsidRPr="00F20D4A">
        <w:rPr>
          <w:rFonts w:ascii="Times New Roman" w:hAnsi="Times New Roman"/>
          <w:sz w:val="24"/>
          <w:szCs w:val="24"/>
        </w:rPr>
        <w:br/>
      </w:r>
      <w:r w:rsidRPr="00F20D4A">
        <w:rPr>
          <w:rFonts w:ascii="Times New Roman" w:hAnsi="Times New Roman"/>
          <w:b/>
          <w:sz w:val="24"/>
          <w:szCs w:val="24"/>
        </w:rPr>
        <w:t>Первичное закрепление</w:t>
      </w:r>
      <w:r w:rsidRPr="00F20D4A">
        <w:rPr>
          <w:rFonts w:ascii="Times New Roman" w:hAnsi="Times New Roman"/>
          <w:sz w:val="24"/>
          <w:szCs w:val="24"/>
        </w:rPr>
        <w:t>. Решаем примеры с комментированием.</w:t>
      </w:r>
      <w:r w:rsidRPr="00F20D4A">
        <w:rPr>
          <w:rFonts w:ascii="Times New Roman" w:hAnsi="Times New Roman"/>
          <w:sz w:val="24"/>
          <w:szCs w:val="24"/>
        </w:rPr>
        <w:br/>
        <w:t>5+3 7+2 5+2</w:t>
      </w:r>
      <w:r w:rsidRPr="00F20D4A">
        <w:rPr>
          <w:rFonts w:ascii="Times New Roman" w:hAnsi="Times New Roman"/>
          <w:sz w:val="24"/>
          <w:szCs w:val="24"/>
        </w:rPr>
        <w:br/>
        <w:t>3+5 2+7 2+5</w:t>
      </w:r>
      <w:r w:rsidRPr="00F20D4A">
        <w:rPr>
          <w:rFonts w:ascii="Times New Roman" w:hAnsi="Times New Roman"/>
          <w:sz w:val="24"/>
          <w:szCs w:val="24"/>
        </w:rPr>
        <w:br/>
      </w:r>
      <w:r w:rsidRPr="00F20D4A">
        <w:rPr>
          <w:rFonts w:ascii="Times New Roman" w:hAnsi="Times New Roman"/>
          <w:b/>
          <w:sz w:val="24"/>
          <w:szCs w:val="24"/>
        </w:rPr>
        <w:t>Физкультминутка «Тили бом»</w:t>
      </w:r>
      <w:r w:rsidRPr="00F20D4A">
        <w:rPr>
          <w:rFonts w:ascii="Times New Roman" w:hAnsi="Times New Roman"/>
          <w:b/>
          <w:sz w:val="24"/>
          <w:szCs w:val="24"/>
        </w:rPr>
        <w:br/>
      </w:r>
      <w:r w:rsidRPr="00F20D4A">
        <w:rPr>
          <w:rFonts w:ascii="Times New Roman" w:hAnsi="Times New Roman"/>
          <w:sz w:val="24"/>
          <w:szCs w:val="24"/>
        </w:rPr>
        <w:t>Тили бом! Тили бом!</w:t>
      </w:r>
      <w:r w:rsidRPr="00F20D4A">
        <w:rPr>
          <w:rFonts w:ascii="Times New Roman" w:hAnsi="Times New Roman"/>
          <w:sz w:val="24"/>
          <w:szCs w:val="24"/>
        </w:rPr>
        <w:br/>
        <w:t>Загорелся кошкин дом.(Дети изображают , как звонят в колокол)</w:t>
      </w:r>
      <w:r w:rsidRPr="00F20D4A">
        <w:rPr>
          <w:rFonts w:ascii="Times New Roman" w:hAnsi="Times New Roman"/>
          <w:sz w:val="24"/>
          <w:szCs w:val="24"/>
        </w:rPr>
        <w:br/>
        <w:t>Кошка выбежала,</w:t>
      </w:r>
      <w:r w:rsidRPr="00F20D4A">
        <w:rPr>
          <w:rFonts w:ascii="Times New Roman" w:hAnsi="Times New Roman"/>
          <w:sz w:val="24"/>
          <w:szCs w:val="24"/>
        </w:rPr>
        <w:br/>
        <w:t>Глаза вытаращила. (Руки на пояс, наклоны в стороны)</w:t>
      </w:r>
      <w:r w:rsidRPr="00F20D4A">
        <w:rPr>
          <w:rFonts w:ascii="Times New Roman" w:hAnsi="Times New Roman"/>
          <w:sz w:val="24"/>
          <w:szCs w:val="24"/>
        </w:rPr>
        <w:br/>
        <w:t>Бежит курица с ведром,</w:t>
      </w:r>
      <w:r w:rsidRPr="00F20D4A">
        <w:rPr>
          <w:rFonts w:ascii="Times New Roman" w:hAnsi="Times New Roman"/>
          <w:sz w:val="24"/>
          <w:szCs w:val="24"/>
        </w:rPr>
        <w:br/>
        <w:t>Заливает кошкин дом (Дети изображают, как выливают воду из ведра)</w:t>
      </w:r>
      <w:r w:rsidRPr="00F20D4A">
        <w:rPr>
          <w:rFonts w:ascii="Times New Roman" w:hAnsi="Times New Roman"/>
          <w:sz w:val="24"/>
          <w:szCs w:val="24"/>
        </w:rPr>
        <w:br/>
        <w:t>Восстановим дыхание.</w:t>
      </w:r>
      <w:r w:rsidRPr="00F20D4A">
        <w:rPr>
          <w:rFonts w:ascii="Times New Roman" w:hAnsi="Times New Roman"/>
          <w:sz w:val="24"/>
          <w:szCs w:val="24"/>
        </w:rPr>
        <w:br/>
      </w:r>
      <w:r w:rsidRPr="00F20D4A">
        <w:rPr>
          <w:rFonts w:ascii="Times New Roman" w:hAnsi="Times New Roman"/>
          <w:b/>
          <w:sz w:val="24"/>
          <w:szCs w:val="24"/>
        </w:rPr>
        <w:t>Самостоятельная работа.</w:t>
      </w:r>
      <w:r w:rsidRPr="00F20D4A">
        <w:rPr>
          <w:rFonts w:ascii="Times New Roman" w:hAnsi="Times New Roman"/>
          <w:sz w:val="24"/>
          <w:szCs w:val="24"/>
        </w:rPr>
        <w:br/>
        <w:t>2+8 3+6 9+1</w:t>
      </w:r>
      <w:r w:rsidRPr="00F20D4A">
        <w:rPr>
          <w:rFonts w:ascii="Times New Roman" w:hAnsi="Times New Roman"/>
          <w:sz w:val="24"/>
          <w:szCs w:val="24"/>
        </w:rPr>
        <w:br/>
        <w:t>8+2 6+3 1+9</w:t>
      </w:r>
      <w:r w:rsidRPr="00F20D4A">
        <w:rPr>
          <w:rFonts w:ascii="Times New Roman" w:hAnsi="Times New Roman"/>
          <w:sz w:val="24"/>
          <w:szCs w:val="24"/>
        </w:rPr>
        <w:br/>
        <w:t>Дополнительные задания по выбору:</w:t>
      </w:r>
      <w:r w:rsidRPr="00F20D4A">
        <w:rPr>
          <w:rFonts w:ascii="Times New Roman" w:hAnsi="Times New Roman"/>
          <w:sz w:val="24"/>
          <w:szCs w:val="24"/>
        </w:rPr>
        <w:br/>
        <w:t>9-4+5-3-4+6</w:t>
      </w:r>
      <w:r w:rsidRPr="00F20D4A">
        <w:rPr>
          <w:rFonts w:ascii="Times New Roman" w:hAnsi="Times New Roman"/>
          <w:sz w:val="24"/>
          <w:szCs w:val="24"/>
        </w:rPr>
        <w:br/>
        <w:t>5+*=9 *+2=5</w:t>
      </w:r>
      <w:r w:rsidRPr="00F20D4A">
        <w:rPr>
          <w:rFonts w:ascii="Times New Roman" w:hAnsi="Times New Roman"/>
          <w:sz w:val="24"/>
          <w:szCs w:val="24"/>
        </w:rPr>
        <w:br/>
        <w:t>8-*=4 7-*=2</w:t>
      </w:r>
      <w:r w:rsidRPr="00F20D4A">
        <w:rPr>
          <w:rFonts w:ascii="Times New Roman" w:hAnsi="Times New Roman"/>
          <w:sz w:val="24"/>
          <w:szCs w:val="24"/>
        </w:rPr>
        <w:br/>
        <w:t>Проверка цепочкой. Показ светофориков(зелёный – правильно, красный – была ошибка)</w:t>
      </w:r>
      <w:r w:rsidRPr="00F20D4A">
        <w:rPr>
          <w:rFonts w:ascii="Times New Roman" w:hAnsi="Times New Roman"/>
          <w:sz w:val="24"/>
          <w:szCs w:val="24"/>
        </w:rPr>
        <w:br/>
        <w:t>Включение нового знания в систему знаний.</w:t>
      </w:r>
      <w:r w:rsidRPr="00F20D4A">
        <w:rPr>
          <w:rFonts w:ascii="Times New Roman" w:hAnsi="Times New Roman"/>
          <w:sz w:val="24"/>
          <w:szCs w:val="24"/>
        </w:rPr>
        <w:br/>
        <w:t>Решим задачу.</w:t>
      </w:r>
      <w:r w:rsidRPr="00F20D4A">
        <w:rPr>
          <w:rFonts w:ascii="Times New Roman" w:hAnsi="Times New Roman"/>
          <w:sz w:val="24"/>
          <w:szCs w:val="24"/>
        </w:rPr>
        <w:br/>
        <w:t>Матроскин совершил 3 добрых дела, а Леопольд на 6 добрых дел больше. Сколько добрых дел совершил Леопольд?</w:t>
      </w:r>
      <w:r w:rsidRPr="00F20D4A">
        <w:rPr>
          <w:rFonts w:ascii="Times New Roman" w:hAnsi="Times New Roman"/>
          <w:sz w:val="24"/>
          <w:szCs w:val="24"/>
        </w:rPr>
        <w:br/>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Итог занятия.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а хотите узнать, что сейчас на шахматной доске у Матроскина и Леопольда?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Игра «Волшебный мешочек».</w:t>
      </w:r>
      <w:r w:rsidRPr="00F20D4A">
        <w:rPr>
          <w:rFonts w:ascii="Times New Roman" w:hAnsi="Times New Roman"/>
          <w:sz w:val="24"/>
          <w:szCs w:val="24"/>
        </w:rPr>
        <w:t xml:space="preserve"> 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w:t>
      </w:r>
      <w:r w:rsidRPr="00F20D4A">
        <w:rPr>
          <w:rFonts w:ascii="Times New Roman" w:hAnsi="Times New Roman"/>
          <w:sz w:val="24"/>
          <w:szCs w:val="24"/>
          <w:lang w:val="en-US"/>
        </w:rPr>
        <w:t>g</w:t>
      </w:r>
      <w:r w:rsidRPr="00F20D4A">
        <w:rPr>
          <w:rFonts w:ascii="Times New Roman" w:hAnsi="Times New Roman"/>
          <w:sz w:val="24"/>
          <w:szCs w:val="24"/>
        </w:rPr>
        <w:t>7. Черная ладья –</w:t>
      </w:r>
      <w:r w:rsidRPr="00F20D4A">
        <w:rPr>
          <w:rFonts w:ascii="Times New Roman" w:hAnsi="Times New Roman"/>
          <w:sz w:val="24"/>
          <w:szCs w:val="24"/>
          <w:lang w:val="en-US"/>
        </w:rPr>
        <w:t>g</w:t>
      </w:r>
      <w:r w:rsidRPr="00F20D4A">
        <w:rPr>
          <w:rFonts w:ascii="Times New Roman" w:hAnsi="Times New Roman"/>
          <w:sz w:val="24"/>
          <w:szCs w:val="24"/>
        </w:rPr>
        <w:t>8, черный король-</w:t>
      </w:r>
      <w:r w:rsidRPr="00F20D4A">
        <w:rPr>
          <w:rFonts w:ascii="Times New Roman" w:hAnsi="Times New Roman"/>
          <w:sz w:val="24"/>
          <w:szCs w:val="24"/>
          <w:lang w:val="en-US"/>
        </w:rPr>
        <w:t>h</w:t>
      </w:r>
      <w:r w:rsidRPr="00F20D4A">
        <w:rPr>
          <w:rFonts w:ascii="Times New Roman" w:hAnsi="Times New Roman"/>
          <w:sz w:val="24"/>
          <w:szCs w:val="24"/>
        </w:rPr>
        <w:t>8, черная пешка-</w:t>
      </w:r>
      <w:r w:rsidRPr="00F20D4A">
        <w:rPr>
          <w:rFonts w:ascii="Times New Roman" w:hAnsi="Times New Roman"/>
          <w:sz w:val="24"/>
          <w:szCs w:val="24"/>
          <w:lang w:val="en-US"/>
        </w:rPr>
        <w:t>h</w:t>
      </w:r>
      <w:r w:rsidRPr="00F20D4A">
        <w:rPr>
          <w:rFonts w:ascii="Times New Roman" w:hAnsi="Times New Roman"/>
          <w:sz w:val="24"/>
          <w:szCs w:val="24"/>
        </w:rPr>
        <w:t>7, белый конь –</w:t>
      </w:r>
      <w:r w:rsidRPr="00F20D4A">
        <w:rPr>
          <w:rFonts w:ascii="Times New Roman" w:hAnsi="Times New Roman"/>
          <w:sz w:val="24"/>
          <w:szCs w:val="24"/>
          <w:lang w:val="en-US"/>
        </w:rPr>
        <w:t>e</w:t>
      </w:r>
      <w:r w:rsidRPr="00F20D4A">
        <w:rPr>
          <w:rFonts w:ascii="Times New Roman" w:hAnsi="Times New Roman"/>
          <w:sz w:val="24"/>
          <w:szCs w:val="24"/>
        </w:rPr>
        <w:t xml:space="preserve">5. Сейчас ход белых. Проанализируйте ситуацию? (Дети предлагают разные варианты куда пойдет конь белых). Вывод делает учитель: если конь займет позицию </w:t>
      </w:r>
      <w:r w:rsidRPr="00F20D4A">
        <w:rPr>
          <w:rFonts w:ascii="Times New Roman" w:hAnsi="Times New Roman"/>
          <w:sz w:val="24"/>
          <w:szCs w:val="24"/>
          <w:lang w:val="en-US"/>
        </w:rPr>
        <w:t>f</w:t>
      </w:r>
      <w:r w:rsidRPr="00F20D4A">
        <w:rPr>
          <w:rFonts w:ascii="Times New Roman" w:hAnsi="Times New Roman"/>
          <w:sz w:val="24"/>
          <w:szCs w:val="24"/>
        </w:rPr>
        <w:t xml:space="preserve">7, то </w:t>
      </w:r>
      <w:r w:rsidRPr="00F20D4A">
        <w:rPr>
          <w:rFonts w:ascii="Times New Roman" w:hAnsi="Times New Roman"/>
          <w:sz w:val="24"/>
          <w:szCs w:val="24"/>
        </w:rPr>
        <w:lastRenderedPageBreak/>
        <w:t>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Пока мы с вами исследовали новое правило о перестановке слагаемых Леопольд объявил Матроскину МАТ. Мы тоже с вами преодолели все трудности, которые возникли на уроке. Мы тоже победили.</w:t>
      </w:r>
      <w:r w:rsidRPr="00F20D4A">
        <w:rPr>
          <w:rFonts w:ascii="Times New Roman" w:hAnsi="Times New Roman"/>
          <w:sz w:val="24"/>
          <w:szCs w:val="24"/>
        </w:rPr>
        <w:br/>
        <w:t>-Какое правило помогло решить задачу?</w:t>
      </w:r>
      <w:r w:rsidRPr="00F20D4A">
        <w:rPr>
          <w:rFonts w:ascii="Times New Roman" w:hAnsi="Times New Roman"/>
          <w:sz w:val="24"/>
          <w:szCs w:val="24"/>
        </w:rPr>
        <w:br/>
        <w:t>Кто познакомил вас с этим правилом?</w:t>
      </w:r>
      <w:r w:rsidRPr="00F20D4A">
        <w:rPr>
          <w:rFonts w:ascii="Times New Roman" w:hAnsi="Times New Roman"/>
          <w:sz w:val="24"/>
          <w:szCs w:val="24"/>
        </w:rPr>
        <w:br/>
        <w:t>Как работали на уроке?</w:t>
      </w:r>
      <w:r w:rsidRPr="00F20D4A">
        <w:rPr>
          <w:rFonts w:ascii="Times New Roman" w:hAnsi="Times New Roman"/>
          <w:sz w:val="24"/>
          <w:szCs w:val="24"/>
        </w:rPr>
        <w:br/>
        <w:t>Учитель вызывает к доске 2-3 учеников, чтобы они рассказали по плану:</w:t>
      </w:r>
      <w:r w:rsidRPr="00F20D4A">
        <w:rPr>
          <w:rFonts w:ascii="Times New Roman" w:hAnsi="Times New Roman"/>
          <w:sz w:val="24"/>
          <w:szCs w:val="24"/>
        </w:rPr>
        <w:br/>
        <w:t>1.Все ли задания урока сегодня ты выполнил?</w:t>
      </w:r>
      <w:r w:rsidRPr="00F20D4A">
        <w:rPr>
          <w:rFonts w:ascii="Times New Roman" w:hAnsi="Times New Roman"/>
          <w:sz w:val="24"/>
          <w:szCs w:val="24"/>
        </w:rPr>
        <w:br/>
        <w:t>2. Выполнил сам или тебе потребовалась помощь?</w:t>
      </w:r>
      <w:r w:rsidRPr="00F20D4A">
        <w:rPr>
          <w:rFonts w:ascii="Times New Roman" w:hAnsi="Times New Roman"/>
          <w:sz w:val="24"/>
          <w:szCs w:val="24"/>
        </w:rPr>
        <w:br/>
        <w:t>3. Выполнил без ошибок или были ошибки?</w:t>
      </w:r>
      <w:r w:rsidRPr="00F20D4A">
        <w:rPr>
          <w:rFonts w:ascii="Times New Roman" w:hAnsi="Times New Roman"/>
          <w:sz w:val="24"/>
          <w:szCs w:val="24"/>
        </w:rPr>
        <w:br/>
        <w:t>-Нарисуй те горку и покажите, куда вы сумели сегодня подняться, добывая знания.?</w:t>
      </w:r>
      <w:r w:rsidRPr="00F20D4A">
        <w:rPr>
          <w:rFonts w:ascii="Times New Roman" w:hAnsi="Times New Roman"/>
          <w:sz w:val="24"/>
          <w:szCs w:val="24"/>
        </w:rPr>
        <w:br/>
        <w:t>-Нарисуйте своё настроение.(лицо с улыбкой, спокойное или грустное)</w:t>
      </w:r>
      <w:r w:rsidRPr="00F20D4A">
        <w:rPr>
          <w:rFonts w:ascii="Times New Roman" w:hAnsi="Times New Roman"/>
          <w:sz w:val="24"/>
          <w:szCs w:val="24"/>
        </w:rPr>
        <w:br/>
        <w:t>Домашнее задание.</w:t>
      </w:r>
      <w:r w:rsidRPr="00F20D4A">
        <w:rPr>
          <w:rFonts w:ascii="Times New Roman" w:hAnsi="Times New Roman"/>
          <w:sz w:val="24"/>
          <w:szCs w:val="24"/>
        </w:rPr>
        <w:br/>
        <w:t>Расскажите взрослым о нашем открытии.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i/>
          <w:sz w:val="24"/>
          <w:szCs w:val="24"/>
        </w:rPr>
      </w:pPr>
      <w:r w:rsidRPr="00F20D4A">
        <w:rPr>
          <w:rFonts w:ascii="Times New Roman" w:hAnsi="Times New Roman"/>
          <w:bCs/>
          <w:i/>
          <w:kern w:val="36"/>
          <w:sz w:val="24"/>
          <w:szCs w:val="24"/>
        </w:rPr>
        <w:t xml:space="preserve">                                                                                </w:t>
      </w:r>
    </w:p>
    <w:p w:rsidR="00F20D4A" w:rsidRPr="00F20D4A" w:rsidRDefault="00F20D4A" w:rsidP="00F20D4A">
      <w:pPr>
        <w:spacing w:after="0" w:line="240" w:lineRule="auto"/>
        <w:jc w:val="right"/>
        <w:rPr>
          <w:rFonts w:ascii="Times New Roman" w:hAnsi="Times New Roman"/>
          <w:i/>
          <w:kern w:val="16"/>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i/>
          <w:sz w:val="24"/>
          <w:szCs w:val="24"/>
        </w:rPr>
      </w:pPr>
      <w:r w:rsidRPr="00F20D4A">
        <w:rPr>
          <w:rFonts w:ascii="Times New Roman" w:hAnsi="Times New Roman"/>
          <w:i/>
          <w:sz w:val="24"/>
          <w:szCs w:val="24"/>
        </w:rPr>
        <w:t>МБОУ "Шугуровская  СОШ имени В.П.Чкалова» МО «ЛМР» РТ</w:t>
      </w:r>
    </w:p>
    <w:p w:rsidR="00F20D4A" w:rsidRPr="00F20D4A" w:rsidRDefault="00F20D4A" w:rsidP="00F20D4A">
      <w:pPr>
        <w:tabs>
          <w:tab w:val="left" w:pos="6060"/>
        </w:tabs>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«Зачем нужны поезда?»</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 окружающий мир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Формировать у детей представление о назначении и об устройстве поездов и железных дорог.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numPr>
          <w:ilvl w:val="0"/>
          <w:numId w:val="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Познакомить с видами, назначением и устройством поездов; формировать представления об устройстве и назначении железных дорог, первичное знакомство с правилами поведения в игре «Шахматы»</w:t>
      </w:r>
    </w:p>
    <w:p w:rsidR="00F20D4A" w:rsidRPr="00F20D4A" w:rsidRDefault="00F20D4A" w:rsidP="00F20D4A">
      <w:pPr>
        <w:numPr>
          <w:ilvl w:val="0"/>
          <w:numId w:val="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Развивать интерес к технике; развивать монологическую речь и фантазию, умение классифицировать, обобщать и делать выводы, соблюдать правила</w:t>
      </w:r>
    </w:p>
    <w:p w:rsidR="00F20D4A" w:rsidRPr="00F20D4A" w:rsidRDefault="00F20D4A" w:rsidP="00F20D4A">
      <w:pPr>
        <w:numPr>
          <w:ilvl w:val="0"/>
          <w:numId w:val="68"/>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Воспитывать уважение к профессиям родителей, дисциплину в игре.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r w:rsidRPr="00F20D4A">
        <w:rPr>
          <w:rFonts w:ascii="Times New Roman" w:hAnsi="Times New Roman"/>
          <w:sz w:val="24"/>
          <w:szCs w:val="24"/>
        </w:rPr>
        <w:t>: учащиеся научатся объяснять назначение поездов; рассказывать об устройстве железной дороги.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 Учебник: Плешаков А.А. «Окружающий мир 1 класс», компьютер, мультимедийный проектор, </w:t>
      </w:r>
      <w:hyperlink r:id="rId141" w:history="1">
        <w:r w:rsidRPr="00F20D4A">
          <w:rPr>
            <w:rFonts w:ascii="Times New Roman" w:hAnsi="Times New Roman"/>
            <w:b/>
            <w:bCs/>
            <w:sz w:val="24"/>
            <w:szCs w:val="24"/>
            <w:u w:val="single"/>
          </w:rPr>
          <w:t>презентация</w:t>
        </w:r>
      </w:hyperlink>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детей: Учебники, разрезные цифры, конверты с материалами , клей, «светофор».</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–Улыбнитесь друг другу – подарите хорошее настроение. Садитесь.</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II. Мотивация к учебной деятельности.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67"/>
        </w:numPr>
        <w:spacing w:after="0" w:line="240" w:lineRule="auto"/>
        <w:ind w:left="0"/>
        <w:rPr>
          <w:rFonts w:ascii="Times New Roman" w:hAnsi="Times New Roman"/>
          <w:sz w:val="24"/>
          <w:szCs w:val="24"/>
        </w:rPr>
      </w:pPr>
      <w:r w:rsidRPr="00F20D4A">
        <w:rPr>
          <w:rFonts w:ascii="Times New Roman" w:hAnsi="Times New Roman"/>
          <w:sz w:val="24"/>
          <w:szCs w:val="24"/>
        </w:rPr>
        <w:t>Я люблю ходить вдвоем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поле, в лес, на водоем,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Я люблю пускаться в путь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Не одна, а с кем – нибудь.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Я люблю кричать: «Гляди!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Посмотри! Постой-ка!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Видишь, речка впереди!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Лодок, лодок сколько!...»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 с обрыва, с высоты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Я зову: «Ау! Где 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Погляди с обрыва,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вокруг красиво!»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а вы любите путешествовать?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думаете, зачем люди отправляются в путешествия?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Приходилось ли вам выезжать за пределы города Лениногорска?</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III. Знакомство с темой урока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каком виде транспорта вы это делали?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Понравилось ли вам совершать путешествие на поезде?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понял, о каком транспорте мы будем говорить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уже может назвать тему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Сегодня на уроке мы будем говорить о поездах и ответим на вопрос Муравьишки: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«Зачем нужны поезда? </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IV. Постановка учебной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 Посмотрите на фотографии и скажите, что здесь лишнее. Почему? (</w:t>
      </w:r>
      <w:r w:rsidRPr="00F20D4A">
        <w:rPr>
          <w:rFonts w:ascii="Times New Roman" w:hAnsi="Times New Roman"/>
          <w:i/>
          <w:iCs/>
          <w:sz w:val="24"/>
          <w:szCs w:val="24"/>
        </w:rPr>
        <w:t>слайд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Кто видел поезда? Где?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Муравьишка просит ему помочь. Он находится в городе и решил поехать на дачу.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каком поезде ему нужно ехать? Покажите цифрой.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мудрая Черепаха в большом городе решила посетить музей. Может ли она поехать на поезде? На каком? Назовите цифру.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 нас получились разные мнения. Что нам делать? </w:t>
      </w:r>
      <w:r w:rsidRPr="00F20D4A">
        <w:rPr>
          <w:rFonts w:ascii="Times New Roman" w:hAnsi="Times New Roman"/>
          <w:i/>
          <w:iCs/>
          <w:sz w:val="24"/>
          <w:szCs w:val="24"/>
        </w:rPr>
        <w:t>(разобраться)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задачи мы перед собой поставим?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Продолжите предложения: (</w:t>
      </w:r>
      <w:r w:rsidRPr="00F20D4A">
        <w:rPr>
          <w:rFonts w:ascii="Times New Roman" w:hAnsi="Times New Roman"/>
          <w:i/>
          <w:iCs/>
          <w:sz w:val="24"/>
          <w:szCs w:val="24"/>
        </w:rPr>
        <w:t xml:space="preserve">слайд </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Научиться объяснять </w:t>
      </w:r>
      <w:r w:rsidRPr="00F20D4A">
        <w:rPr>
          <w:rFonts w:ascii="Times New Roman" w:hAnsi="Times New Roman"/>
          <w:i/>
          <w:iCs/>
          <w:sz w:val="24"/>
          <w:szCs w:val="24"/>
        </w:rPr>
        <w:t>…( назначение поездов</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Научиться различать… </w:t>
      </w:r>
      <w:r w:rsidRPr="00F20D4A">
        <w:rPr>
          <w:rFonts w:ascii="Times New Roman" w:hAnsi="Times New Roman"/>
          <w:i/>
          <w:iCs/>
          <w:sz w:val="24"/>
          <w:szCs w:val="24"/>
        </w:rPr>
        <w:t>(основные виды поездов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Давайте проверим, правильно ли мы определили тему и задачи урока. Откройте с. 62, прочитайте тему и задачи.</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V. Открытие нового знания.</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1.  Правила путешествия на поезде.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Итак, отправляемся в путешествие по железной дороге.(Отрывок из мультфильма. Слайд с составом поезда)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Рассмотрите наш поезд. О нем говорят:</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Земля дрожит, силач бежит;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Тянет он за собой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Хвост огромный стальной.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же это за силач? (Локомотив)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Локомотив </w:t>
      </w:r>
      <w:r w:rsidRPr="00F20D4A">
        <w:rPr>
          <w:rFonts w:ascii="Times New Roman" w:hAnsi="Times New Roman"/>
          <w:sz w:val="24"/>
          <w:szCs w:val="24"/>
        </w:rPr>
        <w:t>– это машина, движущаяся по рельсам и предназначенная для тяги прицепленных к ней вагонов.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что же за хвост везет локомотив? (Это вагоны)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Вагон </w:t>
      </w:r>
      <w:r w:rsidRPr="00F20D4A">
        <w:rPr>
          <w:rFonts w:ascii="Times New Roman" w:hAnsi="Times New Roman"/>
          <w:sz w:val="24"/>
          <w:szCs w:val="24"/>
        </w:rPr>
        <w:t xml:space="preserve"> - транспортное средство, специально оборудованное для перевозки пассажиров и грузов по рельсовым путям.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может сказать из чего состоит поезд? (Из локомотива и вагонов)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называется этот поезд?  (Пассажирский или поезд дальнего следования?)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-Куда можно отправиться на таком поезде?  ( В дальний город)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ездил на таких поездах?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необходимо сделать заранее, чтобы стать пассажиром? ( Выбрать маршрут. Купить билет.)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маршрут выбран, билет куплен. Настал день отправления. Куда мы приходим, чтобы сесть в поезд? (На вокзал).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Есть ли в нашем городе Лениногорске  железнодорожный вокзал? (Да. )  (Фото вокзала)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подходим к нужному нам вагону, и кто нас встречает у вагона? (Проводник)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каждом вагоне есть проводник, который обслуживает пассажиров своего вагона.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Давайте немного поиграем.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(Слайд . Пассажир показывает билет проводнику). Озвучьте фотографию.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говорит проводник, а что пассажир?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-Итак, мы садимся в поезд и отправляемся в дорогу. Я очень люблю смотреть в окно поезда.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-Когда поезд движется - в окне всё постоянно меняется. Меняются сочетания перелесков, домов, дорог, проезжающих мимо автомобилей, солнца и облаков. И меняется всё очень стремительно. Как будто ты смотришь в постоянно вращающийся калейдоскоп.   (Видео из мультика)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Но самое интересное в дороге, как мне кажется  - это настольные игры. Очень интересная игра в шахматы.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А вы умеете играть в шахматы?</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-Знаете ли вы, чтобы играть в шахматы так, как играют на шахматных турнирах или в матчах, нужно знать не только шахматные правила, но и правила поведения во время игры. Эти правила подробно описаны в специальной шахматной книге, которая называется "Шахматный кодекс". Соблюдать их должен каждый игрок. Придумали эти правила для того, чтобы между игроками меньше возникало разногласий, споров или конфликтов.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Сегодня мы познакомимся с  наиболее важными из них:</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u w:val="single"/>
        </w:rPr>
        <w:t>Будь взаимно вежливым!</w:t>
      </w:r>
      <w:r w:rsidRPr="00F20D4A">
        <w:rPr>
          <w:rFonts w:ascii="Times New Roman" w:hAnsi="Times New Roman"/>
          <w:b/>
          <w:sz w:val="24"/>
          <w:szCs w:val="24"/>
        </w:rPr>
        <w:t xml:space="preserve">  Здесь речь идет о культуре поведения до, во время и после игры. </w:t>
      </w:r>
      <w:r w:rsidRPr="00F20D4A">
        <w:rPr>
          <w:rFonts w:ascii="Times New Roman" w:hAnsi="Times New Roman"/>
          <w:b/>
          <w:sz w:val="24"/>
          <w:szCs w:val="24"/>
        </w:rPr>
        <w:br/>
        <w:t>Обязательное рукопожатие до начала и после окончания партии говорит об взаимном ува</w:t>
      </w:r>
      <w:r w:rsidRPr="00F20D4A">
        <w:rPr>
          <w:rFonts w:ascii="Times New Roman" w:hAnsi="Times New Roman"/>
          <w:b/>
          <w:sz w:val="24"/>
          <w:szCs w:val="24"/>
        </w:rPr>
        <w:softHyphen/>
        <w:t xml:space="preserve">жении и рыцарском отношении партнеров. Слово «поздравляю», прозвучавшее из уст проигравшего, характеризует его с лучшей стороны. Умеющие достойно проигрывать — становились чемпионами.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Поиграем?</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(Выходят 2 ученика. У доски стоит шахматная доска и 2 стула).</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Вы шахматисты. Первое правило? (Рукопожатие.)</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Игра окончена. Второе правило? (Игроки обмениваются рукопожатиями и  говорят друг другу «Поздравляю!»)</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Физкультминутка.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под музыку двигаются по классу. Музыка заканчивается – дети находят себе пару  и обмениваются рукопожатиями).</w:t>
      </w:r>
    </w:p>
    <w:p w:rsidR="00F20D4A" w:rsidRPr="00F20D4A" w:rsidRDefault="00F20D4A" w:rsidP="00F20D4A">
      <w:pPr>
        <w:numPr>
          <w:ilvl w:val="0"/>
          <w:numId w:val="67"/>
        </w:numPr>
        <w:spacing w:after="0" w:line="240" w:lineRule="auto"/>
        <w:ind w:left="0"/>
        <w:contextualSpacing/>
        <w:rPr>
          <w:rFonts w:ascii="Times New Roman" w:hAnsi="Times New Roman"/>
          <w:b/>
          <w:sz w:val="24"/>
          <w:szCs w:val="24"/>
        </w:rPr>
      </w:pPr>
      <w:r w:rsidRPr="00F20D4A">
        <w:rPr>
          <w:rFonts w:ascii="Times New Roman" w:hAnsi="Times New Roman"/>
          <w:b/>
          <w:sz w:val="24"/>
          <w:szCs w:val="24"/>
        </w:rPr>
        <w:t>Основные виды поездов.</w:t>
      </w:r>
      <w:r w:rsidRPr="00F20D4A">
        <w:rPr>
          <w:rFonts w:ascii="Times New Roman" w:hAnsi="Times New Roman"/>
          <w:i/>
          <w:sz w:val="24"/>
          <w:szCs w:val="24"/>
        </w:rPr>
        <w:t xml:space="preserve"> Назначение поездов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дальние расстояния мы отправляемся в поездах дальнего следования,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на каком пассажирском поезде можно добраться на близкое расстояние от города?       (На электричке) Слайд.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Чем отличается поезд дальнего следования от электрички?  (В поезде дальнего следования есть спальные места, туалеты,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вагоны- рестораны)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каком пассажирском поезде можно доехать из одного района города в другой?      (На метро)   Слайд.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ездят поезда метро?    (В подземных коридорах, туннелях).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-Электричка. – для перевоза людей на ближние расстояния от города;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Поезд метро – Для перевозки пассажиров под землей из одного района города в другой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Скоростной поезд – для перевозки пассажиров на дальние расстояния из одного города в другой.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какой нам нужен поезд, если мы переезжаем в другой город и перевозим вещи из своего дома?     (Товарный поезд)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какие поезда ходят между Москвой и Санкт – Петербургом?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(Скоростные поезда «Сапсаны»)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знаем, что поезда движутся по железной дороге, а как она устроена?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(Заслушиваются 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кто руководит движением поездов на каждом участке дороги?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(Дежурный диспетчер)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Он отвечает за выполнение расписания и безопасность движения.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вы думаете, ребята, его работа важна?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Дежурный диспетчер не должен ошибаться,  иначе будет авария.</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А теперь я хочу вам предложить еще одно правило в шахматах, которое напоминает работу диспетчера по важности.</w:t>
      </w:r>
    </w:p>
    <w:p w:rsidR="00F20D4A" w:rsidRPr="00F20D4A" w:rsidRDefault="00F20D4A" w:rsidP="00F20D4A">
      <w:pPr>
        <w:shd w:val="clear" w:color="auto" w:fill="FFFFFF"/>
        <w:spacing w:after="0" w:line="240" w:lineRule="auto"/>
        <w:rPr>
          <w:rFonts w:ascii="Times New Roman" w:hAnsi="Times New Roman"/>
          <w:b/>
          <w:sz w:val="24"/>
          <w:szCs w:val="24"/>
          <w:u w:val="single"/>
        </w:rPr>
      </w:pPr>
      <w:r w:rsidRPr="00F20D4A">
        <w:rPr>
          <w:rFonts w:ascii="Times New Roman" w:hAnsi="Times New Roman"/>
          <w:b/>
          <w:bCs/>
          <w:sz w:val="24"/>
          <w:szCs w:val="24"/>
          <w:u w:val="single"/>
        </w:rPr>
        <w:t>Тронул — ходи!</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Если игрок, за которым очередь хода, прикоснулся к своей фигуре, значит, он должен сделать ход этой фигурой. Причем, вовсе не имеет значения, сделал он это нечаянно или нарочно. Если игрок дотронулся до фигуры соперника, то обязан побить ее, независимо от того, выгодно такое взятие или нет. Если фигура, к которой прикоснулись, не имеет ни одного хода, то тогда разрешается сделать любой другой ход. </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VI. Первичное закрепление</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sz w:val="24"/>
          <w:szCs w:val="24"/>
        </w:rPr>
        <w:t>1.</w:t>
      </w:r>
      <w:r w:rsidRPr="00F20D4A">
        <w:rPr>
          <w:rFonts w:ascii="Times New Roman" w:hAnsi="Times New Roman"/>
          <w:b/>
          <w:sz w:val="24"/>
          <w:szCs w:val="24"/>
        </w:rPr>
        <w:t>Различие поездов по назначению.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Давайте вернёмся к вопросу: на каком же поезде поедет Муравьишка на дачу? </w:t>
      </w:r>
      <w:r w:rsidRPr="00F20D4A">
        <w:rPr>
          <w:rFonts w:ascii="Times New Roman" w:hAnsi="Times New Roman"/>
          <w:i/>
          <w:iCs/>
          <w:sz w:val="24"/>
          <w:szCs w:val="24"/>
        </w:rPr>
        <w:t>(на</w:t>
      </w:r>
      <w:r w:rsidRPr="00F20D4A">
        <w:rPr>
          <w:rFonts w:ascii="Times New Roman" w:hAnsi="Times New Roman"/>
          <w:sz w:val="24"/>
          <w:szCs w:val="24"/>
        </w:rPr>
        <w:t> </w:t>
      </w:r>
      <w:r w:rsidRPr="00F20D4A">
        <w:rPr>
          <w:rFonts w:ascii="Times New Roman" w:hAnsi="Times New Roman"/>
          <w:i/>
          <w:iCs/>
          <w:sz w:val="24"/>
          <w:szCs w:val="24"/>
        </w:rPr>
        <w:t>электричке) (слайд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 каком поезде поедет Сова в музей? </w:t>
      </w:r>
      <w:r w:rsidRPr="00F20D4A">
        <w:rPr>
          <w:rFonts w:ascii="Times New Roman" w:hAnsi="Times New Roman"/>
          <w:i/>
          <w:iCs/>
          <w:sz w:val="24"/>
          <w:szCs w:val="24"/>
        </w:rPr>
        <w:t>(поезд  метро)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Летом, возможно кто-то из вас поедет с родителями отдыхать к морю. На каком поезде вы отправитесь? </w:t>
      </w:r>
      <w:r w:rsidRPr="00F20D4A">
        <w:rPr>
          <w:rFonts w:ascii="Times New Roman" w:hAnsi="Times New Roman"/>
          <w:i/>
          <w:iCs/>
          <w:sz w:val="24"/>
          <w:szCs w:val="24"/>
        </w:rPr>
        <w:t>(поезд  дальнего следования)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а чем отличаются вагоны пассажирских и товарных поездов? (ответы учащихся)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b/>
          <w:bCs/>
          <w:sz w:val="24"/>
          <w:szCs w:val="24"/>
        </w:rPr>
        <w:t xml:space="preserve"> Самостоятельная работа .</w:t>
      </w:r>
      <w:r w:rsidRPr="00F20D4A">
        <w:rPr>
          <w:rFonts w:ascii="Times New Roman" w:hAnsi="Times New Roman"/>
          <w:sz w:val="24"/>
          <w:szCs w:val="24"/>
        </w:rPr>
        <w:t> Взаимопроверка.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Откройте с.42. Что здесь изображено? (Локомотивы</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Для чего локомотив нужен поезду? (</w:t>
      </w:r>
      <w:r w:rsidRPr="00F20D4A">
        <w:rPr>
          <w:rFonts w:ascii="Times New Roman" w:hAnsi="Times New Roman"/>
          <w:i/>
          <w:iCs/>
          <w:sz w:val="24"/>
          <w:szCs w:val="24"/>
        </w:rPr>
        <w:t>Это силач, который тянет за собой вагоны)</w:t>
      </w:r>
    </w:p>
    <w:p w:rsidR="00F20D4A" w:rsidRPr="00F20D4A" w:rsidRDefault="00F20D4A" w:rsidP="00F20D4A">
      <w:pPr>
        <w:shd w:val="clear" w:color="auto" w:fill="FFFFFF"/>
        <w:spacing w:after="0" w:line="240" w:lineRule="auto"/>
        <w:rPr>
          <w:rFonts w:ascii="Times New Roman" w:hAnsi="Times New Roman"/>
          <w:i/>
          <w:iCs/>
          <w:sz w:val="24"/>
          <w:szCs w:val="24"/>
        </w:rPr>
      </w:pPr>
      <w:r w:rsidRPr="00F20D4A">
        <w:rPr>
          <w:rFonts w:ascii="Times New Roman" w:hAnsi="Times New Roman"/>
          <w:sz w:val="24"/>
          <w:szCs w:val="24"/>
        </w:rPr>
        <w:t>– А чего здесь не хватает? (</w:t>
      </w:r>
      <w:r w:rsidRPr="00F20D4A">
        <w:rPr>
          <w:rFonts w:ascii="Times New Roman" w:hAnsi="Times New Roman"/>
          <w:i/>
          <w:iCs/>
          <w:sz w:val="24"/>
          <w:szCs w:val="24"/>
        </w:rPr>
        <w:t>вагонов)</w:t>
      </w:r>
    </w:p>
    <w:p w:rsidR="00F20D4A" w:rsidRPr="00F20D4A" w:rsidRDefault="00F20D4A" w:rsidP="00F20D4A">
      <w:pPr>
        <w:shd w:val="clear" w:color="auto" w:fill="FFFFFF"/>
        <w:spacing w:after="0" w:line="240" w:lineRule="auto"/>
        <w:rPr>
          <w:rFonts w:ascii="Times New Roman" w:hAnsi="Times New Roman"/>
          <w:b/>
          <w:iCs/>
          <w:sz w:val="24"/>
          <w:szCs w:val="24"/>
        </w:rPr>
      </w:pPr>
      <w:r w:rsidRPr="00F20D4A">
        <w:rPr>
          <w:rFonts w:ascii="Times New Roman" w:hAnsi="Times New Roman"/>
          <w:b/>
          <w:iCs/>
          <w:sz w:val="24"/>
          <w:szCs w:val="24"/>
        </w:rPr>
        <w:t>- Прежде, чем вы начнете работать, вот вам еще правило шахматистов. Вам надо будет его сейчас соблюдать в работе.</w:t>
      </w:r>
    </w:p>
    <w:p w:rsidR="00F20D4A" w:rsidRPr="00F20D4A" w:rsidRDefault="00F20D4A" w:rsidP="00F20D4A">
      <w:pPr>
        <w:shd w:val="clear" w:color="auto" w:fill="FFFFFF"/>
        <w:spacing w:after="0" w:line="240" w:lineRule="auto"/>
        <w:rPr>
          <w:rFonts w:ascii="Times New Roman" w:hAnsi="Times New Roman"/>
          <w:b/>
          <w:sz w:val="24"/>
          <w:szCs w:val="24"/>
          <w:u w:val="single"/>
        </w:rPr>
      </w:pPr>
      <w:r w:rsidRPr="00F20D4A">
        <w:rPr>
          <w:rFonts w:ascii="Times New Roman" w:hAnsi="Times New Roman"/>
          <w:b/>
          <w:bCs/>
          <w:sz w:val="24"/>
          <w:szCs w:val="24"/>
          <w:u w:val="single"/>
        </w:rPr>
        <w:t>Руку отнял - ход сделан!</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Во время игры сделанные ходы возвращать нельзя. Ход считается сделанным, если игрок переставил свою фигуру с одного поля на другое и отнял руку. Пока рука не отнята от фигуры, этой фигурой можно пойти на любое другое доступное ей поле.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i/>
          <w:iCs/>
          <w:sz w:val="24"/>
          <w:szCs w:val="24"/>
        </w:rPr>
        <w:t>– А теперь в</w:t>
      </w:r>
      <w:r w:rsidRPr="00F20D4A">
        <w:rPr>
          <w:rFonts w:ascii="Times New Roman" w:hAnsi="Times New Roman"/>
          <w:b/>
          <w:sz w:val="24"/>
          <w:szCs w:val="24"/>
        </w:rPr>
        <w:t>озьмите картинки в конвертиках и соберите поезд совместно с соседом по парте. Помните «</w:t>
      </w:r>
      <w:r w:rsidRPr="00F20D4A">
        <w:rPr>
          <w:rFonts w:ascii="Times New Roman" w:hAnsi="Times New Roman"/>
          <w:b/>
          <w:bCs/>
          <w:sz w:val="24"/>
          <w:szCs w:val="24"/>
        </w:rPr>
        <w:t>Руку отнял - ход сделан!</w:t>
      </w:r>
      <w:r w:rsidRPr="00F20D4A">
        <w:rPr>
          <w:rFonts w:ascii="Times New Roman" w:hAnsi="Times New Roman"/>
          <w:b/>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Сверьтесь с эталоном</w:t>
      </w:r>
      <w:r w:rsidRPr="00F20D4A">
        <w:rPr>
          <w:rFonts w:ascii="Times New Roman" w:hAnsi="Times New Roman"/>
          <w:i/>
          <w:iCs/>
          <w:sz w:val="24"/>
          <w:szCs w:val="24"/>
        </w:rPr>
        <w:t>.(слайд)</w:t>
      </w:r>
      <w:r w:rsidRPr="00F20D4A">
        <w:rPr>
          <w:rFonts w:ascii="Times New Roman" w:hAnsi="Times New Roman"/>
          <w:sz w:val="24"/>
          <w:szCs w:val="24"/>
        </w:rPr>
        <w:t> Проверьте работу своего соседа по парте. Оцените его работу с помощью «светофора».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Чем отличаются пассажирские поезда от товарных? (</w:t>
      </w:r>
      <w:r w:rsidRPr="00F20D4A">
        <w:rPr>
          <w:rFonts w:ascii="Times New Roman" w:hAnsi="Times New Roman"/>
          <w:i/>
          <w:iCs/>
          <w:sz w:val="24"/>
          <w:szCs w:val="24"/>
        </w:rPr>
        <w:t>разные вагоны)</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VII. 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Зачем люди создают поезда?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бывают поезда?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устроена железная дорога? (</w:t>
      </w:r>
      <w:r w:rsidRPr="00F20D4A">
        <w:rPr>
          <w:rFonts w:ascii="Times New Roman" w:hAnsi="Times New Roman"/>
          <w:i/>
          <w:iCs/>
          <w:sz w:val="24"/>
          <w:szCs w:val="24"/>
        </w:rPr>
        <w:t>ж.д. полотно, туннели, эстакады, переезды…)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Оцените свои достижения на уроке («светофоры»).</w:t>
      </w:r>
    </w:p>
    <w:p w:rsidR="00F20D4A" w:rsidRPr="00F20D4A" w:rsidRDefault="00F20D4A" w:rsidP="00F20D4A">
      <w:pPr>
        <w:shd w:val="clear" w:color="auto" w:fill="FFFFFF"/>
        <w:spacing w:after="0" w:line="240" w:lineRule="auto"/>
        <w:outlineLvl w:val="2"/>
        <w:rPr>
          <w:rFonts w:ascii="Times New Roman" w:hAnsi="Times New Roman"/>
          <w:sz w:val="24"/>
          <w:szCs w:val="24"/>
        </w:rPr>
      </w:pPr>
      <w:r w:rsidRPr="00F20D4A">
        <w:rPr>
          <w:rFonts w:ascii="Times New Roman" w:hAnsi="Times New Roman"/>
          <w:b/>
          <w:bCs/>
          <w:sz w:val="24"/>
          <w:szCs w:val="24"/>
        </w:rPr>
        <w:t>VIII. Подведение итогов.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Ответили ли мы на главный вопрос урока: «Зачем нужны поезда?»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открытия вы сделали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Понравился ли вам урок? Если понравился, нарисуйте поезду улыбку, а если нет – покажите, что он грустит.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i/>
          <w:kern w:val="16"/>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i/>
          <w:sz w:val="24"/>
          <w:szCs w:val="24"/>
        </w:rPr>
      </w:pPr>
      <w:r w:rsidRPr="00F20D4A">
        <w:rPr>
          <w:rFonts w:ascii="Times New Roman" w:hAnsi="Times New Roman"/>
          <w:i/>
          <w:sz w:val="24"/>
          <w:szCs w:val="24"/>
        </w:rPr>
        <w:t>МБОУ "Шугуровская  СОШ имени В.П.Чкалова» МО «ЛМР» РТ</w:t>
      </w:r>
    </w:p>
    <w:p w:rsidR="00F20D4A" w:rsidRPr="00F20D4A" w:rsidRDefault="00F20D4A" w:rsidP="00F20D4A">
      <w:pPr>
        <w:keepNext/>
        <w:shd w:val="clear" w:color="auto" w:fill="FFFFFF"/>
        <w:spacing w:after="0" w:line="240" w:lineRule="auto"/>
        <w:outlineLvl w:val="3"/>
        <w:rPr>
          <w:rFonts w:ascii="Times New Roman" w:hAnsi="Times New Roman"/>
          <w:b/>
          <w:bCs/>
          <w:sz w:val="24"/>
          <w:szCs w:val="24"/>
        </w:rPr>
      </w:pPr>
      <w:r w:rsidRPr="00F20D4A">
        <w:rPr>
          <w:rFonts w:ascii="Times New Roman" w:hAnsi="Times New Roman"/>
          <w:b/>
          <w:bCs/>
          <w:kern w:val="36"/>
          <w:sz w:val="24"/>
          <w:szCs w:val="24"/>
        </w:rPr>
        <w:lastRenderedPageBreak/>
        <w:t>Тема</w:t>
      </w:r>
      <w:r w:rsidRPr="00F20D4A">
        <w:rPr>
          <w:rFonts w:ascii="Times New Roman" w:hAnsi="Times New Roman"/>
          <w:b/>
          <w:sz w:val="24"/>
          <w:szCs w:val="24"/>
        </w:rPr>
        <w:t xml:space="preserve"> «Числа 8, 9. Письмо цифры 9.</w:t>
      </w:r>
    </w:p>
    <w:p w:rsidR="00F20D4A" w:rsidRPr="00F20D4A" w:rsidRDefault="00F20D4A" w:rsidP="00F20D4A">
      <w:pPr>
        <w:keepNext/>
        <w:shd w:val="clear" w:color="auto" w:fill="FFFFFF"/>
        <w:spacing w:after="0" w:line="240" w:lineRule="auto"/>
        <w:outlineLvl w:val="3"/>
        <w:rPr>
          <w:rFonts w:ascii="Times New Roman" w:hAnsi="Times New Roman"/>
          <w:b/>
          <w:sz w:val="24"/>
          <w:szCs w:val="24"/>
        </w:rPr>
      </w:pPr>
      <w:r w:rsidRPr="00F20D4A">
        <w:rPr>
          <w:rFonts w:ascii="Times New Roman" w:hAnsi="Times New Roman"/>
          <w:b/>
          <w:bCs/>
          <w:sz w:val="24"/>
          <w:szCs w:val="24"/>
        </w:rPr>
        <w:t>Мат ферзём и королём одинокого короля при изучении числа и цифры 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Предмет : </w:t>
      </w:r>
      <w:r w:rsidRPr="00F20D4A">
        <w:rPr>
          <w:rFonts w:ascii="Times New Roman" w:hAnsi="Times New Roman"/>
          <w:sz w:val="24"/>
          <w:szCs w:val="24"/>
        </w:rPr>
        <w:t xml:space="preserve">математика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Цель урока </w:t>
      </w:r>
      <w:r w:rsidRPr="00F20D4A">
        <w:rPr>
          <w:rFonts w:ascii="Times New Roman" w:hAnsi="Times New Roman"/>
          <w:sz w:val="24"/>
          <w:szCs w:val="24"/>
        </w:rPr>
        <w:t>: 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Предметные: </w:t>
      </w:r>
      <w:r w:rsidRPr="00F20D4A">
        <w:rPr>
          <w:rFonts w:ascii="Times New Roman" w:hAnsi="Times New Roman"/>
          <w:sz w:val="24"/>
          <w:szCs w:val="24"/>
        </w:rPr>
        <w:t xml:space="preserve">в совместной деятельности с учителемучиться: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F20D4A" w:rsidRPr="00F20D4A" w:rsidRDefault="00F20D4A" w:rsidP="00F20D4A">
      <w:pPr>
        <w:shd w:val="clear" w:color="auto" w:fill="FFFFFF"/>
        <w:spacing w:after="0" w:line="240" w:lineRule="auto"/>
        <w:contextualSpacing/>
        <w:rPr>
          <w:rFonts w:ascii="Times New Roman" w:hAnsi="Times New Roman"/>
          <w:b/>
          <w:sz w:val="24"/>
          <w:szCs w:val="24"/>
        </w:rPr>
      </w:pPr>
    </w:p>
    <w:p w:rsidR="00F20D4A" w:rsidRPr="00F20D4A" w:rsidRDefault="00F20D4A" w:rsidP="00F20D4A">
      <w:pPr>
        <w:shd w:val="clear" w:color="auto" w:fill="FFFFFF"/>
        <w:spacing w:after="0" w:line="240" w:lineRule="auto"/>
        <w:contextualSpacing/>
        <w:rPr>
          <w:rFonts w:ascii="Times New Roman" w:hAnsi="Times New Roman"/>
          <w:b/>
          <w:sz w:val="24"/>
          <w:szCs w:val="24"/>
        </w:rPr>
      </w:pPr>
      <w:r w:rsidRPr="00F20D4A">
        <w:rPr>
          <w:rFonts w:ascii="Times New Roman" w:hAnsi="Times New Roman"/>
          <w:b/>
          <w:sz w:val="24"/>
          <w:szCs w:val="24"/>
        </w:rPr>
        <w:t>Метапредметные:</w:t>
      </w:r>
    </w:p>
    <w:p w:rsidR="00F20D4A" w:rsidRPr="00F20D4A" w:rsidRDefault="00F20D4A" w:rsidP="00F20D4A">
      <w:pPr>
        <w:numPr>
          <w:ilvl w:val="0"/>
          <w:numId w:val="25"/>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 xml:space="preserve"> -  учится принимать учебную задачу (через анализ рисунка), сохранять ее в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в диалоге с учителем в конце урока удовлетворённость/неудовлетворённость своей работой на уроке;</w:t>
      </w:r>
    </w:p>
    <w:p w:rsidR="00F20D4A" w:rsidRPr="00F20D4A" w:rsidRDefault="00F20D4A" w:rsidP="00F20D4A">
      <w:pPr>
        <w:numPr>
          <w:ilvl w:val="0"/>
          <w:numId w:val="25"/>
        </w:numPr>
        <w:shd w:val="clear" w:color="auto" w:fill="FFFFFF"/>
        <w:spacing w:after="0" w:line="240" w:lineRule="auto"/>
        <w:ind w:left="0"/>
        <w:rPr>
          <w:rFonts w:ascii="Times New Roman" w:hAnsi="Times New Roman"/>
          <w:sz w:val="24"/>
          <w:szCs w:val="24"/>
        </w:rPr>
      </w:pPr>
      <w:r w:rsidRPr="00F20D4A">
        <w:rPr>
          <w:rFonts w:ascii="Times New Roman" w:hAnsi="Times New Roman"/>
          <w:i/>
          <w:sz w:val="24"/>
          <w:szCs w:val="24"/>
        </w:rPr>
        <w:t xml:space="preserve"> Познавательные </w:t>
      </w:r>
      <w:r w:rsidRPr="00F20D4A">
        <w:rPr>
          <w:rFonts w:ascii="Times New Roman" w:hAnsi="Times New Roman"/>
          <w:sz w:val="24"/>
          <w:szCs w:val="24"/>
        </w:rPr>
        <w:t>ориентироваться в ин</w:t>
      </w:r>
      <w:r w:rsidRPr="00F20D4A">
        <w:rPr>
          <w:rFonts w:ascii="Times New Roman" w:hAnsi="Times New Roman"/>
          <w:sz w:val="24"/>
          <w:szCs w:val="24"/>
        </w:rPr>
        <w:softHyphen/>
        <w:t>формационном материа</w:t>
      </w:r>
      <w:r w:rsidRPr="00F20D4A">
        <w:rPr>
          <w:rFonts w:ascii="Times New Roman" w:hAnsi="Times New Roman"/>
          <w:sz w:val="24"/>
          <w:szCs w:val="24"/>
        </w:rPr>
        <w:softHyphen/>
        <w:t>ле учебника (через систему навигации: начало урока, образец для выполнения в тетради); совместно с учителем или самостоятельно осуществ</w:t>
      </w:r>
      <w:r w:rsidRPr="00F20D4A">
        <w:rPr>
          <w:rFonts w:ascii="Times New Roman" w:hAnsi="Times New Roman"/>
          <w:sz w:val="24"/>
          <w:szCs w:val="24"/>
        </w:rPr>
        <w:softHyphen/>
        <w:t>лять поиск необходимой информации (при работе с учебником (текст, иллюстрация)), понимать простейшие модели; ориентироваться на разнообразие способов решения задач; учится строить простые рассуждения; повторить и закрепить знания детей о шахматных фигурах, движении фигур, пополнить знания детей о чемпионах мира по шахматам научить учащихся способам матования одинокого короля с помощью таких фигур как ферзь и король; развивать умение ставить мат в несколько ходов с помощью ферзя и короля;</w:t>
      </w:r>
    </w:p>
    <w:p w:rsidR="00F20D4A" w:rsidRPr="00F20D4A" w:rsidRDefault="00F20D4A" w:rsidP="00F20D4A">
      <w:pPr>
        <w:numPr>
          <w:ilvl w:val="0"/>
          <w:numId w:val="25"/>
        </w:numPr>
        <w:shd w:val="clear" w:color="auto" w:fill="FFFFFF"/>
        <w:spacing w:after="0" w:line="240" w:lineRule="auto"/>
        <w:ind w:left="0"/>
        <w:rPr>
          <w:rFonts w:ascii="Times New Roman" w:hAnsi="Times New Roman"/>
          <w:sz w:val="24"/>
          <w:szCs w:val="24"/>
        </w:rPr>
      </w:pPr>
      <w:r w:rsidRPr="00F20D4A">
        <w:rPr>
          <w:rFonts w:ascii="Times New Roman" w:hAnsi="Times New Roman"/>
          <w:i/>
          <w:sz w:val="24"/>
          <w:szCs w:val="24"/>
        </w:rPr>
        <w:t xml:space="preserve">Коммуникативные </w:t>
      </w:r>
      <w:r w:rsidRPr="00F20D4A">
        <w:rPr>
          <w:rFonts w:ascii="Times New Roman" w:hAnsi="Times New Roman"/>
          <w:b/>
          <w:i/>
          <w:sz w:val="24"/>
          <w:szCs w:val="24"/>
        </w:rPr>
        <w:t>-</w:t>
      </w:r>
      <w:r w:rsidRPr="00F20D4A">
        <w:rPr>
          <w:rFonts w:ascii="Times New Roman" w:hAnsi="Times New Roman"/>
          <w:sz w:val="24"/>
          <w:szCs w:val="24"/>
        </w:rPr>
        <w:t xml:space="preserve"> использовать простые речевые средства; включаться в диалог с учителем и сверстниками, в коллективное обсуждение; отвечать на вопросы учителя.</w:t>
      </w:r>
    </w:p>
    <w:p w:rsidR="00F20D4A" w:rsidRPr="00F20D4A" w:rsidRDefault="00F20D4A" w:rsidP="00F20D4A">
      <w:pPr>
        <w:shd w:val="clear" w:color="auto" w:fill="FFFFFF"/>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 проявлять положительное отношение к учебному предмету «Математика», осознавать ее значение; прививать интерес и любовь к шахматной игре; развивать логическое мышление, внимание, память и речь; развивать аналитико-синтетическую деятельность, учить обобщать, сравнивать, предвидеть результаты своей деятельности.</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Материалы для оборудования: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Бумажные модели ракет (3 штуки) с отверстием в виде иллюминатора.</w:t>
      </w:r>
      <w:r w:rsidRPr="00F20D4A">
        <w:rPr>
          <w:rFonts w:ascii="Times New Roman" w:hAnsi="Times New Roman"/>
          <w:sz w:val="24"/>
          <w:szCs w:val="24"/>
        </w:rPr>
        <w:br/>
        <w:t>2. Шахматная доска (планета Шахмат) (Приложение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Изображения Ферзя, Короля, пешек (Приложение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Два набора цифр от 1 до 9 с изображением шахматных фигур на оборотной стороне.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5. Касса цифр.</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b/>
          <w:bCs/>
          <w:sz w:val="24"/>
          <w:szCs w:val="24"/>
        </w:rPr>
        <w:t>Устные упражнения и практические работы.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1) </w:t>
      </w:r>
      <w:r w:rsidRPr="00F20D4A">
        <w:rPr>
          <w:rFonts w:ascii="Times New Roman" w:hAnsi="Times New Roman"/>
          <w:i/>
          <w:iCs/>
          <w:sz w:val="24"/>
          <w:szCs w:val="24"/>
        </w:rPr>
        <w:t xml:space="preserve">Счет </w:t>
      </w:r>
      <w:r w:rsidRPr="00F20D4A">
        <w:rPr>
          <w:rFonts w:ascii="Times New Roman" w:hAnsi="Times New Roman"/>
          <w:sz w:val="24"/>
          <w:szCs w:val="24"/>
        </w:rPr>
        <w:t>прямой и обратный от 1 до 8, от 5 до 8, от 6 до 2.</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2) </w:t>
      </w:r>
      <w:r w:rsidRPr="00F20D4A">
        <w:rPr>
          <w:rFonts w:ascii="Times New Roman" w:hAnsi="Times New Roman"/>
          <w:i/>
          <w:iCs/>
          <w:sz w:val="24"/>
          <w:szCs w:val="24"/>
        </w:rPr>
        <w:t xml:space="preserve">Игра </w:t>
      </w:r>
      <w:r w:rsidRPr="00F20D4A">
        <w:rPr>
          <w:rFonts w:ascii="Times New Roman" w:hAnsi="Times New Roman"/>
          <w:sz w:val="24"/>
          <w:szCs w:val="24"/>
        </w:rPr>
        <w:t>«Покажи цифру».</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3) </w:t>
      </w:r>
      <w:r w:rsidRPr="00F20D4A">
        <w:rPr>
          <w:rFonts w:ascii="Times New Roman" w:hAnsi="Times New Roman"/>
          <w:i/>
          <w:iCs/>
          <w:sz w:val="24"/>
          <w:szCs w:val="24"/>
        </w:rPr>
        <w:t>Повторение.</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перед собой 7 палочек.</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Сколько палочек надо добавить, чтобы их стало 8? (Одну.)</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еще одну палочку перед собой. Сколько всего?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Как получили? (К 8 палочкам прибавили 1 палочку).</w:t>
      </w:r>
    </w:p>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b/>
          <w:bCs/>
          <w:sz w:val="24"/>
          <w:szCs w:val="24"/>
        </w:rPr>
        <w:lastRenderedPageBreak/>
        <w:t>Подготовка к знакомству с числом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В королевство шахмат прогулку совершим, о жителях, что помним, сегодня повторим.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1. Что такое мат?  </w:t>
      </w:r>
      <w:r w:rsidRPr="00F20D4A">
        <w:rPr>
          <w:rFonts w:ascii="Times New Roman" w:hAnsi="Times New Roman"/>
          <w:i/>
          <w:sz w:val="24"/>
          <w:szCs w:val="24"/>
        </w:rPr>
        <w:t>(когда королю некуда ходить)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2. Что такое шах? </w:t>
      </w:r>
      <w:r w:rsidRPr="00F20D4A">
        <w:rPr>
          <w:rFonts w:ascii="Times New Roman" w:hAnsi="Times New Roman"/>
          <w:i/>
          <w:sz w:val="24"/>
          <w:szCs w:val="24"/>
        </w:rPr>
        <w:t>(угроза королю - ему следует уйти или закрыться)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Что такое пат? (ничья)</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xml:space="preserve">4. Какая фигура бесценна на шахматном поле? </w:t>
      </w:r>
      <w:r w:rsidRPr="00F20D4A">
        <w:rPr>
          <w:rFonts w:ascii="Times New Roman" w:hAnsi="Times New Roman"/>
          <w:i/>
          <w:sz w:val="24"/>
          <w:szCs w:val="24"/>
        </w:rPr>
        <w:t>(король)</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xml:space="preserve">5. Сколько полей в горизонтали? </w:t>
      </w:r>
      <w:r w:rsidRPr="00F20D4A">
        <w:rPr>
          <w:rFonts w:ascii="Times New Roman" w:hAnsi="Times New Roman"/>
          <w:i/>
          <w:sz w:val="24"/>
          <w:szCs w:val="24"/>
        </w:rPr>
        <w:t>(8)</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6. Кая фигура самая сильная, почему? </w:t>
      </w:r>
      <w:r w:rsidRPr="00F20D4A">
        <w:rPr>
          <w:rFonts w:ascii="Times New Roman" w:hAnsi="Times New Roman"/>
          <w:i/>
          <w:sz w:val="24"/>
          <w:szCs w:val="24"/>
        </w:rPr>
        <w:t>(ферзь, т.к. имеет множество ходов)</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xml:space="preserve">7. Продолжи правило: Ферзь любит…. </w:t>
      </w:r>
      <w:r w:rsidRPr="00F20D4A">
        <w:rPr>
          <w:rFonts w:ascii="Times New Roman" w:hAnsi="Times New Roman"/>
          <w:i/>
          <w:sz w:val="24"/>
          <w:szCs w:val="24"/>
        </w:rPr>
        <w:t>(свой цвет)</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xml:space="preserve">8. Какой цвет фигур ходит всегда первыми? </w:t>
      </w:r>
      <w:r w:rsidRPr="00F20D4A">
        <w:rPr>
          <w:rFonts w:ascii="Times New Roman" w:hAnsi="Times New Roman"/>
          <w:i/>
          <w:sz w:val="24"/>
          <w:szCs w:val="24"/>
        </w:rPr>
        <w:t>(белый)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9. Согласен ли ты, что для постановки мата ферзь и король: стараются загнать неприятельского короля в центр?  </w:t>
      </w:r>
      <w:r w:rsidRPr="00F20D4A">
        <w:rPr>
          <w:rFonts w:ascii="Times New Roman" w:hAnsi="Times New Roman"/>
          <w:i/>
          <w:sz w:val="24"/>
          <w:szCs w:val="24"/>
        </w:rPr>
        <w:t>(нет)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Как вы поняли из опроса, какие шахматные фигуры помогут провести урок?  </w:t>
      </w:r>
      <w:r w:rsidRPr="00F20D4A">
        <w:rPr>
          <w:rFonts w:ascii="Times New Roman" w:hAnsi="Times New Roman"/>
          <w:i/>
          <w:sz w:val="24"/>
          <w:szCs w:val="24"/>
        </w:rPr>
        <w:t xml:space="preserve">(ферзь и король) </w:t>
      </w:r>
      <w:r w:rsidRPr="00F20D4A">
        <w:rPr>
          <w:rFonts w:ascii="Times New Roman" w:hAnsi="Times New Roman"/>
          <w:sz w:val="24"/>
          <w:szCs w:val="24"/>
        </w:rPr>
        <w:t>(Приложение 3,4)</w:t>
      </w:r>
    </w:p>
    <w:p w:rsidR="00F20D4A" w:rsidRPr="00F20D4A" w:rsidRDefault="00F20D4A" w:rsidP="00F20D4A">
      <w:pPr>
        <w:shd w:val="clear" w:color="auto" w:fill="FFFFFF"/>
        <w:spacing w:after="0" w:line="240" w:lineRule="auto"/>
        <w:rPr>
          <w:rFonts w:ascii="Times New Roman" w:hAnsi="Times New Roman"/>
          <w:i/>
          <w:sz w:val="24"/>
          <w:szCs w:val="24"/>
        </w:rPr>
      </w:pPr>
    </w:p>
    <w:p w:rsidR="00F20D4A" w:rsidRPr="00F20D4A" w:rsidRDefault="00F20D4A" w:rsidP="00F20D4A">
      <w:pPr>
        <w:shd w:val="clear" w:color="auto" w:fill="FFFFFF"/>
        <w:spacing w:after="0" w:line="240" w:lineRule="auto"/>
        <w:rPr>
          <w:rFonts w:ascii="Times New Roman" w:hAnsi="Times New Roman"/>
          <w:noProof/>
          <w:sz w:val="24"/>
          <w:szCs w:val="24"/>
        </w:rPr>
      </w:pPr>
      <w:r w:rsidRPr="00F20D4A">
        <w:rPr>
          <w:rFonts w:ascii="Times New Roman" w:hAnsi="Times New Roman"/>
          <w:noProof/>
          <w:sz w:val="24"/>
          <w:szCs w:val="24"/>
        </w:rPr>
        <w:drawing>
          <wp:inline distT="0" distB="0" distL="0" distR="0" wp14:anchorId="4A8B20A8" wp14:editId="5670A273">
            <wp:extent cx="2952750" cy="2209800"/>
            <wp:effectExtent l="0" t="0" r="0" b="0"/>
            <wp:docPr id="7701" name="Рисунок 7701" descr="Ферзь – вторая тяжелая шахматная фигура, другое название ферзя – «корол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ерзь – вторая тяжелая шахматная фигура, другое название ферзя – «королева»."/>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3A14F251" wp14:editId="50A0CD6A">
            <wp:extent cx="2438400" cy="2209800"/>
            <wp:effectExtent l="0" t="0" r="0" b="0"/>
            <wp:docPr id="7702" name="Рисунок 7702" descr="Как ходит Ферзь Ферзь в шахматах, можно сказать чемпион, И шаг у Ферзя ши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ходит Ферзь Ферзь в шахматах, можно сказать чемпион, И шаг у Ферзя широк."/>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38400" cy="220980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i/>
          <w:sz w:val="24"/>
          <w:szCs w:val="24"/>
        </w:rPr>
      </w:pP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noProof/>
          <w:sz w:val="24"/>
          <w:szCs w:val="24"/>
        </w:rPr>
        <w:drawing>
          <wp:inline distT="0" distB="0" distL="0" distR="0" wp14:anchorId="43F539FE" wp14:editId="31BEA0FD">
            <wp:extent cx="2600325" cy="2657475"/>
            <wp:effectExtent l="0" t="0" r="9525" b="9525"/>
            <wp:docPr id="7703" name="Рисунок 7703" descr="https://genaromat.ru/wp-content/uploads/2018/10/how-the-king-walks-in-ch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naromat.ru/wp-content/uploads/2018/10/how-the-king-walks-in-chess.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598938" cy="2656058"/>
                    </a:xfrm>
                    <a:prstGeom prst="rect">
                      <a:avLst/>
                    </a:prstGeom>
                    <a:noFill/>
                    <a:ln>
                      <a:noFill/>
                    </a:ln>
                  </pic:spPr>
                </pic:pic>
              </a:graphicData>
            </a:graphic>
          </wp:inline>
        </w:drawing>
      </w:r>
      <w:r w:rsidRPr="00F20D4A">
        <w:rPr>
          <w:rFonts w:ascii="Times New Roman" w:hAnsi="Times New Roman"/>
          <w:noProof/>
          <w:sz w:val="24"/>
          <w:szCs w:val="24"/>
        </w:rPr>
        <w:drawing>
          <wp:inline distT="0" distB="0" distL="0" distR="0" wp14:anchorId="7932C9F8" wp14:editId="2C7B3AE9">
            <wp:extent cx="2838450" cy="2733675"/>
            <wp:effectExtent l="0" t="0" r="0" b="9525"/>
            <wp:docPr id="7704" name="Рисунок 7704" descr="https://ds03.infourok.ru/uploads/ex/06cb/0003622a-3478c35f/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3.infourok.ru/uploads/ex/06cb/0003622a-3478c35f/img17.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836934" cy="273221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Они принесли разные задания из сказочной планеты Шахмат. Попробуйте справиться с ними.</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Пешка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lastRenderedPageBreak/>
        <w:t>— На доске выставлен ряд чисел: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t>2 3 5 1 8 6 4 7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Какое число заблудилось? Где его место? Переставьте нужные карточки.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xml:space="preserve">        Слон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F20D4A" w:rsidRPr="00F20D4A" w:rsidRDefault="00F20D4A" w:rsidP="00F20D4A">
      <w:pPr>
        <w:shd w:val="clear" w:color="auto" w:fill="FFFFFF"/>
        <w:spacing w:after="0" w:line="240" w:lineRule="auto"/>
        <w:ind w:firstLine="567"/>
        <w:rPr>
          <w:rFonts w:ascii="Times New Roman" w:hAnsi="Times New Roman"/>
          <w:i/>
          <w:iCs/>
          <w:sz w:val="24"/>
          <w:szCs w:val="24"/>
        </w:rPr>
      </w:pPr>
      <w:r w:rsidRPr="00F20D4A">
        <w:rPr>
          <w:rFonts w:ascii="Times New Roman" w:hAnsi="Times New Roman"/>
          <w:i/>
          <w:iCs/>
          <w:sz w:val="24"/>
          <w:szCs w:val="24"/>
        </w:rPr>
        <w:t xml:space="preserve">Король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Я задумала число, прибавил к нему 1 и получила 8. Какое число я задумал?</w:t>
      </w:r>
    </w:p>
    <w:p w:rsidR="00F20D4A" w:rsidRPr="00F20D4A" w:rsidRDefault="00F20D4A" w:rsidP="00F20D4A">
      <w:pPr>
        <w:shd w:val="clear" w:color="auto" w:fill="FFFFFF"/>
        <w:spacing w:after="0" w:line="240" w:lineRule="auto"/>
        <w:ind w:firstLine="567"/>
        <w:rPr>
          <w:rFonts w:ascii="Times New Roman" w:hAnsi="Times New Roman"/>
          <w:i/>
          <w:sz w:val="24"/>
          <w:szCs w:val="24"/>
        </w:rPr>
      </w:pPr>
      <w:r w:rsidRPr="00F20D4A">
        <w:rPr>
          <w:rFonts w:ascii="Times New Roman" w:hAnsi="Times New Roman"/>
          <w:i/>
          <w:sz w:val="24"/>
          <w:szCs w:val="24"/>
        </w:rPr>
        <w:t>Ладья</w:t>
      </w:r>
    </w:p>
    <w:p w:rsidR="00F20D4A" w:rsidRPr="00F20D4A" w:rsidRDefault="00F20D4A" w:rsidP="00F20D4A">
      <w:pPr>
        <w:shd w:val="clear" w:color="auto" w:fill="FFFFFF"/>
        <w:spacing w:after="0" w:line="240" w:lineRule="auto"/>
        <w:ind w:firstLine="567"/>
        <w:rPr>
          <w:rFonts w:ascii="Times New Roman" w:hAnsi="Times New Roman"/>
          <w:sz w:val="24"/>
          <w:szCs w:val="24"/>
          <w:shd w:val="clear" w:color="auto" w:fill="FFFFFF"/>
        </w:rPr>
      </w:pPr>
      <w:r w:rsidRPr="00F20D4A">
        <w:rPr>
          <w:rFonts w:ascii="Times New Roman" w:hAnsi="Times New Roman"/>
          <w:sz w:val="24"/>
          <w:szCs w:val="24"/>
          <w:shd w:val="clear" w:color="auto" w:fill="FFFFFF"/>
        </w:rPr>
        <w:t>Известно, что, поместив </w:t>
      </w:r>
      <w:r w:rsidRPr="00F20D4A">
        <w:rPr>
          <w:rFonts w:ascii="Times New Roman" w:hAnsi="Times New Roman"/>
          <w:b/>
          <w:bCs/>
          <w:sz w:val="24"/>
          <w:szCs w:val="24"/>
          <w:shd w:val="clear" w:color="auto" w:fill="FFFFFF"/>
        </w:rPr>
        <w:t>число «3» под увеличительное стекло</w:t>
      </w:r>
      <w:r w:rsidRPr="00F20D4A">
        <w:rPr>
          <w:rFonts w:ascii="Times New Roman" w:hAnsi="Times New Roman"/>
          <w:sz w:val="24"/>
          <w:szCs w:val="24"/>
          <w:shd w:val="clear" w:color="auto" w:fill="FFFFFF"/>
        </w:rPr>
        <w:t>, мы увидим «9».</w:t>
      </w:r>
    </w:p>
    <w:p w:rsidR="00F20D4A" w:rsidRPr="00F20D4A" w:rsidRDefault="00F20D4A" w:rsidP="00F20D4A">
      <w:pPr>
        <w:shd w:val="clear" w:color="auto" w:fill="FFFFFF"/>
        <w:spacing w:after="0" w:line="240" w:lineRule="auto"/>
        <w:ind w:firstLine="567"/>
        <w:rPr>
          <w:rFonts w:ascii="Times New Roman" w:hAnsi="Times New Roman"/>
          <w:i/>
          <w:sz w:val="24"/>
          <w:szCs w:val="24"/>
        </w:rPr>
      </w:pPr>
      <w:r w:rsidRPr="00F20D4A">
        <w:rPr>
          <w:rFonts w:ascii="Times New Roman" w:hAnsi="Times New Roman"/>
          <w:i/>
          <w:sz w:val="24"/>
          <w:szCs w:val="24"/>
        </w:rPr>
        <w:t xml:space="preserve">Пешка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если к «9» прибавить другое число, то получится число, которое прибавлялось.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Например: 9+2=11 (1+1), т.е. 1+1=2 или другой пример 9+8=17 (7+1), т.е. 7+1=8</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shd w:val="clear" w:color="auto" w:fill="FFFFFF"/>
        </w:rPr>
        <w:t xml:space="preserve">          Конь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Скольким пешкам равна сила ферзя? (9)</w:t>
      </w:r>
    </w:p>
    <w:p w:rsidR="00F20D4A" w:rsidRPr="00F20D4A" w:rsidRDefault="00F20D4A" w:rsidP="00F20D4A">
      <w:pPr>
        <w:shd w:val="clear" w:color="auto" w:fill="FFFFFF"/>
        <w:spacing w:after="0" w:line="240" w:lineRule="auto"/>
        <w:ind w:firstLine="567"/>
        <w:rPr>
          <w:rFonts w:ascii="Times New Roman" w:hAnsi="Times New Roman"/>
          <w:i/>
          <w:sz w:val="24"/>
          <w:szCs w:val="24"/>
        </w:rPr>
      </w:pPr>
      <w:r w:rsidRPr="00F20D4A">
        <w:rPr>
          <w:rFonts w:ascii="Times New Roman" w:hAnsi="Times New Roman"/>
          <w:i/>
          <w:sz w:val="24"/>
          <w:szCs w:val="24"/>
        </w:rPr>
        <w:t>Ладья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Как ходит ферзь? (по всем направлениям)</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rPr>
        <w:t xml:space="preserve">          Ферзь.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Кто догадался, о каком числе мы будем сегодня говорить?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перед собой 8 палочек. Добавьте еще одну палочку. Сколько стало? Как получили 9 палочек? (К 8 палочкам прибавили еще 1 палочку.)</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Король.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Число девять обозначают цифрой 9. (Показывает карточку с цифрой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Где вы видели такую цифру? (Ответы детей).</w:t>
      </w:r>
    </w:p>
    <w:p w:rsidR="00F20D4A" w:rsidRPr="00F20D4A" w:rsidRDefault="00F20D4A" w:rsidP="00F20D4A">
      <w:pPr>
        <w:shd w:val="clear" w:color="auto" w:fill="FFFFFF"/>
        <w:spacing w:after="0" w:line="240" w:lineRule="auto"/>
        <w:ind w:firstLine="567"/>
        <w:rPr>
          <w:rFonts w:ascii="Times New Roman" w:hAnsi="Times New Roman"/>
          <w:sz w:val="24"/>
          <w:szCs w:val="24"/>
        </w:rPr>
      </w:pP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b/>
          <w:bCs/>
          <w:sz w:val="24"/>
          <w:szCs w:val="24"/>
        </w:rPr>
        <w:t>Физкультминутка.</w:t>
      </w:r>
    </w:p>
    <w:tbl>
      <w:tblPr>
        <w:tblW w:w="0" w:type="auto"/>
        <w:jc w:val="center"/>
        <w:tblCellSpacing w:w="15" w:type="dxa"/>
        <w:tblLook w:val="04A0" w:firstRow="1" w:lastRow="0" w:firstColumn="1" w:lastColumn="0" w:noHBand="0" w:noVBand="1"/>
      </w:tblPr>
      <w:tblGrid>
        <w:gridCol w:w="3284"/>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Сколько фигур у нас,</w:t>
            </w:r>
            <w:r w:rsidRPr="00F20D4A">
              <w:rPr>
                <w:rFonts w:ascii="Times New Roman" w:hAnsi="Times New Roman"/>
                <w:sz w:val="24"/>
                <w:szCs w:val="24"/>
              </w:rPr>
              <w:br/>
              <w:t>Столько и подпрыгнем раз.</w:t>
            </w:r>
            <w:r w:rsidRPr="00F20D4A">
              <w:rPr>
                <w:rFonts w:ascii="Times New Roman" w:hAnsi="Times New Roman"/>
                <w:sz w:val="24"/>
                <w:szCs w:val="24"/>
              </w:rPr>
              <w:br/>
              <w:t>Сколько здесь цветных кругов,</w:t>
            </w:r>
            <w:r w:rsidRPr="00F20D4A">
              <w:rPr>
                <w:rFonts w:ascii="Times New Roman" w:hAnsi="Times New Roman"/>
                <w:sz w:val="24"/>
                <w:szCs w:val="24"/>
              </w:rPr>
              <w:br/>
              <w:t>Столько сделаем хлопков.</w:t>
            </w:r>
          </w:p>
        </w:tc>
      </w:tr>
    </w:tbl>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b/>
          <w:bCs/>
          <w:sz w:val="24"/>
          <w:szCs w:val="24"/>
        </w:rPr>
        <w:t xml:space="preserve">Работа по учебнику. </w:t>
      </w:r>
      <w:r w:rsidRPr="00F20D4A">
        <w:rPr>
          <w:rFonts w:ascii="Times New Roman" w:hAnsi="Times New Roman"/>
          <w:i/>
          <w:iCs/>
          <w:sz w:val="24"/>
          <w:szCs w:val="24"/>
        </w:rPr>
        <w:t xml:space="preserve">Беседа по картинке </w:t>
      </w:r>
      <w:r w:rsidRPr="00F20D4A">
        <w:rPr>
          <w:rFonts w:ascii="Times New Roman" w:hAnsi="Times New Roman"/>
          <w:sz w:val="24"/>
          <w:szCs w:val="24"/>
        </w:rPr>
        <w:t>с объяснительным материалом.</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Сколько цыплят у курицы вылупилось раньше? (8.)</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Сколько стало теперь?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Как получилось 7 цыплят? (8 + 1 =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Какой цифрой мы обозначим число 9? Покажите. (Дети показывают карточку с цифрой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на стол 9 квадратов. Уберите 1 квадрат. Сколько квадратов осталось? (8.) Как получили 8? (9–1 = 8.)</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1. </w:t>
      </w:r>
      <w:r w:rsidRPr="00F20D4A">
        <w:rPr>
          <w:rFonts w:ascii="Times New Roman" w:hAnsi="Times New Roman"/>
          <w:sz w:val="24"/>
          <w:szCs w:val="24"/>
        </w:rPr>
        <w:t>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2. </w:t>
      </w:r>
      <w:r w:rsidRPr="00F20D4A">
        <w:rPr>
          <w:rFonts w:ascii="Times New Roman" w:hAnsi="Times New Roman"/>
          <w:sz w:val="24"/>
          <w:szCs w:val="24"/>
        </w:rPr>
        <w:t>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3. </w:t>
      </w:r>
      <w:r w:rsidRPr="00F20D4A">
        <w:rPr>
          <w:rFonts w:ascii="Times New Roman" w:hAnsi="Times New Roman"/>
          <w:sz w:val="24"/>
          <w:szCs w:val="24"/>
        </w:rPr>
        <w:t>Все возможные варианты уплаты 9 рублей показываются детьми с помощью монет из приложения.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4. </w:t>
      </w:r>
      <w:r w:rsidRPr="00F20D4A">
        <w:rPr>
          <w:rFonts w:ascii="Times New Roman" w:hAnsi="Times New Roman"/>
          <w:sz w:val="24"/>
          <w:szCs w:val="24"/>
        </w:rPr>
        <w:t>После рассмотрения иллюстрации в учебнике дети сами придумывают и рисуют в тетради другие фигуры из девяти клеток.</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b/>
          <w:bCs/>
          <w:sz w:val="24"/>
          <w:szCs w:val="24"/>
        </w:rPr>
        <w:t>Физкультминутка.</w:t>
      </w:r>
    </w:p>
    <w:tbl>
      <w:tblPr>
        <w:tblW w:w="0" w:type="auto"/>
        <w:jc w:val="center"/>
        <w:tblCellSpacing w:w="15" w:type="dxa"/>
        <w:tblLook w:val="04A0" w:firstRow="1" w:lastRow="0" w:firstColumn="1" w:lastColumn="0" w:noHBand="0" w:noVBand="1"/>
      </w:tblPr>
      <w:tblGrid>
        <w:gridCol w:w="3314"/>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 — подняться, подтянуться,</w:t>
            </w:r>
            <w:r w:rsidRPr="00F20D4A">
              <w:rPr>
                <w:rFonts w:ascii="Times New Roman" w:hAnsi="Times New Roman"/>
                <w:sz w:val="24"/>
                <w:szCs w:val="24"/>
              </w:rPr>
              <w:br/>
              <w:t>Два — согнуться, разогнуться,</w:t>
            </w:r>
            <w:r w:rsidRPr="00F20D4A">
              <w:rPr>
                <w:rFonts w:ascii="Times New Roman" w:hAnsi="Times New Roman"/>
                <w:sz w:val="24"/>
                <w:szCs w:val="24"/>
              </w:rPr>
              <w:br/>
              <w:t>Три — в ладоши три хлопка,</w:t>
            </w:r>
            <w:r w:rsidRPr="00F20D4A">
              <w:rPr>
                <w:rFonts w:ascii="Times New Roman" w:hAnsi="Times New Roman"/>
                <w:sz w:val="24"/>
                <w:szCs w:val="24"/>
              </w:rPr>
              <w:br/>
              <w:t>Головою три кивка.</w:t>
            </w:r>
            <w:r w:rsidRPr="00F20D4A">
              <w:rPr>
                <w:rFonts w:ascii="Times New Roman" w:hAnsi="Times New Roman"/>
                <w:sz w:val="24"/>
                <w:szCs w:val="24"/>
              </w:rPr>
              <w:br/>
            </w:r>
            <w:r w:rsidRPr="00F20D4A">
              <w:rPr>
                <w:rFonts w:ascii="Times New Roman" w:hAnsi="Times New Roman"/>
                <w:sz w:val="24"/>
                <w:szCs w:val="24"/>
              </w:rPr>
              <w:lastRenderedPageBreak/>
              <w:t>На четыре — руки шире,</w:t>
            </w:r>
            <w:r w:rsidRPr="00F20D4A">
              <w:rPr>
                <w:rFonts w:ascii="Times New Roman" w:hAnsi="Times New Roman"/>
                <w:sz w:val="24"/>
                <w:szCs w:val="24"/>
              </w:rPr>
              <w:br/>
              <w:t>Пять — руками помахать,</w:t>
            </w:r>
            <w:r w:rsidRPr="00F20D4A">
              <w:rPr>
                <w:rFonts w:ascii="Times New Roman" w:hAnsi="Times New Roman"/>
                <w:sz w:val="24"/>
                <w:szCs w:val="24"/>
              </w:rPr>
              <w:br/>
              <w:t>Шесть — за парту сесть опять,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Семь – руки сложим,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Восемь – ручку взяли,</w:t>
            </w:r>
            <w:r w:rsidRPr="00F20D4A">
              <w:rPr>
                <w:rFonts w:ascii="Times New Roman" w:hAnsi="Times New Roman"/>
                <w:sz w:val="24"/>
                <w:szCs w:val="24"/>
              </w:rPr>
              <w:br/>
              <w:t>Девять — начинаем мы писать.</w:t>
            </w:r>
          </w:p>
        </w:tc>
      </w:tr>
    </w:tbl>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b/>
          <w:bCs/>
          <w:sz w:val="24"/>
          <w:szCs w:val="24"/>
        </w:rPr>
        <w:lastRenderedPageBreak/>
        <w:t xml:space="preserve">Работа в тетради. </w:t>
      </w:r>
      <w:r w:rsidRPr="00F20D4A">
        <w:rPr>
          <w:rFonts w:ascii="Times New Roman" w:hAnsi="Times New Roman"/>
          <w:sz w:val="24"/>
          <w:szCs w:val="24"/>
        </w:rPr>
        <w:t>Письмо цифры 9.</w:t>
      </w:r>
    </w:p>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b/>
          <w:bCs/>
          <w:sz w:val="24"/>
          <w:szCs w:val="24"/>
        </w:rPr>
        <w:t>Физкультминутка.</w:t>
      </w:r>
    </w:p>
    <w:tbl>
      <w:tblPr>
        <w:tblW w:w="3000" w:type="dxa"/>
        <w:jc w:val="center"/>
        <w:tblCellSpacing w:w="15" w:type="dxa"/>
        <w:tblLook w:val="04A0" w:firstRow="1" w:lastRow="0" w:firstColumn="1" w:lastColumn="0" w:noHBand="0" w:noVBand="1"/>
      </w:tblPr>
      <w:tblGrid>
        <w:gridCol w:w="3000"/>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 два, три, четыре, пять,</w:t>
            </w:r>
            <w:r w:rsidRPr="00F20D4A">
              <w:rPr>
                <w:rFonts w:ascii="Times New Roman" w:hAnsi="Times New Roman"/>
                <w:sz w:val="24"/>
                <w:szCs w:val="24"/>
              </w:rPr>
              <w:br/>
              <w:t>Надоело нам писать.</w:t>
            </w:r>
            <w:r w:rsidRPr="00F20D4A">
              <w:rPr>
                <w:rFonts w:ascii="Times New Roman" w:hAnsi="Times New Roman"/>
                <w:sz w:val="24"/>
                <w:szCs w:val="24"/>
              </w:rPr>
              <w:br/>
              <w:t>Мы немножко постоим,</w:t>
            </w:r>
            <w:r w:rsidRPr="00F20D4A">
              <w:rPr>
                <w:rFonts w:ascii="Times New Roman" w:hAnsi="Times New Roman"/>
                <w:sz w:val="24"/>
                <w:szCs w:val="24"/>
              </w:rPr>
              <w:br/>
              <w:t>Отдохнем и помолчим.</w:t>
            </w:r>
            <w:r w:rsidRPr="00F20D4A">
              <w:rPr>
                <w:rFonts w:ascii="Times New Roman" w:hAnsi="Times New Roman"/>
                <w:sz w:val="24"/>
                <w:szCs w:val="24"/>
              </w:rPr>
              <w:br/>
              <w:t>А потом опять</w:t>
            </w:r>
            <w:r w:rsidRPr="00F20D4A">
              <w:rPr>
                <w:rFonts w:ascii="Times New Roman" w:hAnsi="Times New Roman"/>
                <w:sz w:val="24"/>
                <w:szCs w:val="24"/>
              </w:rPr>
              <w:br/>
              <w:t>Из учебника решать.</w:t>
            </w:r>
          </w:p>
        </w:tc>
      </w:tr>
    </w:tbl>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b/>
          <w:sz w:val="24"/>
          <w:szCs w:val="24"/>
        </w:rPr>
      </w:pPr>
      <w:r w:rsidRPr="00F20D4A">
        <w:rPr>
          <w:rFonts w:ascii="Times New Roman" w:hAnsi="Times New Roman"/>
          <w:b/>
          <w:bCs/>
          <w:sz w:val="24"/>
          <w:szCs w:val="24"/>
        </w:rPr>
        <w:t xml:space="preserve">Работа с шахматами </w:t>
      </w:r>
      <w:r w:rsidRPr="00F20D4A">
        <w:rPr>
          <w:rFonts w:ascii="Times New Roman" w:hAnsi="Times New Roman"/>
          <w:sz w:val="24"/>
          <w:szCs w:val="24"/>
        </w:rPr>
        <w:t>«В гостях у Шахмат»</w:t>
      </w:r>
      <w:r w:rsidRPr="00F20D4A">
        <w:rPr>
          <w:rFonts w:ascii="Times New Roman" w:hAnsi="Times New Roman"/>
          <w:bCs/>
          <w:sz w:val="24"/>
          <w:szCs w:val="24"/>
        </w:rPr>
        <w:t>.</w:t>
      </w:r>
      <w:r w:rsidRPr="00F20D4A">
        <w:rPr>
          <w:rFonts w:ascii="Times New Roman" w:hAnsi="Times New Roman"/>
          <w:b/>
          <w:sz w:val="24"/>
          <w:szCs w:val="24"/>
        </w:rPr>
        <w:t xml:space="preserve"> Активизация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Игра-эстафета «Запуск ракеты».</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Итак, в путь! Начнем наше необычное путешествие на планету Шахмат. (Учитель показывает на красочно оформленную доску.) (Приложение 1)</w:t>
      </w:r>
    </w:p>
    <w:tbl>
      <w:tblPr>
        <w:tblW w:w="0" w:type="auto"/>
        <w:jc w:val="center"/>
        <w:tblCellSpacing w:w="15" w:type="dxa"/>
        <w:tblLook w:val="04A0" w:firstRow="1" w:lastRow="0" w:firstColumn="1" w:lastColumn="0" w:noHBand="0" w:noVBand="1"/>
      </w:tblPr>
      <w:tblGrid>
        <w:gridCol w:w="3072"/>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Весело живут на той планете</w:t>
            </w:r>
            <w:r w:rsidRPr="00F20D4A">
              <w:rPr>
                <w:rFonts w:ascii="Times New Roman" w:hAnsi="Times New Roman"/>
                <w:sz w:val="24"/>
                <w:szCs w:val="24"/>
              </w:rPr>
              <w:br/>
              <w:t>Взрослые и дети.</w:t>
            </w:r>
            <w:r w:rsidRPr="00F20D4A">
              <w:rPr>
                <w:rFonts w:ascii="Times New Roman" w:hAnsi="Times New Roman"/>
                <w:sz w:val="24"/>
                <w:szCs w:val="24"/>
              </w:rPr>
              <w:br/>
              <w:t>Управляют там мальчишки,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Хитроумные братишки.</w:t>
            </w:r>
            <w:r w:rsidRPr="00F20D4A">
              <w:rPr>
                <w:rFonts w:ascii="Times New Roman" w:hAnsi="Times New Roman"/>
                <w:sz w:val="24"/>
                <w:szCs w:val="24"/>
              </w:rPr>
              <w:br/>
              <w:t>32 их, но братья эти</w:t>
            </w:r>
            <w:r w:rsidRPr="00F20D4A">
              <w:rPr>
                <w:rFonts w:ascii="Times New Roman" w:hAnsi="Times New Roman"/>
                <w:sz w:val="24"/>
                <w:szCs w:val="24"/>
              </w:rPr>
              <w:br/>
              <w:t>Сосчитают все на свете.</w:t>
            </w:r>
          </w:p>
        </w:tc>
      </w:tr>
    </w:tbl>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Кто же главный на планете? (Король). К кому мы полетим? (Ферзь и Король.)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Планета эта находится очень далеко от Земли. И лететь нам придется на ракете. Сколько ракет приготовлено к старту? (3.)</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Правильно! Каждый ряд полетит на своей ракете.</w:t>
      </w:r>
      <w:r w:rsidRPr="00F20D4A">
        <w:rPr>
          <w:rFonts w:ascii="Times New Roman" w:hAnsi="Times New Roman"/>
          <w:sz w:val="24"/>
          <w:szCs w:val="24"/>
        </w:rPr>
        <w:br/>
      </w:r>
      <w:r w:rsidRPr="00F20D4A">
        <w:rPr>
          <w:rFonts w:ascii="Times New Roman" w:hAnsi="Times New Roman"/>
          <w:b/>
          <w:bCs/>
          <w:sz w:val="24"/>
          <w:szCs w:val="24"/>
        </w:rPr>
        <w:t>Выполнение логических упражнений на нумерацию.</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Наконец мы поднялись в небо. Летим день, летим другой, третий... И вот в иллюминаторе показалась планета.</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Найдите на картинке все цифры от 0 до 9. (На каждом из трех рисунков вразброс даны цифры от 0 до 9 разного цвета, размера, начертания.) (Приложение 2).</w:t>
      </w:r>
    </w:p>
    <w:p w:rsidR="00F20D4A" w:rsidRPr="00F20D4A" w:rsidRDefault="00F20D4A" w:rsidP="00F20D4A">
      <w:pPr>
        <w:shd w:val="clear" w:color="auto" w:fill="FFFFFF"/>
        <w:spacing w:after="0" w:line="240" w:lineRule="auto"/>
        <w:ind w:firstLine="567"/>
        <w:rPr>
          <w:rFonts w:ascii="Times New Roman" w:hAnsi="Times New Roman"/>
          <w:sz w:val="24"/>
          <w:szCs w:val="24"/>
          <w:shd w:val="clear" w:color="auto" w:fill="FFFFFF"/>
        </w:rPr>
      </w:pPr>
      <w:r w:rsidRPr="00F20D4A">
        <w:rPr>
          <w:rFonts w:ascii="Times New Roman" w:hAnsi="Times New Roman"/>
          <w:sz w:val="24"/>
          <w:szCs w:val="24"/>
        </w:rPr>
        <w:t xml:space="preserve">—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w:t>
      </w:r>
      <w:r w:rsidRPr="00F20D4A">
        <w:rPr>
          <w:rFonts w:ascii="Times New Roman" w:hAnsi="Times New Roman"/>
          <w:sz w:val="24"/>
          <w:szCs w:val="24"/>
          <w:shd w:val="clear" w:color="auto" w:fill="FFFFFF"/>
        </w:rPr>
        <w:t>может атаковать до 27 полей одновременно, у края доски — до 21 поля).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Как понять выражение «Одинокий король»?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Где у него больше возможности для хода?  (в центре)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Получается, что в центре поля у короля большая подвижность.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А на каком поле у него мало шансов уйти от шаха? </w:t>
      </w:r>
      <w:r w:rsidRPr="00F20D4A">
        <w:rPr>
          <w:rFonts w:ascii="Times New Roman" w:hAnsi="Times New Roman"/>
          <w:i/>
          <w:sz w:val="24"/>
          <w:szCs w:val="24"/>
        </w:rPr>
        <w:t>(В углу шахматного поля у короля малая подвижность).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Сделаем вывод, чтобы поставить мат королю, мы должны……….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(Ограничить его неподвижность).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Сегодня мы будем учиться ставить мат с помощью ферзя и короля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Давай запишем схематично в нашу тетрадь </w:t>
      </w:r>
      <w:r w:rsidRPr="00F20D4A">
        <w:rPr>
          <w:rFonts w:ascii="Times New Roman" w:hAnsi="Times New Roman"/>
          <w:b/>
          <w:bCs/>
          <w:sz w:val="24"/>
          <w:szCs w:val="24"/>
        </w:rPr>
        <w:t>все части шахматного плана</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numPr>
          <w:ilvl w:val="0"/>
          <w:numId w:val="23"/>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Выбрать</w:t>
      </w:r>
      <w:r w:rsidRPr="00F20D4A">
        <w:rPr>
          <w:rFonts w:ascii="Times New Roman" w:hAnsi="Times New Roman"/>
          <w:b/>
          <w:bCs/>
          <w:sz w:val="24"/>
          <w:szCs w:val="24"/>
        </w:rPr>
        <w:t xml:space="preserve"> край шахматной доски. </w:t>
      </w:r>
    </w:p>
    <w:p w:rsidR="00F20D4A" w:rsidRPr="00F20D4A" w:rsidRDefault="00F20D4A" w:rsidP="00F20D4A">
      <w:pPr>
        <w:numPr>
          <w:ilvl w:val="0"/>
          <w:numId w:val="23"/>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Отрезать шахматного короля противника.</w:t>
      </w:r>
    </w:p>
    <w:p w:rsidR="00F20D4A" w:rsidRPr="00F20D4A" w:rsidRDefault="00F20D4A" w:rsidP="00F20D4A">
      <w:pPr>
        <w:numPr>
          <w:ilvl w:val="0"/>
          <w:numId w:val="23"/>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Оттеснить шахматного короля противника. Ферзь–Конь.</w:t>
      </w:r>
    </w:p>
    <w:p w:rsidR="00F20D4A" w:rsidRPr="00F20D4A" w:rsidRDefault="00F20D4A" w:rsidP="00F20D4A">
      <w:pPr>
        <w:numPr>
          <w:ilvl w:val="0"/>
          <w:numId w:val="23"/>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Оставить шахматному королю противника две клетки. Вдох–выдох.</w:t>
      </w:r>
    </w:p>
    <w:p w:rsidR="00F20D4A" w:rsidRPr="00F20D4A" w:rsidRDefault="00F20D4A" w:rsidP="00F20D4A">
      <w:pPr>
        <w:numPr>
          <w:ilvl w:val="0"/>
          <w:numId w:val="23"/>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lastRenderedPageBreak/>
        <w:t>Приблизить своего короля.</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b/>
          <w:sz w:val="24"/>
          <w:szCs w:val="24"/>
        </w:rPr>
        <w:t xml:space="preserve">Решение шахматных задач. </w:t>
      </w:r>
      <w:r w:rsidRPr="00F20D4A">
        <w:rPr>
          <w:rFonts w:ascii="Times New Roman" w:hAnsi="Times New Roman"/>
          <w:sz w:val="24"/>
          <w:szCs w:val="24"/>
        </w:rPr>
        <w:t>Рассмотрим типичные матовые положения (Приложение 5).</w:t>
      </w:r>
    </w:p>
    <w:p w:rsidR="00F20D4A" w:rsidRPr="00F20D4A" w:rsidRDefault="00F20D4A" w:rsidP="00F20D4A">
      <w:pPr>
        <w:numPr>
          <w:ilvl w:val="0"/>
          <w:numId w:val="24"/>
        </w:numPr>
        <w:shd w:val="clear" w:color="auto" w:fill="FFFFFF"/>
        <w:spacing w:after="0" w:line="240" w:lineRule="auto"/>
        <w:ind w:left="0"/>
        <w:contextualSpacing/>
        <w:rPr>
          <w:rFonts w:ascii="Times New Roman" w:hAnsi="Times New Roman"/>
          <w:b/>
          <w:sz w:val="24"/>
          <w:szCs w:val="24"/>
        </w:rPr>
      </w:pPr>
      <w:r w:rsidRPr="00F20D4A">
        <w:rPr>
          <w:rFonts w:ascii="Times New Roman" w:hAnsi="Times New Roman"/>
          <w:b/>
          <w:sz w:val="24"/>
          <w:szCs w:val="24"/>
        </w:rPr>
        <w:t xml:space="preserve"> Закрепление материала.</w:t>
      </w:r>
    </w:p>
    <w:p w:rsidR="00F20D4A" w:rsidRPr="00F20D4A" w:rsidRDefault="00F20D4A" w:rsidP="00F20D4A">
      <w:pPr>
        <w:shd w:val="clear" w:color="auto" w:fill="FFFFFF"/>
        <w:spacing w:after="0" w:line="240" w:lineRule="auto"/>
        <w:contextualSpacing/>
        <w:rPr>
          <w:rFonts w:ascii="Times New Roman" w:hAnsi="Times New Roman"/>
          <w:sz w:val="24"/>
          <w:szCs w:val="24"/>
          <w:u w:val="single"/>
        </w:rPr>
      </w:pPr>
      <w:r w:rsidRPr="00F20D4A">
        <w:rPr>
          <w:rFonts w:ascii="Times New Roman" w:hAnsi="Times New Roman"/>
          <w:sz w:val="24"/>
          <w:szCs w:val="24"/>
          <w:u w:val="single"/>
        </w:rPr>
        <w:t>Решение дидактических задач.</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 Сейчас я предлагаю вам решить задачи:</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b/>
          <w:i/>
          <w:sz w:val="24"/>
          <w:szCs w:val="24"/>
        </w:rPr>
        <w:t xml:space="preserve">А) Белые начинают и объявляют мат в один ход. </w:t>
      </w:r>
      <w:r w:rsidRPr="00F20D4A">
        <w:rPr>
          <w:rFonts w:ascii="Times New Roman" w:hAnsi="Times New Roman"/>
          <w:sz w:val="24"/>
          <w:szCs w:val="24"/>
        </w:rPr>
        <w:t>Покажи верный ход стрелкой</w:t>
      </w:r>
      <w:r w:rsidRPr="00F20D4A">
        <w:rPr>
          <w:rFonts w:ascii="Times New Roman" w:hAnsi="Times New Roman"/>
          <w:i/>
          <w:sz w:val="24"/>
          <w:szCs w:val="24"/>
        </w:rPr>
        <w:t xml:space="preserve"> (</w:t>
      </w:r>
      <w:r w:rsidRPr="00F20D4A">
        <w:rPr>
          <w:rFonts w:ascii="Times New Roman" w:hAnsi="Times New Roman"/>
          <w:sz w:val="24"/>
          <w:szCs w:val="24"/>
        </w:rPr>
        <w:t>Приложение 6</w:t>
      </w:r>
      <w:r w:rsidRPr="00F20D4A">
        <w:rPr>
          <w:rFonts w:ascii="Times New Roman" w:hAnsi="Times New Roman"/>
          <w:i/>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Б) </w:t>
      </w:r>
      <w:r w:rsidRPr="00F20D4A">
        <w:rPr>
          <w:rFonts w:ascii="Times New Roman" w:hAnsi="Times New Roman"/>
          <w:b/>
          <w:sz w:val="24"/>
          <w:szCs w:val="24"/>
        </w:rPr>
        <w:t xml:space="preserve">Найди такой ход за белых, чтобы после ответного хода чёрных можно было поставить мат.  </w:t>
      </w:r>
      <w:r w:rsidRPr="00F20D4A">
        <w:rPr>
          <w:rFonts w:ascii="Times New Roman" w:hAnsi="Times New Roman"/>
          <w:sz w:val="24"/>
          <w:szCs w:val="24"/>
        </w:rPr>
        <w:t>Покажи стрелкой и запиши.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 </w:t>
      </w:r>
      <w:r w:rsidRPr="00F20D4A">
        <w:rPr>
          <w:rFonts w:ascii="Times New Roman" w:hAnsi="Times New Roman"/>
          <w:b/>
          <w:sz w:val="24"/>
          <w:szCs w:val="24"/>
        </w:rPr>
        <w:t xml:space="preserve">«Мат в два хода». Ход чёрных. </w:t>
      </w:r>
      <w:r w:rsidRPr="00F20D4A">
        <w:rPr>
          <w:rFonts w:ascii="Times New Roman" w:hAnsi="Times New Roman"/>
          <w:sz w:val="24"/>
          <w:szCs w:val="24"/>
        </w:rPr>
        <w:t>Подсказка: вначале сделай хитрый ход ферзём.Решение покажи стрелками и запиши.</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xml:space="preserve">С) </w:t>
      </w:r>
      <w:r w:rsidRPr="00F20D4A">
        <w:rPr>
          <w:rFonts w:ascii="Times New Roman" w:hAnsi="Times New Roman"/>
          <w:b/>
          <w:i/>
          <w:sz w:val="24"/>
          <w:szCs w:val="24"/>
        </w:rPr>
        <w:t xml:space="preserve">«Мат в три хода». Ход белых. </w:t>
      </w:r>
      <w:r w:rsidRPr="00F20D4A">
        <w:rPr>
          <w:rFonts w:ascii="Times New Roman" w:hAnsi="Times New Roman"/>
          <w:i/>
          <w:sz w:val="24"/>
          <w:szCs w:val="24"/>
        </w:rPr>
        <w:t>Не попадись в патовую ловушку.Один из вариантов запиши.</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xml:space="preserve">      8.  Итог урока.</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Cs/>
          <w:sz w:val="24"/>
          <w:szCs w:val="24"/>
        </w:rPr>
        <w:t xml:space="preserve">           - С какой цифрой вы познакомились?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На какой планете мы сегодня побывали?</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Что мы там делали? Кого встретили?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О какой технике одинокого короля говорили? О матовании одинокого короля. Ферзь и король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против короля.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Вам понравилось? Ребят, а кто ходит в шахматную школу? В нашем городе по улице Садриева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д. 23 находится Шахматный клуб. Кто заинтересовался может с родителями посетить и записаться в клуб и научиться играть профессионально, ездить на турниры по шахматам, встречаться с интересными людьми (Приложение 8).</w:t>
      </w:r>
    </w:p>
    <w:p w:rsidR="00F20D4A" w:rsidRPr="00F20D4A" w:rsidRDefault="00F20D4A" w:rsidP="00F20D4A">
      <w:pPr>
        <w:shd w:val="clear" w:color="auto" w:fill="FFFFFF"/>
        <w:spacing w:after="0" w:line="240" w:lineRule="auto"/>
        <w:ind w:firstLine="567"/>
        <w:rPr>
          <w:rFonts w:ascii="Times New Roman" w:hAnsi="Times New Roman"/>
          <w:sz w:val="24"/>
          <w:szCs w:val="24"/>
        </w:rPr>
      </w:pPr>
    </w:p>
    <w:p w:rsidR="00F20D4A" w:rsidRPr="00F20D4A" w:rsidRDefault="00F20D4A" w:rsidP="00F20D4A">
      <w:pPr>
        <w:shd w:val="clear" w:color="auto" w:fill="FFFFFF"/>
        <w:spacing w:after="0" w:line="240" w:lineRule="auto"/>
        <w:ind w:firstLine="567"/>
        <w:rPr>
          <w:rFonts w:ascii="Times New Roman" w:hAnsi="Times New Roman"/>
          <w:b/>
          <w:sz w:val="24"/>
          <w:szCs w:val="24"/>
        </w:rPr>
      </w:pPr>
    </w:p>
    <w:p w:rsidR="00F20D4A" w:rsidRPr="00F20D4A" w:rsidRDefault="00F20D4A" w:rsidP="00F20D4A">
      <w:pPr>
        <w:shd w:val="clear" w:color="auto" w:fill="FFFFFF"/>
        <w:spacing w:after="0" w:line="240" w:lineRule="auto"/>
        <w:ind w:firstLine="567"/>
        <w:rPr>
          <w:rFonts w:ascii="Times New Roman" w:hAnsi="Times New Roman"/>
          <w:b/>
          <w:sz w:val="24"/>
          <w:szCs w:val="24"/>
        </w:rPr>
      </w:pPr>
    </w:p>
    <w:p w:rsidR="00F20D4A" w:rsidRPr="00F20D4A" w:rsidRDefault="00F20D4A" w:rsidP="00F20D4A">
      <w:pPr>
        <w:shd w:val="clear" w:color="auto" w:fill="FFFFFF"/>
        <w:spacing w:after="0" w:line="240" w:lineRule="auto"/>
        <w:jc w:val="right"/>
        <w:rPr>
          <w:rFonts w:ascii="Times New Roman" w:hAnsi="Times New Roman"/>
          <w:sz w:val="24"/>
          <w:szCs w:val="24"/>
        </w:rPr>
      </w:pPr>
      <w:r w:rsidRPr="00F20D4A">
        <w:rPr>
          <w:rFonts w:ascii="Times New Roman" w:hAnsi="Times New Roman"/>
          <w:b/>
          <w:sz w:val="24"/>
          <w:szCs w:val="24"/>
        </w:rPr>
        <w:tab/>
      </w:r>
      <w:r w:rsidRPr="00F20D4A">
        <w:rPr>
          <w:rFonts w:ascii="Times New Roman" w:hAnsi="Times New Roman"/>
          <w:bCs/>
          <w:kern w:val="36"/>
          <w:sz w:val="24"/>
          <w:szCs w:val="24"/>
        </w:rPr>
        <w:t xml:space="preserve"> </w:t>
      </w:r>
    </w:p>
    <w:p w:rsidR="00F20D4A" w:rsidRPr="00F20D4A" w:rsidRDefault="00F20D4A" w:rsidP="00F20D4A">
      <w:pPr>
        <w:spacing w:after="0" w:line="240" w:lineRule="auto"/>
        <w:jc w:val="right"/>
        <w:rPr>
          <w:rFonts w:ascii="Times New Roman" w:hAnsi="Times New Roman"/>
          <w:i/>
          <w:kern w:val="16"/>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i/>
          <w:sz w:val="24"/>
          <w:szCs w:val="24"/>
        </w:rPr>
      </w:pPr>
      <w:r w:rsidRPr="00F20D4A">
        <w:rPr>
          <w:rFonts w:ascii="Times New Roman" w:hAnsi="Times New Roman"/>
          <w:i/>
          <w:sz w:val="24"/>
          <w:szCs w:val="24"/>
        </w:rPr>
        <w:t>МБОУ "Шугуровская  СОШ имени В.П.Чкалова»</w:t>
      </w:r>
      <w:r w:rsidRPr="00F20D4A">
        <w:rPr>
          <w:rFonts w:ascii="Times New Roman" w:hAnsi="Times New Roman"/>
          <w:bCs/>
          <w:kern w:val="36"/>
          <w:sz w:val="24"/>
          <w:szCs w:val="24"/>
        </w:rPr>
        <w:t xml:space="preserve"> </w:t>
      </w:r>
      <w:r w:rsidRPr="00F20D4A">
        <w:rPr>
          <w:rFonts w:ascii="Times New Roman" w:hAnsi="Times New Roman"/>
          <w:i/>
          <w:sz w:val="24"/>
          <w:szCs w:val="24"/>
        </w:rPr>
        <w:t>МО «ЛМР» РТ</w:t>
      </w:r>
    </w:p>
    <w:p w:rsidR="00F20D4A" w:rsidRPr="00F20D4A" w:rsidRDefault="00F20D4A" w:rsidP="00F20D4A">
      <w:pPr>
        <w:tabs>
          <w:tab w:val="left" w:pos="6060"/>
        </w:tabs>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«Согласные звуки [ г],[г</w:t>
      </w:r>
      <w:r w:rsidRPr="00F20D4A">
        <w:rPr>
          <w:rFonts w:ascii="Times New Roman" w:hAnsi="Times New Roman"/>
          <w:b/>
          <w:sz w:val="24"/>
          <w:szCs w:val="24"/>
          <w:vertAlign w:val="superscript"/>
        </w:rPr>
        <w:t>,</w:t>
      </w:r>
      <w:r w:rsidRPr="00F20D4A">
        <w:rPr>
          <w:rFonts w:ascii="Times New Roman" w:hAnsi="Times New Roman"/>
          <w:b/>
          <w:sz w:val="24"/>
          <w:szCs w:val="24"/>
        </w:rPr>
        <w:t>]. Буквы Г, г. Конь . Краткое  обозначение фигуры. Траектория движения</w:t>
      </w:r>
      <w:r w:rsidRPr="00F20D4A">
        <w:rPr>
          <w:rFonts w:ascii="Times New Roman" w:hAnsi="Times New Roman"/>
          <w:b/>
          <w:bCs/>
          <w:sz w:val="24"/>
          <w:szCs w:val="24"/>
        </w:rPr>
        <w:t>»</w:t>
      </w:r>
    </w:p>
    <w:p w:rsidR="00F20D4A" w:rsidRPr="00F20D4A" w:rsidRDefault="00F20D4A" w:rsidP="00F20D4A">
      <w:pPr>
        <w:shd w:val="clear" w:color="auto" w:fill="FFFFFF"/>
        <w:tabs>
          <w:tab w:val="left" w:pos="6165"/>
        </w:tabs>
        <w:spacing w:after="0" w:line="240" w:lineRule="auto"/>
        <w:rPr>
          <w:rFonts w:ascii="Times New Roman" w:hAnsi="Times New Roman"/>
          <w:b/>
          <w:sz w:val="24"/>
          <w:szCs w:val="24"/>
        </w:rPr>
      </w:pPr>
      <w:r w:rsidRPr="00F20D4A">
        <w:rPr>
          <w:rFonts w:ascii="Times New Roman" w:hAnsi="Times New Roman"/>
          <w:b/>
          <w:sz w:val="24"/>
          <w:szCs w:val="24"/>
        </w:rPr>
        <w:t xml:space="preserve">Предмет:  </w:t>
      </w:r>
      <w:r w:rsidRPr="00F20D4A">
        <w:rPr>
          <w:rFonts w:ascii="Times New Roman" w:hAnsi="Times New Roman"/>
          <w:sz w:val="24"/>
          <w:szCs w:val="24"/>
        </w:rPr>
        <w:t>русский язык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 урока:</w:t>
      </w:r>
      <w:r w:rsidRPr="00F20D4A">
        <w:rPr>
          <w:rFonts w:ascii="Times New Roman" w:hAnsi="Times New Roman"/>
          <w:sz w:val="24"/>
          <w:szCs w:val="24"/>
        </w:rPr>
        <w:t> познакомить учащихся с буквой </w:t>
      </w:r>
      <w:r w:rsidRPr="00F20D4A">
        <w:rPr>
          <w:rFonts w:ascii="Times New Roman" w:hAnsi="Times New Roman"/>
          <w:b/>
          <w:bCs/>
          <w:sz w:val="24"/>
          <w:szCs w:val="24"/>
        </w:rPr>
        <w:t>г</w:t>
      </w:r>
      <w:r w:rsidRPr="00F20D4A">
        <w:rPr>
          <w:rFonts w:ascii="Times New Roman" w:hAnsi="Times New Roman"/>
          <w:sz w:val="24"/>
          <w:szCs w:val="24"/>
        </w:rPr>
        <w:t> и со звуками, которые она обозначает;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продолжить обучение плавному послоговому чтению; развивать речь, внимание и память учащихся; прививать учащимся интерес к чтению детской литературы.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 </w:t>
      </w:r>
      <w:r w:rsidRPr="00F20D4A">
        <w:rPr>
          <w:rFonts w:ascii="Times New Roman" w:hAnsi="Times New Roman"/>
          <w:sz w:val="24"/>
          <w:szCs w:val="24"/>
        </w:rPr>
        <w:t>Учебник «Азбука»; предметные картинки, схемы слов, корзинки, портрет «Якоб и Вильгельм Гримм»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Громко прозвенел звонок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Наши ушки на макушке.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Глазки широко открыты.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Слушаем, запоминаем, ни минуты не теряем.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II. Работа над пройденным материалом.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«Расскажи о букве»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Вчера я, когда уходила домой, расставила  на нашем наборном полотне некоторые  изученные вами буквы, но ночью открылось окно и буквы разлетелись.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Давайте вернём буквы в свои домики!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(Беру букву, дети рассказывают всё, что о ней знают. Ставлю букву на  своё место в кассу букв) </w:t>
      </w:r>
      <w:r w:rsidRPr="00F20D4A">
        <w:rPr>
          <w:rFonts w:ascii="Times New Roman" w:hAnsi="Times New Roman"/>
          <w:b/>
          <w:b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bdr w:val="single" w:sz="2" w:space="0" w:color="000000" w:frame="1"/>
        </w:rPr>
        <mc:AlternateContent>
          <mc:Choice Requires="wps">
            <w:drawing>
              <wp:inline distT="0" distB="0" distL="0" distR="0" wp14:anchorId="0E8FD464" wp14:editId="3ED3A857">
                <wp:extent cx="304800" cy="304800"/>
                <wp:effectExtent l="0" t="1270" r="635" b="0"/>
                <wp:docPr id="7766" name="Прямоугольник 7766" descr="Описание: https://docs.google.com/drawings/image?id=s_z_x43SgQxz9Ju-zvigQQw&amp;rev=1&amp;h=36&amp;w=36&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F7598" id="Прямоугольник 7766" o:spid="_x0000_s1026" alt="Описание: https://docs.google.com/drawings/image?id=s_z_x43SgQxz9Ju-zvigQQw&amp;rev=1&amp;h=36&amp;w=36&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m&#10;Z98dNgMAAE8GAAAOAAAAAAAAAAAAAAAAAC4CAABkcnMvZTJvRG9jLnhtbFBLAQItABQABgAIAAAA&#10;IQBMoOks2AAAAAMBAAAPAAAAAAAAAAAAAAAAAJAFAABkcnMvZG93bnJldi54bWxQSwUGAAAAAAQA&#10;BADzAAAAlQYAAAAA&#10;" filled="f" stroked="f">
                <o:lock v:ext="edit" aspectratio="t"/>
                <w10:anchorlock/>
              </v:rect>
            </w:pict>
          </mc:Fallback>
        </mc:AlternateContent>
      </w:r>
      <w:r w:rsidRPr="00F20D4A">
        <w:rPr>
          <w:rFonts w:ascii="Times New Roman" w:hAnsi="Times New Roman"/>
          <w:noProof/>
          <w:sz w:val="24"/>
          <w:szCs w:val="24"/>
          <w:bdr w:val="single" w:sz="2" w:space="0" w:color="000000" w:frame="1"/>
        </w:rPr>
        <mc:AlternateContent>
          <mc:Choice Requires="wps">
            <w:drawing>
              <wp:inline distT="0" distB="0" distL="0" distR="0" wp14:anchorId="58EDEB4B" wp14:editId="3A688658">
                <wp:extent cx="304800" cy="304800"/>
                <wp:effectExtent l="0" t="1270" r="635" b="0"/>
                <wp:docPr id="7765" name="Прямоугольник 7765" descr="Описание: https://docs.google.com/drawings/image?id=svHdMvLsSJIgn8TMCWUBeGQ&amp;rev=1&amp;h=36&amp;w=36&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00699" id="Прямоугольник 7765" o:spid="_x0000_s1026" alt="Описание: https://docs.google.com/drawings/image?id=svHdMvLsSJIgn8TMCWUBeGQ&amp;rev=1&amp;h=36&amp;w=36&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CimkHjcDAABPBgAADgAAAAAAAAAAAAAAAAAuAgAAZHJzL2Uyb0RvYy54bWxQSwECLQAUAAYACAAA&#10;ACEATKDpLNgAAAADAQAADwAAAAAAAAAAAAAAAACRBQAAZHJzL2Rvd25yZXYueG1sUEsFBgAAAAAE&#10;AAQA8wAAAJYGAAAAAA==&#10;" filled="f" stroked="f">
                <o:lock v:ext="edit" aspectratio="t"/>
                <w10:anchorlock/>
              </v:rect>
            </w:pict>
          </mc:Fallback>
        </mc:AlternateContent>
      </w:r>
      <w:r w:rsidRPr="00F20D4A">
        <w:rPr>
          <w:rFonts w:ascii="Times New Roman" w:hAnsi="Times New Roman"/>
          <w:noProof/>
          <w:sz w:val="24"/>
          <w:szCs w:val="24"/>
          <w:bdr w:val="single" w:sz="2" w:space="0" w:color="000000" w:frame="1"/>
        </w:rPr>
        <mc:AlternateContent>
          <mc:Choice Requires="wps">
            <w:drawing>
              <wp:inline distT="0" distB="0" distL="0" distR="0" wp14:anchorId="56F6BF99" wp14:editId="5321446C">
                <wp:extent cx="304800" cy="304800"/>
                <wp:effectExtent l="0" t="1270" r="635" b="0"/>
                <wp:docPr id="7764" name="Прямоугольник 7764" descr="Описание: https://docs.google.com/drawings/image?id=s9UxMzm0f5nt3Do_MTIplPw&amp;rev=1&amp;h=36&amp;w=36&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DCC01" id="Прямоугольник 7764" o:spid="_x0000_s1026" alt="Описание: https://docs.google.com/drawings/image?id=s9UxMzm0f5nt3Do_MTIplPw&amp;rev=1&amp;h=36&amp;w=36&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Vfz&#10;NTQDAABPBgAADgAAAAAAAAAAAAAAAAAuAgAAZHJzL2Uyb0RvYy54bWxQSwECLQAUAAYACAAAACEA&#10;TKDpLNgAAAADAQAADwAAAAAAAAAAAAAAAACOBQAAZHJzL2Rvd25yZXYueG1sUEsFBgAAAAAEAAQA&#10;8wAAAJMGAAAAAA==&#10;" filled="f" stroked="f">
                <o:lock v:ext="edit" aspectratio="t"/>
                <w10:anchorlock/>
              </v:rect>
            </w:pict>
          </mc:Fallback>
        </mc:AlternateContent>
      </w:r>
      <w:r w:rsidRPr="00F20D4A">
        <w:rPr>
          <w:rFonts w:ascii="Times New Roman" w:hAnsi="Times New Roman"/>
          <w:noProof/>
          <w:sz w:val="24"/>
          <w:szCs w:val="24"/>
          <w:bdr w:val="single" w:sz="2" w:space="0" w:color="000000" w:frame="1"/>
        </w:rPr>
        <mc:AlternateContent>
          <mc:Choice Requires="wps">
            <w:drawing>
              <wp:inline distT="0" distB="0" distL="0" distR="0" wp14:anchorId="3E4AB608" wp14:editId="53361FBB">
                <wp:extent cx="304800" cy="304800"/>
                <wp:effectExtent l="0" t="1270" r="635" b="0"/>
                <wp:docPr id="7763" name="Прямоугольник 7763" descr="Описание: https://docs.google.com/drawings/image?id=s6SDvtLFQQiNxzJ8iQphwvA&amp;rev=1&amp;h=36&amp;w=36&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84D50A" id="Прямоугольник 7763" o:spid="_x0000_s1026" alt="Описание: https://docs.google.com/drawings/image?id=s6SDvtLFQQiNxzJ8iQphwvA&amp;rev=1&amp;h=36&amp;w=36&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xY6qEOQMAAE8GAAAOAAAAAAAAAAAAAAAAAC4CAABkcnMvZTJvRG9jLnhtbFBLAQItABQABgAI&#10;AAAAIQBMoOks2AAAAAMBAAAPAAAAAAAAAAAAAAAAAJMFAABkcnMvZG93bnJldi54bWxQSwUGAAAA&#10;AAQABADzAAAAmAYAAAAA&#10;" filled="f" stroked="f">
                <o:lock v:ext="edit" aspectratio="t"/>
                <w10:anchorlock/>
              </v:rect>
            </w:pict>
          </mc:Fallback>
        </mc:AlternateContent>
      </w:r>
      <w:r w:rsidRPr="00F20D4A">
        <w:rPr>
          <w:rFonts w:ascii="Times New Roman" w:hAnsi="Times New Roman"/>
          <w:noProof/>
          <w:sz w:val="24"/>
          <w:szCs w:val="24"/>
          <w:bdr w:val="single" w:sz="2" w:space="0" w:color="000000" w:frame="1"/>
        </w:rPr>
        <mc:AlternateContent>
          <mc:Choice Requires="wps">
            <w:drawing>
              <wp:inline distT="0" distB="0" distL="0" distR="0" wp14:anchorId="5E6C2611" wp14:editId="75FD51E9">
                <wp:extent cx="304800" cy="304800"/>
                <wp:effectExtent l="0" t="1270" r="635" b="0"/>
                <wp:docPr id="7762" name="Прямоугольник 7762" descr="Описание: https://docs.google.com/drawings/image?id=sDtZdCC6XNTbP1VBcCWZFHQ&amp;rev=1&amp;h=36&amp;w=36&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98D7F" id="Прямоугольник 7762" o:spid="_x0000_s1026" alt="Описание: https://docs.google.com/drawings/image?id=sDtZdCC6XNTbP1VBcCWZFHQ&amp;rev=1&amp;h=36&amp;w=36&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hRFmBPAMAAE8GAAAOAAAAAAAAAAAAAAAAAC4CAABkcnMvZTJvRG9jLnhtbFBLAQItABQA&#10;BgAIAAAAIQBMoOks2AAAAAMBAAAPAAAAAAAAAAAAAAAAAJYFAABkcnMvZG93bnJldi54bWxQSwUG&#10;AAAAAAQABADzAAAAmwYAAAAA&#10;" filled="f" stroked="f">
                <o:lock v:ext="edit" aspectratio="t"/>
                <w10:anchorlock/>
              </v:rect>
            </w:pict>
          </mc:Fallback>
        </mc:AlternateConten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/Какая буква?  Какой (-ие) звуки ею обозначаются? Этот (эти) звуки гласные или согласные? Почему? Что ещё можете рассказать о них (о нём)?/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 Повторение изученного.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Работа с лентой букв.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-Ребята, посмотрите на ленту букв. Скажите, на какие 2 группы делятся все буквы?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произносится гласный звук?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вы можете сказать о произношении согласного звука?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 Игра “Найди лишнюю букву”.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Посмотрите на таблички, найдите на каждой лишнюю букву и докажите свой ответ.</w:t>
      </w:r>
    </w:p>
    <w:tbl>
      <w:tblPr>
        <w:tblW w:w="9997" w:type="dxa"/>
        <w:tblInd w:w="-108" w:type="dxa"/>
        <w:shd w:val="clear" w:color="auto" w:fill="FFFFFF"/>
        <w:tblCellMar>
          <w:left w:w="0" w:type="dxa"/>
          <w:right w:w="0" w:type="dxa"/>
        </w:tblCellMar>
        <w:tblLook w:val="04A0" w:firstRow="1" w:lastRow="0" w:firstColumn="1" w:lastColumn="0" w:noHBand="0" w:noVBand="1"/>
      </w:tblPr>
      <w:tblGrid>
        <w:gridCol w:w="9997"/>
      </w:tblGrid>
      <w:tr w:rsidR="00F20D4A" w:rsidRPr="00F20D4A" w:rsidTr="0091110A">
        <w:trPr>
          <w:trHeight w:val="820"/>
        </w:trPr>
        <w:tc>
          <w:tcPr>
            <w:tcW w:w="9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0D4A" w:rsidRPr="00F20D4A" w:rsidRDefault="00F20D4A" w:rsidP="00F20D4A">
            <w:pPr>
              <w:spacing w:after="0" w:line="240" w:lineRule="auto"/>
              <w:rPr>
                <w:rFonts w:ascii="Times New Roman" w:hAnsi="Times New Roman"/>
                <w:sz w:val="24"/>
                <w:szCs w:val="24"/>
              </w:rPr>
            </w:pPr>
            <w:bookmarkStart w:id="11" w:name="3c9232b2d5d9ea2a259f8403ad80b64e9db35916"/>
            <w:bookmarkEnd w:id="11"/>
            <w:r w:rsidRPr="00F20D4A">
              <w:rPr>
                <w:rFonts w:ascii="Times New Roman" w:hAnsi="Times New Roman"/>
                <w:noProof/>
                <w:sz w:val="24"/>
                <w:szCs w:val="24"/>
                <w:bdr w:val="single" w:sz="2" w:space="0" w:color="000000" w:frame="1"/>
              </w:rPr>
              <mc:AlternateContent>
                <mc:Choice Requires="wps">
                  <w:drawing>
                    <wp:inline distT="0" distB="0" distL="0" distR="0" wp14:anchorId="123C3B87" wp14:editId="2BC46277">
                      <wp:extent cx="304800" cy="304800"/>
                      <wp:effectExtent l="0" t="0" r="2540" b="2540"/>
                      <wp:docPr id="7761" name="Прямоугольник 7761" descr="Описание: https://lh6.googleusercontent.com/iXqjsfjWVzO8wBFjd0udcnE09CclSSFcMLHlv0PPv7Jf8MTA22Eevq31zHjce8O4S8YoX7hDzZPCMXBst7HRToM5MO0LdkWMe84wBR7e_0n6lSxf0EP5BPa82Y14Q2OnZ34whTnE7xIaae3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28990" id="Прямоугольник 7761" o:spid="_x0000_s1026" alt="Описание: https://lh6.googleusercontent.com/iXqjsfjWVzO8wBFjd0udcnE09CclSSFcMLHlv0PPv7Jf8MTA22Eevq31zHjce8O4S8YoX7hDzZPCMXBst7HRToM5MO0LdkWMe84wBR7e_0n6lSxf0EP5BPa82Y14Q2OnZ34whTnE7xIaae3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WNmpqPAwAAmwYAAA4AAAAAAAAAAAAAAAAA&#10;LgIAAGRycy9lMm9Eb2MueG1sUEsBAi0AFAAGAAgAAAAhAEyg6SzYAAAAAwEAAA8AAAAAAAAAAAAA&#10;AAAA6QUAAGRycy9kb3ducmV2LnhtbFBLBQYAAAAABAAEAPMAAADuBgAAAAA=&#10;" filled="f" stroked="f">
                      <o:lock v:ext="edit" aspectratio="t"/>
                      <w10:anchorlock/>
                    </v:rect>
                  </w:pict>
                </mc:Fallback>
              </mc:AlternateConten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Ребята, а как вы считаете, надо ли нам еще знакомиться с новыми звуками и буквами?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III. Работа над новым материалом.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Сообщение темы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Сегодня на уроке мы познакомимся с новой буквой, узнаем, как она: гласная или согласная, научимся читать слоги и слова с ней.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Выделение звуков [ г],[г</w:t>
      </w:r>
      <w:r w:rsidRPr="00F20D4A">
        <w:rPr>
          <w:rFonts w:ascii="Times New Roman" w:hAnsi="Times New Roman"/>
          <w:b/>
          <w:bCs/>
          <w:sz w:val="24"/>
          <w:szCs w:val="24"/>
          <w:vertAlign w:val="superscript"/>
        </w:rPr>
        <w:t>,</w:t>
      </w:r>
      <w:r w:rsidRPr="00F20D4A">
        <w:rPr>
          <w:rFonts w:ascii="Times New Roman" w:hAnsi="Times New Roman"/>
          <w:b/>
          <w:bCs/>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Вывешивается картинка </w:t>
      </w:r>
      <w:r w:rsidRPr="00F20D4A">
        <w:rPr>
          <w:rFonts w:ascii="Times New Roman" w:hAnsi="Times New Roman"/>
          <w:b/>
          <w:bCs/>
          <w:i/>
          <w:iCs/>
          <w:sz w:val="24"/>
          <w:szCs w:val="24"/>
          <w:u w:val="single"/>
        </w:rPr>
        <w:t>грибы.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Что лежит у меня в корзинке?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Произнесите слово </w:t>
      </w:r>
      <w:r w:rsidRPr="00F20D4A">
        <w:rPr>
          <w:rFonts w:ascii="Times New Roman" w:hAnsi="Times New Roman"/>
          <w:b/>
          <w:bCs/>
          <w:sz w:val="24"/>
          <w:szCs w:val="24"/>
        </w:rPr>
        <w:t>грибы</w:t>
      </w:r>
      <w:r w:rsidRPr="00F20D4A">
        <w:rPr>
          <w:rFonts w:ascii="Times New Roman" w:hAnsi="Times New Roman"/>
          <w:sz w:val="24"/>
          <w:szCs w:val="24"/>
        </w:rPr>
        <w:t>, разделите его на слоги. Сколько слогов? Какой первый слог? Какой второй? Какой ударный?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Произнесите первый слог. Вслушайтесь в первый звук. Что это за звук?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Произнесите его отдельно.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Охарактеризуйте 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Этот звук согласный, т.к. при его прознесении выдыхаемый воздух встречает на своём пути преграду.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Вывешивается картинка </w:t>
      </w:r>
      <w:r w:rsidRPr="00F20D4A">
        <w:rPr>
          <w:rFonts w:ascii="Times New Roman" w:hAnsi="Times New Roman"/>
          <w:b/>
          <w:bCs/>
          <w:i/>
          <w:iCs/>
          <w:sz w:val="24"/>
          <w:szCs w:val="24"/>
          <w:u w:val="single"/>
        </w:rPr>
        <w:t>круги</w:t>
      </w:r>
      <w:r w:rsidRPr="00F20D4A">
        <w:rPr>
          <w:rFonts w:ascii="Times New Roman" w:hAnsi="Times New Roman"/>
          <w:i/>
          <w:iCs/>
          <w:sz w:val="24"/>
          <w:szCs w:val="24"/>
          <w:u w:val="single"/>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Что изображено?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Произнесите слово </w:t>
      </w:r>
      <w:r w:rsidRPr="00F20D4A">
        <w:rPr>
          <w:rFonts w:ascii="Times New Roman" w:hAnsi="Times New Roman"/>
          <w:b/>
          <w:bCs/>
          <w:sz w:val="24"/>
          <w:szCs w:val="24"/>
        </w:rPr>
        <w:t>круги</w:t>
      </w:r>
      <w:r w:rsidRPr="00F20D4A">
        <w:rPr>
          <w:rFonts w:ascii="Times New Roman" w:hAnsi="Times New Roman"/>
          <w:sz w:val="24"/>
          <w:szCs w:val="24"/>
        </w:rPr>
        <w:t>, разделите его на слоги. Сколько слогов? Какой первый слог? Какой второй? Какой ударный?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Произнесите второй слог. Что можете о нём сказать?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Это  слог - слияние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Вслушайтесь в первый звук слога - слияния. Что это за звук?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Произнесите его отдельно. Охарактеризуйте 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Этот звук согласный, т.к. при его прознесении выдыхаемый воздух встречает на своём пути преграду.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Произнесите поочередно звуки [ г],[г</w:t>
      </w:r>
      <w:r w:rsidRPr="00F20D4A">
        <w:rPr>
          <w:rFonts w:ascii="Times New Roman" w:hAnsi="Times New Roman"/>
          <w:sz w:val="24"/>
          <w:szCs w:val="24"/>
          <w:vertAlign w:val="superscript"/>
        </w:rPr>
        <w:t>,</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(устанавливаем, что  </w:t>
      </w:r>
      <w:r w:rsidRPr="00F20D4A">
        <w:rPr>
          <w:rFonts w:ascii="Times New Roman" w:hAnsi="Times New Roman"/>
          <w:sz w:val="24"/>
          <w:szCs w:val="24"/>
        </w:rPr>
        <w:t>[ г] – твердый, а  [г</w:t>
      </w:r>
      <w:r w:rsidRPr="00F20D4A">
        <w:rPr>
          <w:rFonts w:ascii="Times New Roman" w:hAnsi="Times New Roman"/>
          <w:sz w:val="24"/>
          <w:szCs w:val="24"/>
          <w:vertAlign w:val="superscript"/>
        </w:rPr>
        <w:t>,</w:t>
      </w:r>
      <w:r w:rsidRPr="00F20D4A">
        <w:rPr>
          <w:rFonts w:ascii="Times New Roman" w:hAnsi="Times New Roman"/>
          <w:sz w:val="24"/>
          <w:szCs w:val="24"/>
        </w:rPr>
        <w:t>] – мягкий согласные звуки. </w:t>
      </w:r>
      <w:r w:rsidRPr="00F20D4A">
        <w:rPr>
          <w:rFonts w:ascii="Times New Roman" w:hAnsi="Times New Roman"/>
          <w:i/>
          <w:iCs/>
          <w:sz w:val="24"/>
          <w:szCs w:val="24"/>
        </w:rPr>
        <w:t> Эти  звуки – звонкие.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 Упражнение в подборе слов  со звуками </w:t>
      </w:r>
      <w:r w:rsidRPr="00F20D4A">
        <w:rPr>
          <w:rFonts w:ascii="Times New Roman" w:hAnsi="Times New Roman"/>
          <w:sz w:val="24"/>
          <w:szCs w:val="24"/>
        </w:rPr>
        <w:t>[ г],[г</w:t>
      </w:r>
      <w:r w:rsidRPr="00F20D4A">
        <w:rPr>
          <w:rFonts w:ascii="Times New Roman" w:hAnsi="Times New Roman"/>
          <w:sz w:val="24"/>
          <w:szCs w:val="24"/>
          <w:vertAlign w:val="superscript"/>
        </w:rPr>
        <w:t>,</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Читаю стихотворение: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(Услышали звук – хлопок. Твердый  или мягкий?)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Гусь  хозяин был хороший,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Чтобы вырастить горошек,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Купил грабли и лопатку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окапывает  грядку.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б)Газета, гитара, глаза, газ, гири, гуси, генерал.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Подбор слов.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Назовите слова, противоположные по смыслу данным: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тихо – (громко),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веселый – (грустный),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сытый – (голодный),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мелкий – (глубокий),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чистый – (грязный).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 Придумайте слова с [г</w:t>
      </w:r>
      <w:r w:rsidRPr="00F20D4A">
        <w:rPr>
          <w:rFonts w:ascii="Times New Roman" w:hAnsi="Times New Roman"/>
          <w:sz w:val="24"/>
          <w:szCs w:val="24"/>
          <w:vertAlign w:val="superscript"/>
        </w:rPr>
        <w:t>,</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Дети печатают в тетради схему слов  </w:t>
      </w:r>
      <w:r w:rsidRPr="00F20D4A">
        <w:rPr>
          <w:rFonts w:ascii="Times New Roman" w:hAnsi="Times New Roman"/>
          <w:b/>
          <w:bCs/>
          <w:i/>
          <w:iCs/>
          <w:sz w:val="24"/>
          <w:szCs w:val="24"/>
          <w:u w:val="single"/>
        </w:rPr>
        <w:t>грибы</w:t>
      </w:r>
      <w:r w:rsidRPr="00F20D4A">
        <w:rPr>
          <w:rFonts w:ascii="Times New Roman" w:hAnsi="Times New Roman"/>
          <w:b/>
          <w:bCs/>
          <w:i/>
          <w:iCs/>
          <w:sz w:val="24"/>
          <w:szCs w:val="24"/>
        </w:rPr>
        <w:t>, </w:t>
      </w:r>
      <w:r w:rsidRPr="00F20D4A">
        <w:rPr>
          <w:rFonts w:ascii="Times New Roman" w:hAnsi="Times New Roman"/>
          <w:b/>
          <w:bCs/>
          <w:i/>
          <w:iCs/>
          <w:sz w:val="24"/>
          <w:szCs w:val="24"/>
          <w:u w:val="single"/>
        </w:rPr>
        <w:t> круги</w:t>
      </w:r>
      <w:r w:rsidRPr="00F20D4A">
        <w:rPr>
          <w:rFonts w:ascii="Times New Roman" w:hAnsi="Times New Roman"/>
          <w:i/>
          <w:iCs/>
          <w:sz w:val="24"/>
          <w:szCs w:val="24"/>
          <w:u w:val="single"/>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Чистоговорка.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Запомните и повторите: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горе гогочут гуси,</w:t>
      </w:r>
      <w:r w:rsidRPr="00F20D4A">
        <w:rPr>
          <w:rFonts w:ascii="Times New Roman" w:hAnsi="Times New Roman"/>
          <w:sz w:val="24"/>
          <w:szCs w:val="24"/>
        </w:rPr>
        <w:br/>
        <w:t>Под горой огонь горит.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 Знакомство   с буквами Г, 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Чем отличаются эти буквы?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 </w:t>
      </w:r>
      <w:r w:rsidRPr="00F20D4A">
        <w:rPr>
          <w:rFonts w:ascii="Times New Roman" w:hAnsi="Times New Roman"/>
          <w:sz w:val="24"/>
          <w:szCs w:val="24"/>
        </w:rPr>
        <w:t>Одна большая, другая маленькая.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В каких случаях пишется  слово пишется с заглавной буквы?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Я тетрадь свою открою</w:t>
      </w:r>
      <w:r w:rsidRPr="00F20D4A">
        <w:rPr>
          <w:rFonts w:ascii="Times New Roman" w:hAnsi="Times New Roman"/>
          <w:i/>
          <w:iCs/>
          <w:sz w:val="24"/>
          <w:szCs w:val="24"/>
        </w:rPr>
        <w:br/>
        <w:t>И наклонно положу.</w:t>
      </w:r>
      <w:r w:rsidRPr="00F20D4A">
        <w:rPr>
          <w:rFonts w:ascii="Times New Roman" w:hAnsi="Times New Roman"/>
          <w:i/>
          <w:iCs/>
          <w:sz w:val="24"/>
          <w:szCs w:val="24"/>
        </w:rPr>
        <w:br/>
        <w:t>Я, друзья, от вас не скрою</w:t>
      </w:r>
      <w:r w:rsidRPr="00F20D4A">
        <w:rPr>
          <w:rFonts w:ascii="Times New Roman" w:hAnsi="Times New Roman"/>
          <w:i/>
          <w:iCs/>
          <w:sz w:val="24"/>
          <w:szCs w:val="24"/>
        </w:rPr>
        <w:br/>
        <w:t>Ручку я вот так держу.</w:t>
      </w:r>
      <w:r w:rsidRPr="00F20D4A">
        <w:rPr>
          <w:rFonts w:ascii="Times New Roman" w:hAnsi="Times New Roman"/>
          <w:i/>
          <w:iCs/>
          <w:sz w:val="24"/>
          <w:szCs w:val="24"/>
        </w:rPr>
        <w:br/>
        <w:t>Сяду прямо, не нагнусь.</w:t>
      </w:r>
      <w:r w:rsidRPr="00F20D4A">
        <w:rPr>
          <w:rFonts w:ascii="Times New Roman" w:hAnsi="Times New Roman"/>
          <w:i/>
          <w:iCs/>
          <w:sz w:val="24"/>
          <w:szCs w:val="24"/>
        </w:rPr>
        <w:br/>
        <w:t>За работу я возьмусь.)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Дети печатают </w:t>
      </w:r>
      <w:r w:rsidRPr="00F20D4A">
        <w:rPr>
          <w:rFonts w:ascii="Times New Roman" w:hAnsi="Times New Roman"/>
          <w:b/>
          <w:bCs/>
          <w:sz w:val="24"/>
          <w:szCs w:val="24"/>
        </w:rPr>
        <w:t>буквы Г, г </w:t>
      </w:r>
      <w:r w:rsidRPr="00F20D4A">
        <w:rPr>
          <w:rFonts w:ascii="Times New Roman" w:hAnsi="Times New Roman"/>
          <w:b/>
          <w:bCs/>
          <w:i/>
          <w:iCs/>
          <w:sz w:val="24"/>
          <w:szCs w:val="24"/>
        </w:rPr>
        <w:t>в тетрадях для печатания.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А теперь, давайте, обозначим звуки  [ г],[г</w:t>
      </w:r>
      <w:r w:rsidRPr="00F20D4A">
        <w:rPr>
          <w:rFonts w:ascii="Times New Roman" w:hAnsi="Times New Roman"/>
          <w:sz w:val="24"/>
          <w:szCs w:val="24"/>
          <w:vertAlign w:val="superscript"/>
        </w:rPr>
        <w:t>,</w:t>
      </w:r>
      <w:r w:rsidRPr="00F20D4A">
        <w:rPr>
          <w:rFonts w:ascii="Times New Roman" w:hAnsi="Times New Roman"/>
          <w:sz w:val="24"/>
          <w:szCs w:val="24"/>
        </w:rPr>
        <w:t>] в схемах буквами.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 умеете печатать эту букву?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что похожа буква?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 </w:t>
      </w:r>
      <w:r w:rsidRPr="00F20D4A">
        <w:rPr>
          <w:rFonts w:ascii="Times New Roman" w:hAnsi="Times New Roman"/>
          <w:sz w:val="24"/>
          <w:szCs w:val="24"/>
        </w:rPr>
        <w:t>Буква </w:t>
      </w:r>
      <w:r w:rsidRPr="00F20D4A">
        <w:rPr>
          <w:rFonts w:ascii="Times New Roman" w:hAnsi="Times New Roman"/>
          <w:b/>
          <w:bCs/>
          <w:sz w:val="24"/>
          <w:szCs w:val="24"/>
        </w:rPr>
        <w:t>г </w:t>
      </w:r>
      <w:r w:rsidRPr="00F20D4A">
        <w:rPr>
          <w:rFonts w:ascii="Times New Roman" w:hAnsi="Times New Roman"/>
          <w:sz w:val="24"/>
          <w:szCs w:val="24"/>
        </w:rPr>
        <w:t>похожа на кочергу.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i/>
          <w:iCs/>
          <w:sz w:val="24"/>
          <w:szCs w:val="24"/>
        </w:rPr>
        <w:t>.</w:t>
      </w:r>
      <w:r w:rsidRPr="00F20D4A">
        <w:rPr>
          <w:rFonts w:ascii="Times New Roman" w:hAnsi="Times New Roman"/>
          <w:sz w:val="24"/>
          <w:szCs w:val="24"/>
        </w:rPr>
        <w:t>Перед нами буква </w:t>
      </w:r>
      <w:r w:rsidRPr="00F20D4A">
        <w:rPr>
          <w:rFonts w:ascii="Times New Roman" w:hAnsi="Times New Roman"/>
          <w:b/>
          <w:bCs/>
          <w:sz w:val="24"/>
          <w:szCs w:val="24"/>
        </w:rPr>
        <w:t>Г </w:t>
      </w:r>
      <w:r w:rsidRPr="00F20D4A">
        <w:rPr>
          <w:rFonts w:ascii="Times New Roman" w:hAnsi="Times New Roman"/>
          <w:sz w:val="24"/>
          <w:szCs w:val="24"/>
        </w:rPr>
        <w:t>стоит подобно кочерге. (Рисунок)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Чтение слогов  - слияний.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4. Чтение слов с буквой Гг.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чтение по слоговой таблице.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(Cначала читает учитель, а затем - учащиеся)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 – В каких слогах мы слышим твердый звук (г), а в каких – мягкий?</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IV. Физкультминутка.</w:t>
      </w:r>
    </w:p>
    <w:p w:rsidR="00F20D4A" w:rsidRPr="00F20D4A" w:rsidRDefault="00F20D4A" w:rsidP="00F20D4A">
      <w:pPr>
        <w:autoSpaceDE w:val="0"/>
        <w:autoSpaceDN w:val="0"/>
        <w:adjustRightInd w:val="0"/>
        <w:spacing w:after="0" w:line="240" w:lineRule="auto"/>
        <w:rPr>
          <w:rFonts w:ascii="Times New Roman" w:hAnsi="Times New Roman"/>
          <w:b/>
          <w:i/>
          <w:sz w:val="24"/>
          <w:szCs w:val="24"/>
          <w:u w:val="single"/>
        </w:rPr>
      </w:pPr>
    </w:p>
    <w:p w:rsidR="00F20D4A" w:rsidRPr="00F20D4A" w:rsidRDefault="00F20D4A" w:rsidP="00F20D4A">
      <w:pPr>
        <w:autoSpaceDE w:val="0"/>
        <w:autoSpaceDN w:val="0"/>
        <w:adjustRightInd w:val="0"/>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Интеграция с  применением шахматам     Работа на шахматной доске</w:t>
      </w:r>
    </w:p>
    <w:p w:rsidR="00F20D4A" w:rsidRPr="00F20D4A" w:rsidRDefault="00F20D4A" w:rsidP="00F20D4A">
      <w:pPr>
        <w:shd w:val="clear" w:color="auto" w:fill="FFFFFF"/>
        <w:spacing w:after="0" w:line="240" w:lineRule="auto"/>
        <w:rPr>
          <w:rFonts w:ascii="Times New Roman" w:hAnsi="Times New Roman"/>
          <w:b/>
          <w:i/>
          <w:sz w:val="24"/>
          <w:szCs w:val="24"/>
          <w:u w:val="single"/>
        </w:rPr>
      </w:pPr>
    </w:p>
    <w:p w:rsidR="00F20D4A" w:rsidRPr="00F20D4A" w:rsidRDefault="00F20D4A" w:rsidP="00F20D4A">
      <w:pPr>
        <w:autoSpaceDE w:val="0"/>
        <w:autoSpaceDN w:val="0"/>
        <w:adjustRightInd w:val="0"/>
        <w:spacing w:after="0" w:line="240" w:lineRule="auto"/>
        <w:ind w:firstLine="30"/>
        <w:rPr>
          <w:rFonts w:ascii="Times New Roman" w:hAnsi="Times New Roman"/>
          <w:sz w:val="24"/>
          <w:szCs w:val="24"/>
        </w:rPr>
      </w:pPr>
      <w:r w:rsidRPr="00F20D4A">
        <w:rPr>
          <w:rFonts w:ascii="Times New Roman" w:hAnsi="Times New Roman"/>
          <w:sz w:val="24"/>
          <w:szCs w:val="24"/>
        </w:rPr>
        <w:t>-Ход какой шахматной фигуры рисует букву Г?</w:t>
      </w:r>
    </w:p>
    <w:p w:rsidR="00F20D4A" w:rsidRPr="00F20D4A" w:rsidRDefault="00F20D4A" w:rsidP="00F20D4A">
      <w:pPr>
        <w:autoSpaceDE w:val="0"/>
        <w:autoSpaceDN w:val="0"/>
        <w:adjustRightInd w:val="0"/>
        <w:spacing w:after="0" w:line="240" w:lineRule="auto"/>
        <w:ind w:firstLine="30"/>
        <w:rPr>
          <w:rFonts w:ascii="Times New Roman" w:hAnsi="Times New Roman"/>
          <w:sz w:val="24"/>
          <w:szCs w:val="24"/>
          <w:shd w:val="clear" w:color="auto" w:fill="F7F7F6"/>
        </w:rPr>
      </w:pPr>
      <w:r w:rsidRPr="00F20D4A">
        <w:rPr>
          <w:rFonts w:ascii="Times New Roman" w:hAnsi="Times New Roman"/>
          <w:sz w:val="24"/>
          <w:szCs w:val="24"/>
        </w:rPr>
        <w:t>-Покажите,</w:t>
      </w:r>
      <w:r w:rsidRPr="00F20D4A">
        <w:rPr>
          <w:rFonts w:ascii="Times New Roman" w:hAnsi="Times New Roman"/>
          <w:sz w:val="24"/>
          <w:szCs w:val="24"/>
          <w:shd w:val="clear" w:color="auto" w:fill="F7F7F6"/>
        </w:rPr>
        <w:t>где стоит конь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Конь считается легкой фигурой или тяжелой?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Конь начинает ход с черного поля, а заканчивает на каком? - Чем отличается конь от других фигур?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-Если поле, на которое приготовился пойти конь, занято неприятельской фигурой, он её может взять.</w:t>
      </w:r>
    </w:p>
    <w:p w:rsidR="00F20D4A" w:rsidRPr="00F20D4A" w:rsidRDefault="00F20D4A" w:rsidP="00F20D4A">
      <w:pPr>
        <w:shd w:val="clear" w:color="auto" w:fill="FFFFFF"/>
        <w:spacing w:after="0" w:line="240" w:lineRule="auto"/>
        <w:rPr>
          <w:rFonts w:ascii="Times New Roman" w:hAnsi="Times New Roman"/>
          <w:i/>
          <w:sz w:val="24"/>
          <w:szCs w:val="24"/>
          <w:u w:val="single"/>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Конь считается лёгкой фигурой. Ценность коня – 3 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Белом.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Перепрыгивает через свои и неприятельские фигуры)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Конь </w:t>
      </w:r>
      <w:r w:rsidRPr="00F20D4A">
        <w:rPr>
          <w:rFonts w:ascii="Times New Roman" w:hAnsi="Times New Roman"/>
          <w:sz w:val="24"/>
          <w:szCs w:val="24"/>
        </w:rPr>
        <w:t>ходит русской буквой «Г» (или латинской буквой «L») — сначала на два поля по вертикали и далее на одно поле по горизонтали или на два поля по горизонтали и на одно вертикали. Единственная фигура в современных шахматах, которая ходит не по вертикали, горизонтали или диагонали и является «прыгающей» — может «перепрыгивать» через свои фигуры или фигуры противника. Одна из двух фигур (вторая  король), ход которой не изменился со времён чатуранги. В начале партии у каждого игрока два коня, расположенные рядом с ладьями — белые кони b1 и g1, чёрные b8 и g8. Относится к «лёгким фигурам». В шахматном комплекте имеет вид конской головы на круглой подставке. Английское название «knight» — рыцарь.</w:t>
      </w:r>
    </w:p>
    <w:p w:rsidR="00F20D4A" w:rsidRPr="00F20D4A" w:rsidRDefault="00F20D4A" w:rsidP="00F20D4A">
      <w:pPr>
        <w:shd w:val="clear" w:color="auto" w:fill="FFFFFF"/>
        <w:spacing w:after="0" w:line="240" w:lineRule="auto"/>
        <w:rPr>
          <w:rFonts w:ascii="Times New Roman" w:hAnsi="Times New Roman"/>
          <w:b/>
          <w:sz w:val="24"/>
          <w:szCs w:val="24"/>
          <w:u w:val="single"/>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 Упражнение в чтении слов, предложений с новой буквой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i/>
          <w:iCs/>
          <w:sz w:val="24"/>
          <w:szCs w:val="24"/>
        </w:rPr>
        <w:t>.</w:t>
      </w:r>
      <w:r w:rsidRPr="00F20D4A">
        <w:rPr>
          <w:rFonts w:ascii="Times New Roman" w:hAnsi="Times New Roman"/>
          <w:sz w:val="24"/>
          <w:szCs w:val="24"/>
        </w:rPr>
        <w:t>А теперь отправляемся в лес вместе с … (?) – читаем имена детей, слова с пометами, затем читаем текст по отдельным предложениям (подчеркнуть слоги - слияния).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i/>
          <w:iCs/>
          <w:sz w:val="24"/>
          <w:szCs w:val="24"/>
        </w:rPr>
        <w:t>.</w:t>
      </w:r>
      <w:r w:rsidRPr="00F20D4A">
        <w:rPr>
          <w:rFonts w:ascii="Times New Roman" w:hAnsi="Times New Roman"/>
          <w:sz w:val="24"/>
          <w:szCs w:val="24"/>
        </w:rPr>
        <w:t>Куда и зачем пришли дети?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Какие грибы собрала Галя?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Боровики.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А какие грибы в корзинке у  Гены?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Поганки.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Как вы думаете, что ему сказала  Галя?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Поганки – ядовитые.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А можно ли уничтожать все ядовитые грибы?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Нельзя. Они для людей ядовитые, а для животных полезные, например, это лекарство для лося.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В природе все важно, все нужно, ничего нельзя уничтожать.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прочитайте отрывок стихотворения, которым заканчивается рассказ.</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Определяем интонацию.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А как читаем первую строчку стихотворения?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Какое слово выделяем голосом?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Читаем восторженно. Выделяем голосом слово </w:t>
      </w:r>
      <w:r w:rsidRPr="00F20D4A">
        <w:rPr>
          <w:rFonts w:ascii="Times New Roman" w:hAnsi="Times New Roman"/>
          <w:b/>
          <w:bCs/>
          <w:sz w:val="24"/>
          <w:szCs w:val="24"/>
        </w:rPr>
        <w:t>боровик.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А как читаем вторую строчку? Какое слово ударное?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Читаем тоже восторженно. Ударное слово </w:t>
      </w:r>
      <w:r w:rsidRPr="00F20D4A">
        <w:rPr>
          <w:rFonts w:ascii="Times New Roman" w:hAnsi="Times New Roman"/>
          <w:b/>
          <w:bCs/>
          <w:sz w:val="24"/>
          <w:szCs w:val="24"/>
        </w:rPr>
        <w:t>велик.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О чем вы </w:t>
      </w:r>
      <w:r w:rsidRPr="00F20D4A">
        <w:rPr>
          <w:rFonts w:ascii="Times New Roman" w:hAnsi="Times New Roman"/>
          <w:sz w:val="24"/>
          <w:szCs w:val="24"/>
        </w:rPr>
        <w:t> думали, когда читали  стихотворение?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Как назвать того, кто собирает грибы?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Грибник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Что такое «Грибные места»?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Там, где много грибов.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А кого можно назвать горе – грибником?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w:t>
      </w:r>
      <w:r w:rsidRPr="00F20D4A">
        <w:rPr>
          <w:rFonts w:ascii="Times New Roman" w:hAnsi="Times New Roman"/>
          <w:sz w:val="24"/>
          <w:szCs w:val="24"/>
        </w:rPr>
        <w:t> Грибника – неудачника, который или не нашёл грибов или набрал несъедобных грибов.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Как назвать слова: Гриб, Грибник, Грибные (места)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 Игра «Съедобные – несъедобные»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Задание: </w:t>
      </w:r>
      <w:r w:rsidRPr="00F20D4A">
        <w:rPr>
          <w:rFonts w:ascii="Times New Roman" w:hAnsi="Times New Roman"/>
          <w:sz w:val="24"/>
          <w:szCs w:val="24"/>
        </w:rPr>
        <w:t>Собрать грибы в две корзинки.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VII. Работа по картине с.122 – 123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1.У.: </w:t>
      </w:r>
      <w:r w:rsidRPr="00F20D4A">
        <w:rPr>
          <w:rFonts w:ascii="Times New Roman" w:hAnsi="Times New Roman"/>
          <w:sz w:val="24"/>
          <w:szCs w:val="24"/>
        </w:rPr>
        <w:t> Посмотрите, какой грибной город придумали для вас авторы учебника.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Можно ли этот город назвать сказочным? Почему?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можно назвать эту картину? (Грибная страна. Город грибов)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Представьте, что вы  с помощью волшебной палочки попали в эту необычную грибную страну. Как бы вы себя повели? Что попытались бы узнать у «грибожителей»?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вы думаете, а что едят жители этой страны?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блюда можно приготовить из грибов?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2.Чтение стихотворения: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_______________________________</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_______________________________</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_______________________________</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_______________________________</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3.Работа над скороговоркой.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перелеске у пригорка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Собирал грибы Егорка.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А вы собираете грибы? Как их нужно собирать? (Не повредить грибницу)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VIII. Работа в тетради для печатания.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Я зашифровала для вас слово, расшифровав которое, вы узнаете, кого ещё можно встретить в сказочной стране.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90, 8, 62  - напечатайте это слово в своей тетради. (Гном)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IX. Чтение дополнительного текста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Гном гулял,</w:t>
      </w:r>
      <w:r w:rsidRPr="00F20D4A">
        <w:rPr>
          <w:rFonts w:ascii="Times New Roman" w:hAnsi="Times New Roman"/>
          <w:i/>
          <w:iCs/>
          <w:sz w:val="24"/>
          <w:szCs w:val="24"/>
        </w:rPr>
        <w:br/>
        <w:t>   Гном играл.</w:t>
      </w:r>
      <w:r w:rsidRPr="00F20D4A">
        <w:rPr>
          <w:rFonts w:ascii="Times New Roman" w:hAnsi="Times New Roman"/>
          <w:i/>
          <w:iCs/>
          <w:sz w:val="24"/>
          <w:szCs w:val="24"/>
        </w:rPr>
        <w:br/>
        <w:t>   Грянул гром.</w:t>
      </w:r>
      <w:r w:rsidRPr="00F20D4A">
        <w:rPr>
          <w:rFonts w:ascii="Times New Roman" w:hAnsi="Times New Roman"/>
          <w:i/>
          <w:iCs/>
          <w:sz w:val="24"/>
          <w:szCs w:val="24"/>
        </w:rPr>
        <w:br/>
        <w:t>   -Ау, гном!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 Работа на интонацией последнего предложения. Это предложение восклицательное)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X I. Итог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С какими звуками и буквами познакомились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w:t>
      </w:r>
      <w:r w:rsidRPr="00F20D4A">
        <w:rPr>
          <w:rFonts w:ascii="Times New Roman" w:hAnsi="Times New Roman"/>
          <w:sz w:val="24"/>
          <w:szCs w:val="24"/>
        </w:rPr>
        <w:t> Что для вас было особенно интересным? Для чего изучаем азбуку?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 </w:t>
      </w:r>
      <w:r w:rsidRPr="00F20D4A">
        <w:rPr>
          <w:rFonts w:ascii="Times New Roman" w:hAnsi="Times New Roman"/>
          <w:sz w:val="24"/>
          <w:szCs w:val="24"/>
        </w:rPr>
        <w:t>Дети, мы учим буквы, читаем слоги, составляем слова и предложения для того, чтобы суметь потом прочитать наши любимые книги.</w:t>
      </w:r>
    </w:p>
    <w:p w:rsidR="00F20D4A" w:rsidRPr="00F20D4A" w:rsidRDefault="00F20D4A" w:rsidP="00F20D4A">
      <w:pPr>
        <w:shd w:val="clear" w:color="auto" w:fill="FFFFFF"/>
        <w:spacing w:after="0" w:line="240" w:lineRule="auto"/>
        <w:ind w:firstLine="567"/>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bCs/>
          <w:kern w:val="36"/>
          <w:sz w:val="24"/>
          <w:szCs w:val="24"/>
        </w:rPr>
      </w:pPr>
    </w:p>
    <w:p w:rsidR="00F20D4A" w:rsidRPr="00F20D4A" w:rsidRDefault="00F20D4A" w:rsidP="00F20D4A">
      <w:pPr>
        <w:spacing w:after="0" w:line="240" w:lineRule="auto"/>
        <w:jc w:val="right"/>
        <w:rPr>
          <w:rFonts w:ascii="Times New Roman" w:hAnsi="Times New Roman"/>
          <w:i/>
          <w:kern w:val="16"/>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tabs>
          <w:tab w:val="left" w:pos="6060"/>
        </w:tabs>
        <w:spacing w:after="0" w:line="240" w:lineRule="auto"/>
        <w:jc w:val="right"/>
        <w:rPr>
          <w:rFonts w:ascii="Times New Roman" w:hAnsi="Times New Roman"/>
          <w:i/>
          <w:sz w:val="24"/>
          <w:szCs w:val="24"/>
        </w:rPr>
      </w:pPr>
      <w:r w:rsidRPr="00F20D4A">
        <w:rPr>
          <w:rFonts w:ascii="Times New Roman" w:hAnsi="Times New Roman"/>
          <w:i/>
          <w:sz w:val="24"/>
          <w:szCs w:val="24"/>
        </w:rPr>
        <w:t>МБОУ "Шугуровская  СОШ имени В.П.Чкалова»</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«Русский Алфавит»</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
          <w:bCs/>
          <w:sz w:val="24"/>
          <w:szCs w:val="24"/>
        </w:rPr>
        <w:t xml:space="preserve">Предмет: </w:t>
      </w:r>
      <w:r w:rsidRPr="00F20D4A">
        <w:rPr>
          <w:rFonts w:ascii="Times New Roman" w:hAnsi="Times New Roman"/>
          <w:bCs/>
          <w:sz w:val="24"/>
          <w:szCs w:val="24"/>
        </w:rPr>
        <w:t xml:space="preserve">русский язык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урока: </w:t>
      </w:r>
      <w:r w:rsidRPr="00F20D4A">
        <w:rPr>
          <w:rFonts w:ascii="Times New Roman" w:hAnsi="Times New Roman"/>
          <w:sz w:val="24"/>
          <w:szCs w:val="24"/>
        </w:rPr>
        <w:t>формирование умения располагать заданные слова в алфавитном порядке, пользоваться словарями.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Задачи урока:</w:t>
      </w:r>
      <w:r w:rsidRPr="00F20D4A">
        <w:rPr>
          <w:rFonts w:ascii="Times New Roman" w:hAnsi="Times New Roman"/>
          <w:sz w:val="24"/>
          <w:szCs w:val="24"/>
        </w:rPr>
        <w:br/>
        <w:t>- развитие у обучающихся навыков самостоятельной работы с информацией, коммуникативных навыков, умений делать выводы, высказывать и обосновывать своё мнение, развитие образной памяти, логического мышления, речи; -формирование навыков самостоятельной работы с учебником, отработка умений слушать и слышать, совершенствование навыков взаимоконтроля и самоконтроля.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Метапредметные: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-освоение УУД; овладение ключевыми компетенциями, составляющими основу умения учиться;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-устанавливание причинно-следственных связей, строение логического рассуждения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-умение применять полученные знания при работе со словами и предложениями, текстом.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-усвоение для чего нужен алфавит и его роль в жизни людей;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-умение использовать алфавит на практике, правильно расставлять слова по алфавиту;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Личностные: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-формирование нравственно-этических качеств личности;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-воспитание культуры поведения на уроке, развитие познавательного интереса к русскому языку;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-умение реализовывать теоретические познания на практике;умение высказывать свое мнение и отстаивать 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Регулятивные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lastRenderedPageBreak/>
        <w:t>-</w:t>
      </w:r>
      <w:r w:rsidRPr="00F20D4A">
        <w:rPr>
          <w:rFonts w:ascii="Times New Roman" w:hAnsi="Times New Roman"/>
          <w:sz w:val="24"/>
          <w:szCs w:val="24"/>
        </w:rPr>
        <w:t>Целеполагание, преобразование практической задачи в познавательную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-умение планировать и корректировать свои действия относительно заданного эталона (в соответствии с поставленными задачами);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Коммуникативные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w:t>
      </w:r>
      <w:r w:rsidRPr="00F20D4A">
        <w:rPr>
          <w:rFonts w:ascii="Times New Roman" w:hAnsi="Times New Roman"/>
          <w:sz w:val="24"/>
          <w:szCs w:val="24"/>
        </w:rPr>
        <w:t>умение с достаточной полнотой и точностью выражать свои мысли в соответствии с задачами урока и условиями коммуникации;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-умение организовывать учебное сотрудничество и совместную деятельность, взаимный контроль;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-выполнять практические упражнения;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-адекватно использовать речевые средства для решения коммуникативных задач.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Познавательные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w:t>
      </w:r>
      <w:r w:rsidRPr="00F20D4A">
        <w:rPr>
          <w:rFonts w:ascii="Times New Roman" w:hAnsi="Times New Roman"/>
          <w:sz w:val="24"/>
          <w:szCs w:val="24"/>
        </w:rPr>
        <w:t>определение цели своего обучения;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-устанавливание причинно-следственных связей правила написания слова и его графического изображения;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-анализ информации и преобразование ее из одной формы в другую: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чтение текста, выполнение задания, ответы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Оборудование: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Современный алфавит, ребусы, карточки с текстами, карточки с частями пословиц, картинка с рисунком, карточка с  пронумерованным алфавитом, тетрадь, цветные карандаши.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w:t>
      </w:r>
      <w:r w:rsidRPr="00F20D4A">
        <w:rPr>
          <w:rFonts w:ascii="Times New Roman" w:hAnsi="Times New Roman"/>
          <w:b/>
          <w:sz w:val="24"/>
          <w:szCs w:val="24"/>
        </w:rPr>
        <w:t>Ход урока.</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b/>
          <w:bCs/>
          <w:sz w:val="24"/>
          <w:szCs w:val="24"/>
        </w:rPr>
        <w:t>1.</w:t>
      </w:r>
      <w:r w:rsidRPr="00F20D4A">
        <w:rPr>
          <w:rFonts w:ascii="Times New Roman" w:hAnsi="Times New Roman"/>
          <w:sz w:val="24"/>
          <w:szCs w:val="24"/>
        </w:rPr>
        <w:t>     </w:t>
      </w:r>
      <w:r w:rsidRPr="00F20D4A">
        <w:rPr>
          <w:rFonts w:ascii="Times New Roman" w:hAnsi="Times New Roman"/>
          <w:b/>
          <w:bCs/>
          <w:sz w:val="24"/>
          <w:szCs w:val="24"/>
        </w:rPr>
        <w:t>Орг.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Чтобы хорошо учиться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Надо очень много знать,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Каждый день копилку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Непременно пополнять.</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2.     </w:t>
      </w:r>
      <w:r w:rsidRPr="00F20D4A">
        <w:rPr>
          <w:rFonts w:ascii="Times New Roman" w:hAnsi="Times New Roman"/>
          <w:b/>
          <w:bCs/>
          <w:sz w:val="24"/>
          <w:szCs w:val="24"/>
        </w:rPr>
        <w:t>Введение в тему урока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мы изучали на наших уроках обучения грамоте? А для чего нам это нужно? Конечно, самое главное- мы научились читать.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3.Актуализация  знаний о буквах</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теперь вспомним, что мы уже знаем о буквах?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букв в русском языке?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какие группы делятся буквы русского языка?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гласных?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согласных?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буквы не обозначают звуков?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Назовите буквы, обозначающие шипящие согласные.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Назовите буквы, обозначающие всегда мягкие согласные звуки.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Назовите буквы, обозначающие всегда твёрдые звуки.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4.Постановка цели и темы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всё ли мы узнали о буквах?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-Сегодня на уроке мы будем узнавать новое о буквах.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-Отгадав ребус, вы узнаете тему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1.Работа в парах.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У детей на столах карточки с ребусами. По первой букве названия предметов, изображенных на картинках составить слова и напечатать их в тетрадь.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28024074" wp14:editId="796F7815">
            <wp:extent cx="4589145" cy="750570"/>
            <wp:effectExtent l="19050" t="0" r="1905" b="0"/>
            <wp:docPr id="7705" name="Рисунок 7705" descr="http://novotitarovka35.narod.ru/metod_files/Alfavit.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votitarovka35.narod.ru/metod_files/Alfavit.files/image002.gif"/>
                    <pic:cNvPicPr>
                      <a:picLocks noChangeAspect="1" noChangeArrowheads="1"/>
                    </pic:cNvPicPr>
                  </pic:nvPicPr>
                  <pic:blipFill>
                    <a:blip r:embed="rId146" cstate="print"/>
                    <a:srcRect/>
                    <a:stretch>
                      <a:fillRect/>
                    </a:stretch>
                  </pic:blipFill>
                  <pic:spPr bwMode="auto">
                    <a:xfrm>
                      <a:off x="0" y="0"/>
                      <a:ext cx="4589145" cy="750570"/>
                    </a:xfrm>
                    <a:prstGeom prst="rect">
                      <a:avLst/>
                    </a:prstGeom>
                    <a:noFill/>
                    <a:ln w="9525">
                      <a:noFill/>
                      <a:miter lim="800000"/>
                      <a:headEnd/>
                      <a:tailEnd/>
                    </a:ln>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lastRenderedPageBreak/>
        <w:drawing>
          <wp:inline distT="0" distB="0" distL="0" distR="0" wp14:anchorId="445EA495" wp14:editId="7DDCB1C8">
            <wp:extent cx="4519930" cy="828040"/>
            <wp:effectExtent l="19050" t="0" r="0" b="0"/>
            <wp:docPr id="7706" name="Рисунок 7706" descr="http://novotitarovka35.narod.ru/metod_files/Alfavit.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votitarovka35.narod.ru/metod_files/Alfavit.files/image004.gif"/>
                    <pic:cNvPicPr>
                      <a:picLocks noChangeAspect="1" noChangeArrowheads="1"/>
                    </pic:cNvPicPr>
                  </pic:nvPicPr>
                  <pic:blipFill>
                    <a:blip r:embed="rId147" cstate="print"/>
                    <a:srcRect/>
                    <a:stretch>
                      <a:fillRect/>
                    </a:stretch>
                  </pic:blipFill>
                  <pic:spPr bwMode="auto">
                    <a:xfrm>
                      <a:off x="0" y="0"/>
                      <a:ext cx="4519930" cy="828040"/>
                    </a:xfrm>
                    <a:prstGeom prst="rect">
                      <a:avLst/>
                    </a:prstGeom>
                    <a:noFill/>
                    <a:ln w="9525">
                      <a:noFill/>
                      <a:miter lim="800000"/>
                      <a:headEnd/>
                      <a:tailEnd/>
                    </a:ln>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z w:val="24"/>
          <w:szCs w:val="24"/>
        </w:rPr>
        <w:t>В тетрадях появляются слова:  АЗБУКА и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думаете, какой будет тема нашего урока?      (Алфавит, азбука)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 Что такое азбука, алфавит?  Сегодня мы ответим на этот вопрос.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u w:val="single"/>
        </w:rPr>
        <w:t>5.Звуковой анализ слова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Исследуем слово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Послушаем звучание слова «алфавит». Произнесём слово хором, посчитаем количество звуков в слове.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Построим звуковую модель слова, «звуковой домик».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уч. работает индивидуально)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справился, обсудите работу в парах.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sz w:val="24"/>
          <w:szCs w:val="24"/>
          <w:u w:val="single"/>
        </w:rPr>
        <w:t>Проверка выполненной работы.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Посмотрим, как справился с работой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ты можешь рассказать про слово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-Почему звук «в» - мягкий?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Есть ли замечания, дополнения?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6.Грамматический анализ слова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Выполним такое задание.  Возьмите  красный карандаш, поставьте точки под гласными. Сколько гласных в слове? Назовите их.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Возьмите  простой карандаш, разделите слово на слоги, поставьте в слове ударение.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 Расскажите,  почему 3 слога, как узнали?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Где в слове алфавит можно сделать ошибку на письме? Подчеркните орфограммы. Запомните, как пишется слово алфавит.</w:t>
      </w:r>
    </w:p>
    <w:p w:rsidR="00F20D4A" w:rsidRPr="00F20D4A" w:rsidRDefault="00F20D4A" w:rsidP="00F20D4A">
      <w:pPr>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 Интеграция с  применением  шахматам.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шахматные фигуры скрываются в словах:(Слайд со словами)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w:t>
      </w:r>
      <w:r w:rsidRPr="00F20D4A">
        <w:rPr>
          <w:rFonts w:ascii="Times New Roman" w:hAnsi="Times New Roman"/>
          <w:b/>
          <w:bCs/>
          <w:sz w:val="24"/>
          <w:szCs w:val="24"/>
        </w:rPr>
        <w:t>ЛАДЬИ </w:t>
      </w:r>
      <w:r w:rsidRPr="00F20D4A">
        <w:rPr>
          <w:rFonts w:ascii="Times New Roman" w:hAnsi="Times New Roman"/>
          <w:sz w:val="24"/>
          <w:szCs w:val="24"/>
        </w:rPr>
        <w:t>С</w:t>
      </w:r>
      <w:r w:rsidRPr="00F20D4A">
        <w:rPr>
          <w:rFonts w:ascii="Times New Roman" w:hAnsi="Times New Roman"/>
          <w:b/>
          <w:bCs/>
          <w:sz w:val="24"/>
          <w:szCs w:val="24"/>
        </w:rPr>
        <w:t>ПЕШКА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w:t>
      </w:r>
      <w:r w:rsidRPr="00F20D4A">
        <w:rPr>
          <w:rFonts w:ascii="Times New Roman" w:hAnsi="Times New Roman"/>
          <w:b/>
          <w:bCs/>
          <w:sz w:val="24"/>
          <w:szCs w:val="24"/>
        </w:rPr>
        <w:t>СЛОН</w:t>
      </w:r>
      <w:r w:rsidRPr="00F20D4A">
        <w:rPr>
          <w:rFonts w:ascii="Times New Roman" w:hAnsi="Times New Roman"/>
          <w:sz w:val="24"/>
          <w:szCs w:val="24"/>
        </w:rPr>
        <w:t>КА </w:t>
      </w:r>
      <w:r w:rsidRPr="00F20D4A">
        <w:rPr>
          <w:rFonts w:ascii="Times New Roman" w:hAnsi="Times New Roman"/>
          <w:b/>
          <w:bCs/>
          <w:sz w:val="24"/>
          <w:szCs w:val="24"/>
        </w:rPr>
        <w:t>КОНЬ</w:t>
      </w:r>
      <w:r w:rsidRPr="00F20D4A">
        <w:rPr>
          <w:rFonts w:ascii="Times New Roman" w:hAnsi="Times New Roman"/>
          <w:sz w:val="24"/>
          <w:szCs w:val="24"/>
        </w:rPr>
        <w:t>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Покажите эти фигуры и расставьте их на свои места.</w:t>
      </w:r>
    </w:p>
    <w:p w:rsidR="00F20D4A" w:rsidRPr="00F20D4A" w:rsidRDefault="00F20D4A" w:rsidP="00F20D4A">
      <w:pPr>
        <w:spacing w:after="0" w:line="240" w:lineRule="auto"/>
        <w:rPr>
          <w:rFonts w:ascii="Times New Roman" w:hAnsi="Times New Roman"/>
          <w:sz w:val="24"/>
          <w:szCs w:val="24"/>
          <w:shd w:val="clear" w:color="auto" w:fill="F7F7F6"/>
        </w:rPr>
      </w:pPr>
      <w:r w:rsidRPr="00F20D4A">
        <w:rPr>
          <w:rFonts w:ascii="Times New Roman" w:hAnsi="Times New Roman"/>
          <w:b/>
          <w:bCs/>
          <w:sz w:val="24"/>
          <w:szCs w:val="24"/>
          <w:shd w:val="clear" w:color="auto" w:fill="F7F7F6"/>
        </w:rPr>
        <w:t>Дидактическая игра «Расставь фигуры</w:t>
      </w:r>
      <w:r w:rsidRPr="00F20D4A">
        <w:rPr>
          <w:rFonts w:ascii="Times New Roman" w:hAnsi="Times New Roman"/>
          <w:sz w:val="24"/>
          <w:szCs w:val="24"/>
          <w:shd w:val="clear" w:color="auto" w:fill="F7F7F6"/>
        </w:rPr>
        <w:t>».</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shd w:val="clear" w:color="auto" w:fill="FFFFFF"/>
        </w:rPr>
        <w:t>Игра "Мяч".</w:t>
      </w:r>
      <w:r w:rsidRPr="00F20D4A">
        <w:rPr>
          <w:rFonts w:ascii="Times New Roman" w:hAnsi="Times New Roman"/>
          <w:sz w:val="24"/>
          <w:szCs w:val="24"/>
          <w:shd w:val="clear" w:color="auto" w:fill="FFFFFF"/>
        </w:rPr>
        <w:t> Учитель говорит какую-либо фразу о начальном положении, к примеру: "Ладья стоит на угловом поле" и – бросает одному из учеников мяч. Если  утверждение  верно, то мяч следует ловить.</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Физкультминутка.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Я смотрю на первый ряд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По краям ладьи стоят.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Рядом вижу я коней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Нет фигуры их хитрей.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Меж коней заключены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Наши славные слоны.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 И еще два поля есть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А на них король и ферзь.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А теперь без спешки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Идут на месте пешки.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8. Работа с текстом</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сейчас возьмите   тексты,  которые лежат у вас на партах. Вам надо прочитать текст  и подготовиться сказать всему классу, что  ещё вы узнали об алфавите. (Тексты распределены по одному на каждую колонку, можно раздать тексты в зависимости от уровня чтения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Текст 1.      Почему алфавит так назвали?</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lastRenderedPageBreak/>
        <w:t>Буквы любят порядок. Чтобы ни одна не заблудилась, люди составили их в алфавит.</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Алфавит – это полное собрание всех букв. Каждая из них стоит в нём на своём, строго определённом месте. По написанию буквы бывают заглавными (большими) и строчными (маленькими), печатными и письменными. И у каждой из них есть своё имя.</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Название полного собрания букв пришло к нам из Древней Греции. Там первые две буквы такого собрания назывались так – «альфа» и «вита». Попробуйте-ка произнести эти названия быстро-быстро друг за другом: альфа-вита, альфа-вита, альфа-вита… Именно так и возникло слово «алфавит».</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А в старом русском алфавите первые две буквы назывались иначе: «аз» и «буки». Произнесите бысто-быстро эти названия друг за другом: аз-буки, аз-буки… Теперь вы знаете, как получилось слово «азбука». И почему азбука и алфавит – это одно и то же.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азбука, алфавит?  ( Буквы, расположенные в определенном порядке).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Буквы-значки, как бойцы на парад,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строгом порядке построились в 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Каждый в условленном месте стоит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 называется всё …(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Текст 2 .</w:t>
      </w:r>
      <w:r w:rsidRPr="00F20D4A">
        <w:rPr>
          <w:rFonts w:ascii="Times New Roman" w:hAnsi="Times New Roman"/>
          <w:sz w:val="24"/>
          <w:szCs w:val="24"/>
        </w:rPr>
        <w:t>  </w:t>
      </w:r>
      <w:r w:rsidRPr="00F20D4A">
        <w:rPr>
          <w:rFonts w:ascii="Times New Roman" w:hAnsi="Times New Roman"/>
          <w:b/>
          <w:bCs/>
          <w:sz w:val="24"/>
          <w:szCs w:val="24"/>
        </w:rPr>
        <w:t>Зачем нужен алфавит?</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Названия букв алфавита необходимо знать. Образованные люди никогда не называют буквы неправильно. Порядок букв и их названия нужно выучит назубок.</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Алфавитный порядок – твёрдый и никогда не меняется, это очень удобно. Именно поэтому в алфавитном порядке располагаются ваши фамилии в классном журнале – так проще найти нужную. Слова в словарях расположены в алфавитном порядке. Книги в библиотеке стоят по алфавиту. Медицинские карточки в больнице также стоят по алфавиту. И каждый из вас, заведя телефонную книжку, пусть располагает имена в алфавитном порядке, чтобы не путаться.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Текст 3.</w:t>
      </w:r>
      <w:r w:rsidRPr="00F20D4A">
        <w:rPr>
          <w:rFonts w:ascii="Times New Roman" w:hAnsi="Times New Roman"/>
          <w:sz w:val="24"/>
          <w:szCs w:val="24"/>
        </w:rPr>
        <w:t> </w:t>
      </w:r>
      <w:r w:rsidRPr="00F20D4A">
        <w:rPr>
          <w:rFonts w:ascii="Times New Roman" w:hAnsi="Times New Roman"/>
          <w:b/>
          <w:bCs/>
          <w:sz w:val="24"/>
          <w:szCs w:val="24"/>
        </w:rPr>
        <w:t>Это интересно знать.</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 Самый длинный в мире алфавит у абазинцев – народа, живущего на Кавказе. В этом алфавите – 71 буква. Самый короткий алфавит в Европе имеют итальянцы и финны. У них алфавит состоит из 21 буквы. Казахский алфавит состоит из 42 букв.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узнали из текстов? ( Выступления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9.Знакомство с алфавитом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-Перед нами современный русский алфавит, который мы изучили.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все вместе хором прочитаем весь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кто уже знает весь алфавит? Сколько букв в русском алфавите?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-Назовите первую букву, последнюю.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-Какая буква в алфавите по счёту идёт третьей, восьмой, двадцатой?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-Какая буква стоит перед буквой м, д, т. После буквы ж, р, 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-Какая буква стоит между буквами ф и ц, о и р, л и н</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10 Закрепление изученного</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сейчас немного поиграем.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1</w:t>
      </w:r>
      <w:r w:rsidRPr="00F20D4A">
        <w:rPr>
          <w:rFonts w:ascii="Times New Roman" w:hAnsi="Times New Roman"/>
          <w:b/>
          <w:bCs/>
          <w:sz w:val="24"/>
          <w:szCs w:val="24"/>
        </w:rPr>
        <w:t>. Игра «Отгадай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а1  б2  в3  г4  д5  е6  е7  ж8  з9  и10  й11  к12  л13  м14  н15  о16  п17  р18  с19  т20  у21  ф22  х23  ц24  ч25  ш26  щ27  ъ28  ы29  ь30  э31  ю32  я33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Отгадайте слово, если вы знаете, что первая и третья  буквы в слове стоят в алфавите четырнадцатой, а вторая и четвёртая в алфавите первая (мама).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этом слове первая буква в алфавите-18,вторая-16, третья- 5, четвёртая- 10, пятая-15, шестая-1 (Родина).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нашем третьем слове первая буква-14, вторая-10, третья-18(мир).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Напечатайте слова в тетради.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2</w:t>
      </w:r>
      <w:r w:rsidRPr="00F20D4A">
        <w:rPr>
          <w:rFonts w:ascii="Times New Roman" w:hAnsi="Times New Roman"/>
          <w:b/>
          <w:bCs/>
          <w:sz w:val="24"/>
          <w:szCs w:val="24"/>
        </w:rPr>
        <w:t>.Следующая  игра «Алфавит – художник».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Соедините  буквы алфавита по порядку - и у вас получится картинка.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 Первые, закончившие задание начинают раскрашивать картинку). </w:t>
      </w:r>
      <w:r w:rsidRPr="00F20D4A">
        <w:rPr>
          <w:rFonts w:ascii="Times New Roman" w:hAnsi="Times New Roman"/>
          <w:noProof/>
          <w:sz w:val="24"/>
          <w:szCs w:val="24"/>
        </w:rPr>
        <w:drawing>
          <wp:inline distT="0" distB="0" distL="0" distR="0" wp14:anchorId="169D34B4" wp14:editId="27FB985C">
            <wp:extent cx="6487160" cy="3691890"/>
            <wp:effectExtent l="19050" t="0" r="8890" b="0"/>
            <wp:docPr id="7707" name="Рисунок 7707" descr="http://festival.1september.ru/2004_2005/articles/21034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2004_2005/articles/210349/img2.jpg"/>
                    <pic:cNvPicPr>
                      <a:picLocks noChangeAspect="1" noChangeArrowheads="1"/>
                    </pic:cNvPicPr>
                  </pic:nvPicPr>
                  <pic:blipFill>
                    <a:blip r:embed="rId148" cstate="print"/>
                    <a:srcRect/>
                    <a:stretch>
                      <a:fillRect/>
                    </a:stretch>
                  </pic:blipFill>
                  <pic:spPr bwMode="auto">
                    <a:xfrm>
                      <a:off x="0" y="0"/>
                      <a:ext cx="6487160" cy="3691890"/>
                    </a:xfrm>
                    <a:prstGeom prst="rect">
                      <a:avLst/>
                    </a:prstGeom>
                    <a:noFill/>
                    <a:ln w="9525">
                      <a:noFill/>
                      <a:miter lim="800000"/>
                      <a:headEnd/>
                      <a:tailEnd/>
                    </a:ln>
                  </pic:spPr>
                </pic:pic>
              </a:graphicData>
            </a:graphic>
          </wp:inline>
        </w:drawing>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11.Рефлексия</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же новое вы узнали сегодня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-Зачем надо  знать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-Где используют алфавит?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открыл на уроке для себя новые знания , нарисуйте в тетради солнышко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i/>
          <w:kern w:val="16"/>
          <w:sz w:val="24"/>
          <w:szCs w:val="24"/>
        </w:rPr>
      </w:pPr>
      <w:r w:rsidRPr="00F20D4A">
        <w:rPr>
          <w:rFonts w:ascii="Times New Roman" w:hAnsi="Times New Roman"/>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i/>
          <w:sz w:val="24"/>
          <w:szCs w:val="24"/>
        </w:rPr>
      </w:pPr>
      <w:r w:rsidRPr="00F20D4A">
        <w:rPr>
          <w:rFonts w:ascii="Times New Roman" w:hAnsi="Times New Roman"/>
          <w:i/>
          <w:sz w:val="24"/>
          <w:szCs w:val="24"/>
        </w:rPr>
        <w:t>МБОУ "Шугуровская  СОШ имени В.П.Чкалова» МО «ЛМР» РТ</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«Закрепление .Счет в пределах 10»</w:t>
      </w:r>
    </w:p>
    <w:p w:rsidR="00F20D4A" w:rsidRPr="00F20D4A" w:rsidRDefault="00F20D4A" w:rsidP="00F20D4A">
      <w:pPr>
        <w:tabs>
          <w:tab w:val="left" w:pos="6060"/>
        </w:tabs>
        <w:spacing w:after="0" w:line="240" w:lineRule="auto"/>
        <w:rPr>
          <w:rFonts w:ascii="Times New Roman" w:hAnsi="Times New Roman"/>
          <w:sz w:val="24"/>
          <w:szCs w:val="24"/>
        </w:rPr>
      </w:pPr>
      <w:r w:rsidRPr="00F20D4A">
        <w:rPr>
          <w:rFonts w:ascii="Times New Roman" w:hAnsi="Times New Roman"/>
          <w:b/>
          <w:sz w:val="24"/>
          <w:szCs w:val="24"/>
        </w:rPr>
        <w:t xml:space="preserve">Предмет </w:t>
      </w:r>
      <w:r w:rsidRPr="00F20D4A">
        <w:rPr>
          <w:rFonts w:ascii="Times New Roman" w:hAnsi="Times New Roman"/>
          <w:sz w:val="24"/>
          <w:szCs w:val="24"/>
        </w:rPr>
        <w:t xml:space="preserve">:  математика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Цель основная: </w:t>
      </w:r>
      <w:r w:rsidRPr="00F20D4A">
        <w:rPr>
          <w:rFonts w:ascii="Times New Roman" w:hAnsi="Times New Roman"/>
          <w:sz w:val="24"/>
          <w:szCs w:val="24"/>
        </w:rPr>
        <w:t>Обеспечить условия для организации личностно- ориентированной среды  при изучении темы «Закрепление. Счет в пределах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дидактическая: </w:t>
      </w:r>
      <w:r w:rsidRPr="00F20D4A">
        <w:rPr>
          <w:rFonts w:ascii="Times New Roman" w:hAnsi="Times New Roman"/>
          <w:sz w:val="24"/>
          <w:szCs w:val="24"/>
        </w:rPr>
        <w:t>Закрепить изученный материал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Обучающие: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1. Отрабатывать вычислительные навыки; устного счета, решение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задач, навык работы с линейкой, сравнивание  математических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выражений.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2. Систематизировать знания детей о составе чисел от 2 до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закреплять знание состава числа 10, навыки счёта в пределах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устанавливать взаимосвязь между компонентами и результата-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ми действий сложения и вычитания.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 Развивающие: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  Развивать внимание, память, умение устанавливать причинно-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следственные связи, активировать мыслительные процессы,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развивать связную   речь, обогащать и активировать словарный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запас, прививать интерес к математике, способность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воспринимать  прочитанное, отвечать полными ответами,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обосновывать  ход выполненных действий, рассуждать.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3. Воспитательные: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 Воспитывать познавательный интерес, самостоятельность в по-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лучении знаний, бережное отношение к природе.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2.Прививать аккуратность и последовательность при выполнении устных и  письменных работ.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Тип урока:  </w:t>
      </w:r>
      <w:r w:rsidRPr="00F20D4A">
        <w:rPr>
          <w:rFonts w:ascii="Times New Roman" w:hAnsi="Times New Roman"/>
          <w:sz w:val="24"/>
          <w:szCs w:val="24"/>
        </w:rPr>
        <w:t>Закрепление пройденного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Планируемый результат обучения: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Развитие универсальных учебных  действий.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Осознанное применение обучающимися  полученных знаний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Познавательные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-умение строить  речевое высказывание в  устной  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письменной  формах;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-использование  знаково-символических  средств;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-умение  делать выводы в результате анализа и синтеза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мыслительных операций;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использование способов и условий действия, контроль и оценка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процесса и результатов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Регулятивные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 умение самостоятельно выделять и формулировать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познавательную цель всего урока и отдельного задания;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прогнозирование – предвосхищение результата;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развитие самостоятельной  поисковой деятельности и  творческих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возможностей;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осуществление пошагового продвижения от наблюдений  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обобщению;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умение анализировать и исправлять ошибки;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осуществление контроля по результату.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анализ объектов с целью выделения признаков  (существенных,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 несущественных);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синтез как составление целого из частей, самостоятельное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достраивание, построение логической цепи рассуждений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u w:val="single"/>
        </w:rPr>
        <w:t>Коммуникативные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-сотрудничество с учителем и сверстниками – определение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способов взаимодействия;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формирование собственного мнения;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использование речи для регуляции своего действия;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умение аргументировать свою позицию, свой ответ;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владение монологической и диалогической формами речи.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Личностные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способность к самооценке;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наличие учебно-познавательной мотивации;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ориентация на бережное отношение к окружающему миру;</w:t>
      </w:r>
      <w:r w:rsidRPr="00F20D4A">
        <w:rPr>
          <w:rFonts w:ascii="Times New Roman" w:hAnsi="Times New Roman"/>
          <w:b/>
          <w:bCs/>
          <w:sz w:val="24"/>
          <w:szCs w:val="24"/>
          <w:u w:val="single"/>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Основные понятия:  </w:t>
      </w:r>
      <w:r w:rsidRPr="00F20D4A">
        <w:rPr>
          <w:rFonts w:ascii="Times New Roman" w:hAnsi="Times New Roman"/>
          <w:sz w:val="24"/>
          <w:szCs w:val="24"/>
        </w:rPr>
        <w:t>состав чисел, компоненты при сложении, значение выражений, задачи.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Межпредметные связи: </w:t>
      </w:r>
      <w:r w:rsidRPr="00F20D4A">
        <w:rPr>
          <w:rFonts w:ascii="Times New Roman" w:hAnsi="Times New Roman"/>
          <w:sz w:val="24"/>
          <w:szCs w:val="24"/>
        </w:rPr>
        <w:t>«Литературное чтение, Окружающий мир».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 учебник и тетрадь под редакцией М. И. Моро и С.И. Степанова, карточки с числовым рядом,   задания для самостоятельной работы , презентация, карточки с примерами.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Обучающие  структуры: </w:t>
      </w:r>
      <w:r w:rsidRPr="00F20D4A">
        <w:rPr>
          <w:rFonts w:ascii="Times New Roman" w:hAnsi="Times New Roman"/>
          <w:sz w:val="24"/>
          <w:szCs w:val="24"/>
        </w:rPr>
        <w:t>конэрс, тэйк оф-тачдаун, сималтиниус раунд тэйбл.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 План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sz w:val="24"/>
          <w:szCs w:val="24"/>
          <w:u w:val="single"/>
        </w:rPr>
        <w:t>(Формирование личностных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 Проверка усвоения вычислительных навыков. Открытие знаний при выполнении задания геометрического содержания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rPr>
        <w:t>(Формирование коммуникативных, личностных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Ш. Актуализация знаний и формирование темы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rPr>
        <w:t>(Формирование познавательных, личностных, коммуникативных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IV.Отработка вычислительных навыков по пройденному материалу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rPr>
        <w:t> (Формирование регулятивных, личностных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 Самостоятельная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 </w:t>
      </w:r>
      <w:r w:rsidRPr="00F20D4A">
        <w:rPr>
          <w:rFonts w:ascii="Times New Roman" w:hAnsi="Times New Roman"/>
          <w:sz w:val="24"/>
          <w:szCs w:val="24"/>
          <w:u w:val="single"/>
        </w:rPr>
        <w:t>(Формирование  познавательных, регулятивных, коммуникативных УУД</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Итог урока. 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Формирование регулятивных, познавательных, личностных,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коммуникативных, логических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VП. Поощрение успешно выполненных работ.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u w:val="single"/>
        </w:rPr>
        <w:t>Формирование личностных УУД)</w:t>
      </w: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Ход урока.</w:t>
      </w:r>
    </w:p>
    <w:p w:rsidR="00F20D4A" w:rsidRPr="00F20D4A" w:rsidRDefault="00F20D4A" w:rsidP="00F20D4A">
      <w:pPr>
        <w:numPr>
          <w:ilvl w:val="0"/>
          <w:numId w:val="170"/>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1)Учитель. Учащиеся занимают свои места за партами, с помощью </w:t>
      </w:r>
      <w:r w:rsidRPr="00F20D4A">
        <w:rPr>
          <w:rFonts w:ascii="Times New Roman" w:hAnsi="Times New Roman"/>
          <w:b/>
          <w:bCs/>
          <w:sz w:val="24"/>
          <w:szCs w:val="24"/>
        </w:rPr>
        <w:t>МЭНЭДЖ МЭТ</w:t>
      </w:r>
      <w:r w:rsidRPr="00F20D4A">
        <w:rPr>
          <w:rFonts w:ascii="Times New Roman" w:hAnsi="Times New Roman"/>
          <w:sz w:val="24"/>
          <w:szCs w:val="24"/>
        </w:rPr>
        <w:t>  (инструмент для управления классом) распределяются в одной команде для организации эффективного учебного процесса.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b/>
          <w:bCs/>
          <w:sz w:val="24"/>
          <w:szCs w:val="24"/>
        </w:rPr>
        <w:t>)Приветствие</w:t>
      </w:r>
      <w:r w:rsidRPr="00F20D4A">
        <w:rPr>
          <w:rFonts w:ascii="Times New Roman" w:hAnsi="Times New Roman"/>
          <w:sz w:val="24"/>
          <w:szCs w:val="24"/>
        </w:rPr>
        <w:t>. Поприветствуйте  гостей, поприветствуйте партнёра  по плечу, по лицу.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сегодня на уроке ,мы  закрепим свои знания и навыки счета в пределах 10, а так же повторим умения пользоваться линейкой, умения  составлять и решать задачи и примеры, сравнивать числа.</w:t>
      </w:r>
    </w:p>
    <w:p w:rsidR="00F20D4A" w:rsidRPr="00F20D4A" w:rsidRDefault="00F20D4A" w:rsidP="00F20D4A">
      <w:pPr>
        <w:shd w:val="clear" w:color="auto" w:fill="FFFFFF"/>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 xml:space="preserve">Интеграция шахмат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Девиз урока:</w:t>
      </w:r>
      <w:r w:rsidRPr="00F20D4A">
        <w:rPr>
          <w:rFonts w:ascii="Times New Roman" w:hAnsi="Times New Roman"/>
          <w:b/>
          <w:sz w:val="24"/>
          <w:szCs w:val="24"/>
          <w:u w:val="single"/>
        </w:rPr>
        <w:t> </w:t>
      </w:r>
      <w:r w:rsidRPr="00F20D4A">
        <w:rPr>
          <w:rFonts w:ascii="Times New Roman" w:hAnsi="Times New Roman"/>
          <w:b/>
          <w:bCs/>
          <w:i/>
          <w:sz w:val="24"/>
          <w:szCs w:val="24"/>
          <w:u w:val="single"/>
        </w:rPr>
        <w:t>“</w:t>
      </w:r>
      <w:r w:rsidRPr="00F20D4A">
        <w:rPr>
          <w:rFonts w:ascii="Times New Roman" w:hAnsi="Times New Roman"/>
          <w:b/>
          <w:bCs/>
          <w:i/>
          <w:iCs/>
          <w:sz w:val="24"/>
          <w:szCs w:val="24"/>
        </w:rPr>
        <w:t>Учимся – играем, считаем – побеждаем</w:t>
      </w:r>
      <w:r w:rsidRPr="00F20D4A">
        <w:rPr>
          <w:rFonts w:ascii="Times New Roman" w:hAnsi="Times New Roman"/>
          <w:b/>
          <w:bCs/>
          <w:i/>
          <w:sz w:val="24"/>
          <w:szCs w:val="24"/>
        </w:rPr>
        <w:t>!”</w:t>
      </w:r>
      <w:r w:rsidRPr="00F20D4A">
        <w:rPr>
          <w:rFonts w:ascii="Times New Roman" w:hAnsi="Times New Roman"/>
          <w:bCs/>
          <w:sz w:val="24"/>
          <w:szCs w:val="24"/>
        </w:rPr>
        <w:t xml:space="preserve"> (</w:t>
      </w:r>
      <w:r w:rsidRPr="00F20D4A">
        <w:rPr>
          <w:rFonts w:ascii="Times New Roman" w:hAnsi="Times New Roman"/>
          <w:sz w:val="24"/>
          <w:szCs w:val="24"/>
        </w:rPr>
        <w:t>Слайд с девизом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 </w:t>
      </w:r>
      <w:r w:rsidRPr="00F20D4A">
        <w:rPr>
          <w:rFonts w:ascii="Times New Roman" w:hAnsi="Times New Roman"/>
          <w:sz w:val="24"/>
          <w:szCs w:val="24"/>
        </w:rPr>
        <w:t>как вы понимаете девиз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 потеряться в шахматной стране смогут только самые внимательные дети.</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noProof/>
          <w:sz w:val="24"/>
          <w:szCs w:val="24"/>
        </w:rPr>
        <w:drawing>
          <wp:inline distT="0" distB="0" distL="0" distR="0" wp14:anchorId="7A10D962" wp14:editId="73708E3E">
            <wp:extent cx="5943600" cy="1619250"/>
            <wp:effectExtent l="0" t="0" r="0" b="0"/>
            <wp:docPr id="7708" name="Рисунок 7708" descr="https://susannabarlow.com/wp-content/uploads/2018/07/iStock-104455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sannabarlow.com/wp-content/uploads/2018/07/iStock-104455873.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40429" cy="1618386"/>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Маленькому солдату – </w:t>
      </w:r>
      <w:r w:rsidRPr="00F20D4A">
        <w:rPr>
          <w:rFonts w:ascii="Times New Roman" w:hAnsi="Times New Roman"/>
          <w:bCs/>
          <w:sz w:val="24"/>
          <w:szCs w:val="24"/>
        </w:rPr>
        <w:t>пешке</w:t>
      </w:r>
      <w:r w:rsidRPr="00F20D4A">
        <w:rPr>
          <w:rFonts w:ascii="Times New Roman" w:hAnsi="Times New Roman"/>
          <w:sz w:val="24"/>
          <w:szCs w:val="24"/>
        </w:rPr>
        <w:t> был дан приказ:</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Оставить строй и в путь отправиться одной,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Пешка приготовила для вас задания. Каждый, кто отвечает правильно, получает фишку – фигурку. В конце урока считаем у кого больше фишек, тот хорошо разбирается в шахматах.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2.Устный счет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b/>
          <w:bCs/>
          <w:sz w:val="24"/>
          <w:szCs w:val="24"/>
        </w:rPr>
        <w:t>презентация)</w:t>
      </w:r>
      <w:r w:rsidRPr="00F20D4A">
        <w:rPr>
          <w:rFonts w:ascii="Times New Roman" w:hAnsi="Times New Roman"/>
          <w:sz w:val="24"/>
          <w:szCs w:val="24"/>
        </w:rPr>
        <w:t> закрепление  знаний табличных случаев сложения и вычитания в пределах 10 . Рассадите зверюшек по вагонам.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2)состав числа (9,8,7,6,5);  9-это 5 и сколько и т.д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3.Сималтиниус раунд тейбл</w:t>
      </w:r>
      <w:r w:rsidRPr="00F20D4A">
        <w:rPr>
          <w:rFonts w:ascii="Times New Roman" w:hAnsi="Times New Roman"/>
          <w:sz w:val="24"/>
          <w:szCs w:val="24"/>
        </w:rPr>
        <w:t> (4 ученика по команде выполняют письменную работу на листочках и по окончанию передают партнёру по лицу и проверяют).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После окончания ученики  под № 1 собирают и передают учителю.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4…….=5                9…….=8               7…….=6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10……=9                6…….=8               8…….=5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4.  Конэрс</w:t>
      </w:r>
      <w:r w:rsidRPr="00F20D4A">
        <w:rPr>
          <w:rFonts w:ascii="Times New Roman" w:hAnsi="Times New Roman"/>
          <w:sz w:val="24"/>
          <w:szCs w:val="24"/>
        </w:rPr>
        <w:t> - решите примеры, по полученным ответам распределитесь по  углам.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5          6           7             8                  9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5+0          3+3         7-0         4+4            5+4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7-2           6-0         10-3         8-0            10-1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10-5         9-3          8-1          9-1             9-0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6-1          10-4         9-2          6+2            6+3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3+2          8-2         3+4         10-2            7+2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5.«Интересные цепочки» (согласны или не согласны)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верите ли вы, что все числа расположенные на линейке левее числа 10, меньше 10?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верите ли вы, что если к числу прибавить 1, то оно уменьшится на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верите ли вы, что сумма чисел 5 и 2 равна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верите ли вы, что сумма чисел 6 и 0 равна первому слагаемому?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верите ли вы, что если из какого-то числа вычесть это же число, то получится это же самое число? (Привести свои примеры)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сколько вершин у пятиугольника?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сколько ножек у одного стула? А у двух таких стульев?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сколько колес у двух трехколесных велосипедов?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физкультминутка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6.Занимательныая математика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Какая птица  может  ходить по дну водоёма?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Воробей – 3</w:t>
      </w:r>
      <w:r w:rsidRPr="00F20D4A">
        <w:rPr>
          <w:rFonts w:ascii="Times New Roman" w:hAnsi="Times New Roman"/>
          <w:sz w:val="24"/>
          <w:szCs w:val="24"/>
        </w:rPr>
        <w:br/>
        <w:t>Оляпка   – 4</w:t>
      </w:r>
      <w:r w:rsidRPr="00F20D4A">
        <w:rPr>
          <w:rFonts w:ascii="Times New Roman" w:hAnsi="Times New Roman"/>
          <w:sz w:val="24"/>
          <w:szCs w:val="24"/>
        </w:rPr>
        <w:br/>
        <w:t>Сорока    – 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8 ––&gt;   *  ––&gt;    *  ––&gt;    * ––&gt;  * ––&gt; *</w:t>
      </w:r>
      <w:r w:rsidRPr="00F20D4A">
        <w:rPr>
          <w:rFonts w:ascii="Times New Roman" w:hAnsi="Times New Roman"/>
          <w:sz w:val="24"/>
          <w:szCs w:val="24"/>
        </w:rPr>
        <w:br/>
        <w:t>   – 6       + 7       – 6      + 5     – 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Познакомить  с  оляпкой (текст):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Оляпка – певчая птичка бурого цвета с белой грудкой. Она может нырять и бегать по дну водоёма, цепляясь за неровности дна, камешки. На дне ловит насекомых, червей и мальков рыб. Пойманную  добычу птичка всегда выносит на берег и съедает. Перья у оляпки не намокают, так как они обильно смазаны   жиром. Спасаясь от врага, оляпка ныряет в воду.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Какая рыба  без  чешуи?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Щука  – 4</w:t>
      </w:r>
      <w:r w:rsidRPr="00F20D4A">
        <w:rPr>
          <w:rFonts w:ascii="Times New Roman" w:hAnsi="Times New Roman"/>
          <w:sz w:val="24"/>
          <w:szCs w:val="24"/>
        </w:rPr>
        <w:br/>
        <w:t>Сом  – 2</w:t>
      </w:r>
      <w:r w:rsidRPr="00F20D4A">
        <w:rPr>
          <w:rFonts w:ascii="Times New Roman" w:hAnsi="Times New Roman"/>
          <w:sz w:val="24"/>
          <w:szCs w:val="24"/>
        </w:rPr>
        <w:br/>
        <w:t>Карась –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 ––&gt;  *  ––&gt;  *  ––&gt;    *––&gt;  * ––&gt;    *</w:t>
      </w:r>
      <w:r w:rsidRPr="00F20D4A">
        <w:rPr>
          <w:rFonts w:ascii="Times New Roman" w:hAnsi="Times New Roman"/>
          <w:sz w:val="24"/>
          <w:szCs w:val="24"/>
        </w:rPr>
        <w:br/>
        <w:t>   – 4       + 6       – 8        + 9      – 8</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Медведь  позвал  к  себе   гостей:  ежа, лису и белку. И в дар ему преподнесли тарелку, вилку и ложку. Что подарил ёж?</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Тарелка  – 8</w:t>
      </w:r>
      <w:r w:rsidRPr="00F20D4A">
        <w:rPr>
          <w:rFonts w:ascii="Times New Roman" w:hAnsi="Times New Roman"/>
          <w:sz w:val="24"/>
          <w:szCs w:val="24"/>
        </w:rPr>
        <w:br/>
        <w:t>Вилка   – 5</w:t>
      </w:r>
      <w:r w:rsidRPr="00F20D4A">
        <w:rPr>
          <w:rFonts w:ascii="Times New Roman" w:hAnsi="Times New Roman"/>
          <w:sz w:val="24"/>
          <w:szCs w:val="24"/>
        </w:rPr>
        <w:br/>
        <w:t>Ложка  – 6</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Белка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 ––&gt;   *  ––&gt;   *  ––&gt;  *  ––&gt; *</w:t>
      </w:r>
      <w:r w:rsidRPr="00F20D4A">
        <w:rPr>
          <w:rFonts w:ascii="Times New Roman" w:hAnsi="Times New Roman"/>
          <w:sz w:val="24"/>
          <w:szCs w:val="24"/>
        </w:rPr>
        <w:br/>
        <w:t>   + 3        – 8        + 7       – 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Лиса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––&gt;  *  ––&gt;  *  ––&gt;  * ––&gt; *</w:t>
      </w:r>
      <w:r w:rsidRPr="00F20D4A">
        <w:rPr>
          <w:rFonts w:ascii="Times New Roman" w:hAnsi="Times New Roman"/>
          <w:sz w:val="24"/>
          <w:szCs w:val="24"/>
        </w:rPr>
        <w:br/>
        <w:t>    + 5      – 8        + 9      –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Физминутка</w:t>
      </w:r>
      <w:r w:rsidRPr="00F20D4A">
        <w:rPr>
          <w:rFonts w:ascii="Times New Roman" w:hAnsi="Times New Roman"/>
          <w:sz w:val="24"/>
          <w:szCs w:val="24"/>
        </w:rPr>
        <w:t>  </w:t>
      </w:r>
      <w:r w:rsidRPr="00F20D4A">
        <w:rPr>
          <w:rFonts w:ascii="Times New Roman" w:hAnsi="Times New Roman"/>
          <w:b/>
          <w:bCs/>
          <w:sz w:val="24"/>
          <w:szCs w:val="24"/>
        </w:rPr>
        <w:t>для глаз</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7.  Продолжи ряд чисел и найди закономерность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 3, 5, . ,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10, 8, 6, . ,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8.Работа в тетрадях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Стр.37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Задание: измерьте и сравните длины звеньев каждой ломаной.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9. Работа по учебнику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1.Решение задач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№9 стр.101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1).Аня и Оля помогали маме лепить пирожки. Аня слепила 2 пирожка, Оля – столько же. Сколько всего пирожков слепили девочки?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2+2=4(п)</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На тарелке лежали 6 помидоров. За обедом съели 4 помидора. Поставь вопрос и реши задачу.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сколько помидоров осталось на тарелке?)      </w:t>
      </w:r>
      <w:r w:rsidRPr="00F20D4A">
        <w:rPr>
          <w:rFonts w:ascii="Times New Roman" w:hAnsi="Times New Roman"/>
          <w:b/>
          <w:bCs/>
          <w:sz w:val="24"/>
          <w:szCs w:val="24"/>
        </w:rPr>
        <w:t>6-4=2(п)</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2.Найди на рисунке предметы, которые похожи на различные геометрические фигуры. Назови эти фигуры ( стр.97)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луч,круг,треугольник,квадрат,прямоугольник,многоугольник,отрезок)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10.Итог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Чем сегодня занимались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понравилось?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не понравилось?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11.        ТЭЙК ОФ-ТАЧ ДАУН – «встать – сесть» (обучающая структура для получения информации о классе) :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Встаньте, ребята, которым понравился урок;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Встаньте, кому урок не понравился;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Спасибо за урок!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w:t>
      </w:r>
      <w:r w:rsidRPr="00F20D4A">
        <w:rPr>
          <w:rFonts w:ascii="Times New Roman" w:hAnsi="Times New Roman"/>
          <w:b/>
          <w:bCs/>
          <w:i/>
          <w:kern w:val="36"/>
          <w:sz w:val="24"/>
          <w:szCs w:val="24"/>
        </w:rPr>
        <w:t xml:space="preserve"> </w:t>
      </w:r>
      <w:r w:rsidRPr="00F20D4A">
        <w:rPr>
          <w:rFonts w:ascii="Times New Roman" w:hAnsi="Times New Roman"/>
          <w:b/>
          <w:i/>
          <w:sz w:val="24"/>
          <w:szCs w:val="24"/>
        </w:rPr>
        <w:t>МО «ЛМР» РТ</w:t>
      </w:r>
    </w:p>
    <w:p w:rsidR="00F20D4A" w:rsidRPr="00F20D4A" w:rsidRDefault="00F20D4A" w:rsidP="00F20D4A">
      <w:pPr>
        <w:spacing w:after="0" w:line="240" w:lineRule="auto"/>
        <w:jc w:val="right"/>
        <w:rPr>
          <w:rFonts w:ascii="Times New Roman" w:hAnsi="Times New Roman"/>
          <w:bCs/>
          <w:i/>
          <w:kern w:val="36"/>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«Согласные звуки [с], [c’], буквы </w:t>
      </w:r>
      <w:r w:rsidRPr="00F20D4A">
        <w:rPr>
          <w:rFonts w:ascii="Times New Roman" w:hAnsi="Times New Roman"/>
          <w:b/>
          <w:bCs/>
          <w:iCs/>
          <w:sz w:val="24"/>
          <w:szCs w:val="24"/>
        </w:rPr>
        <w:t>С</w:t>
      </w:r>
      <w:r w:rsidRPr="00F20D4A">
        <w:rPr>
          <w:rFonts w:ascii="Times New Roman" w:hAnsi="Times New Roman"/>
          <w:b/>
          <w:sz w:val="24"/>
          <w:szCs w:val="24"/>
        </w:rPr>
        <w:t xml:space="preserve">, </w:t>
      </w:r>
      <w:r w:rsidRPr="00F20D4A">
        <w:rPr>
          <w:rFonts w:ascii="Times New Roman" w:hAnsi="Times New Roman"/>
          <w:b/>
          <w:bCs/>
          <w:iCs/>
          <w:sz w:val="24"/>
          <w:szCs w:val="24"/>
        </w:rPr>
        <w:t>с</w:t>
      </w:r>
      <w:r w:rsidRPr="00F20D4A">
        <w:rPr>
          <w:rFonts w:ascii="Times New Roman" w:hAnsi="Times New Roman"/>
          <w:b/>
          <w:sz w:val="24"/>
          <w:szCs w:val="24"/>
        </w:rPr>
        <w:t xml:space="preserve"> .                                                                                                 Шахматная фигура Слон»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Предмет: </w:t>
      </w:r>
      <w:r w:rsidRPr="00F20D4A">
        <w:rPr>
          <w:rFonts w:ascii="Times New Roman" w:hAnsi="Times New Roman"/>
          <w:sz w:val="24"/>
          <w:szCs w:val="24"/>
        </w:rPr>
        <w:t xml:space="preserve">русский язык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Образовательные: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Формировать умение выделять в словах звуки  [с] и [с</w:t>
      </w:r>
      <w:r w:rsidRPr="00F20D4A">
        <w:rPr>
          <w:rFonts w:ascii="Times New Roman" w:hAnsi="Times New Roman"/>
          <w:sz w:val="24"/>
          <w:szCs w:val="24"/>
          <w:vertAlign w:val="superscript"/>
        </w:rPr>
        <w:t>,</w:t>
      </w:r>
      <w:r w:rsidRPr="00F20D4A">
        <w:rPr>
          <w:rFonts w:ascii="Times New Roman" w:hAnsi="Times New Roman"/>
          <w:sz w:val="24"/>
          <w:szCs w:val="24"/>
        </w:rPr>
        <w:t>], читать слова с буквой С.</w:t>
      </w:r>
      <w:r w:rsidRPr="00F20D4A">
        <w:rPr>
          <w:rFonts w:ascii="Times New Roman" w:hAnsi="Times New Roman"/>
          <w:i/>
          <w:iCs/>
          <w:sz w:val="24"/>
          <w:szCs w:val="24"/>
        </w:rPr>
        <w:t> </w:t>
      </w:r>
      <w:r w:rsidRPr="00F20D4A">
        <w:rPr>
          <w:rFonts w:ascii="Times New Roman" w:hAnsi="Times New Roman"/>
          <w:sz w:val="24"/>
          <w:szCs w:val="24"/>
        </w:rPr>
        <w:t>Совершенствовать навыки чтения.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Способствовать </w:t>
      </w:r>
      <w:r w:rsidRPr="00F20D4A">
        <w:rPr>
          <w:rFonts w:ascii="Times New Roman" w:hAnsi="Times New Roman"/>
          <w:i/>
          <w:iCs/>
          <w:sz w:val="24"/>
          <w:szCs w:val="24"/>
        </w:rPr>
        <w:t>развитию </w:t>
      </w:r>
      <w:r w:rsidRPr="00F20D4A">
        <w:rPr>
          <w:rFonts w:ascii="Times New Roman" w:hAnsi="Times New Roman"/>
          <w:sz w:val="24"/>
          <w:szCs w:val="24"/>
        </w:rPr>
        <w:t>связной речи, оперативной памяти, произвольного внимания,вербального, наглядно-образного мышления.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Воспитывать </w:t>
      </w:r>
      <w:r w:rsidRPr="00F20D4A">
        <w:rPr>
          <w:rFonts w:ascii="Times New Roman" w:hAnsi="Times New Roman"/>
          <w:sz w:val="24"/>
          <w:szCs w:val="24"/>
        </w:rPr>
        <w:t>культуру поведения при работе в парах и группах.</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iCs/>
          <w:sz w:val="24"/>
          <w:szCs w:val="24"/>
        </w:rPr>
        <w:t>Формировать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Личностные: </w:t>
      </w:r>
      <w:r w:rsidRPr="00F20D4A">
        <w:rPr>
          <w:rFonts w:ascii="Times New Roman" w:hAnsi="Times New Roman"/>
          <w:sz w:val="24"/>
          <w:szCs w:val="24"/>
        </w:rPr>
        <w:t>способность к самооценке на основе критерия успешности учебной деятельности; сохранять мотивацию к учёбе.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r w:rsidRPr="00F20D4A">
        <w:rPr>
          <w:rFonts w:ascii="Times New Roman" w:hAnsi="Times New Roman"/>
          <w:sz w:val="24"/>
          <w:szCs w:val="24"/>
        </w:rPr>
        <w:t> </w:t>
      </w:r>
      <w:r w:rsidRPr="00F20D4A">
        <w:rPr>
          <w:rFonts w:ascii="Times New Roman" w:hAnsi="Times New Roman"/>
          <w:i/>
          <w:iCs/>
          <w:sz w:val="24"/>
          <w:szCs w:val="24"/>
        </w:rPr>
        <w:t>Регулятивные УУД:</w:t>
      </w:r>
      <w:r w:rsidRPr="00F20D4A">
        <w:rPr>
          <w:rFonts w:ascii="Times New Roman" w:hAnsi="Times New Roman"/>
          <w:sz w:val="24"/>
          <w:szCs w:val="24"/>
        </w:rPr>
        <w:t> определять и формулировать цель на уроке с помощью учителя;планировать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rPr>
        <w:t>Коммуникативные УУД: </w:t>
      </w:r>
      <w:r w:rsidRPr="00F20D4A">
        <w:rPr>
          <w:rFonts w:ascii="Times New Roman" w:hAnsi="Times New Roman"/>
          <w:sz w:val="24"/>
          <w:szCs w:val="24"/>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rPr>
        <w:t>Познавательные УУД:</w:t>
      </w:r>
      <w:r w:rsidRPr="00F20D4A">
        <w:rPr>
          <w:rFonts w:ascii="Times New Roman" w:hAnsi="Times New Roman"/>
          <w:sz w:val="24"/>
          <w:szCs w:val="24"/>
        </w:rPr>
        <w:t> ориентироваться в своей системе знаний; осуществлять анализ объектов; находить ответы на вопросы в тексте, иллюстрациях; преобразовывать информацию из одной формы в другую; давать ответы на вопросы.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 урока:</w:t>
      </w:r>
      <w:r w:rsidRPr="00F20D4A">
        <w:rPr>
          <w:rFonts w:ascii="Times New Roman" w:hAnsi="Times New Roman"/>
          <w:sz w:val="24"/>
          <w:szCs w:val="24"/>
        </w:rPr>
        <w:t> компьютер, презентация к уроку.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Форма урока: </w:t>
      </w:r>
      <w:r w:rsidRPr="00F20D4A">
        <w:rPr>
          <w:rFonts w:ascii="Times New Roman" w:hAnsi="Times New Roman"/>
          <w:sz w:val="24"/>
          <w:szCs w:val="24"/>
        </w:rPr>
        <w:t>изучение нового материала.</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Конспект урока</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lastRenderedPageBreak/>
        <w:t>I. Организационный момент.</w:t>
      </w:r>
    </w:p>
    <w:p w:rsidR="00F20D4A" w:rsidRPr="00F20D4A" w:rsidRDefault="00F20D4A" w:rsidP="00F20D4A">
      <w:pPr>
        <w:spacing w:after="0" w:line="240" w:lineRule="auto"/>
        <w:rPr>
          <w:rFonts w:ascii="Times New Roman" w:eastAsiaTheme="minorHAnsi" w:hAnsi="Times New Roman"/>
          <w:sz w:val="24"/>
          <w:szCs w:val="24"/>
          <w:shd w:val="clear" w:color="auto" w:fill="FFFFFF"/>
        </w:rPr>
      </w:pPr>
      <w:r w:rsidRPr="00F20D4A">
        <w:rPr>
          <w:rFonts w:ascii="Times New Roman" w:eastAsiaTheme="minorHAnsi" w:hAnsi="Times New Roman"/>
          <w:sz w:val="24"/>
          <w:szCs w:val="24"/>
          <w:shd w:val="clear" w:color="auto" w:fill="FFFFFF"/>
        </w:rPr>
        <w:t>- Прозвенел и смолк звонок.</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Начинается урок.</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Тихо девочки за парту сели,</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Тихо мальчики за парту сели,</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На меня все посмотрели.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II. Актуализация знаний.</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Какая бывает наша речь? (устная и письменная)</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Из чего состоит речь? (Слов, предложений)</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Из чего состоят предложения? (из слов)</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Из чего состоят слова ? (из букв)</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Из чего состоят буквы? (из звуков)</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Какие бывают звуки? (гласные, согласные)</w:t>
      </w:r>
    </w:p>
    <w:p w:rsidR="00F20D4A" w:rsidRPr="00F20D4A" w:rsidRDefault="00F20D4A" w:rsidP="00F20D4A">
      <w:pPr>
        <w:numPr>
          <w:ilvl w:val="0"/>
          <w:numId w:val="171"/>
        </w:numPr>
        <w:spacing w:after="0" w:line="240" w:lineRule="auto"/>
        <w:ind w:left="0"/>
        <w:rPr>
          <w:rFonts w:ascii="Times New Roman" w:hAnsi="Times New Roman"/>
          <w:sz w:val="24"/>
          <w:szCs w:val="24"/>
        </w:rPr>
      </w:pPr>
      <w:r w:rsidRPr="00F20D4A">
        <w:rPr>
          <w:rFonts w:ascii="Times New Roman" w:hAnsi="Times New Roman"/>
          <w:sz w:val="24"/>
          <w:szCs w:val="24"/>
        </w:rPr>
        <w:t>Что можно сказать об этих буквах?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а К П у о Ы и (письменная) Т</w:t>
      </w:r>
    </w:p>
    <w:p w:rsidR="00F20D4A" w:rsidRPr="00F20D4A" w:rsidRDefault="00F20D4A" w:rsidP="00F20D4A">
      <w:pPr>
        <w:numPr>
          <w:ilvl w:val="0"/>
          <w:numId w:val="172"/>
        </w:numPr>
        <w:spacing w:after="0" w:line="240" w:lineRule="auto"/>
        <w:ind w:left="0"/>
        <w:rPr>
          <w:rFonts w:ascii="Times New Roman" w:hAnsi="Times New Roman"/>
          <w:sz w:val="24"/>
          <w:szCs w:val="24"/>
        </w:rPr>
      </w:pPr>
      <w:r w:rsidRPr="00F20D4A">
        <w:rPr>
          <w:rFonts w:ascii="Times New Roman" w:hAnsi="Times New Roman"/>
          <w:sz w:val="24"/>
          <w:szCs w:val="24"/>
        </w:rPr>
        <w:t>обозначают гласные и согласные звуки(а,о,у,и,ы),(к,п,т).</w:t>
      </w:r>
    </w:p>
    <w:p w:rsidR="00F20D4A" w:rsidRPr="00F20D4A" w:rsidRDefault="00F20D4A" w:rsidP="00F20D4A">
      <w:pPr>
        <w:numPr>
          <w:ilvl w:val="0"/>
          <w:numId w:val="172"/>
        </w:numPr>
        <w:spacing w:after="0" w:line="240" w:lineRule="auto"/>
        <w:ind w:left="0"/>
        <w:rPr>
          <w:rFonts w:ascii="Times New Roman" w:hAnsi="Times New Roman"/>
          <w:sz w:val="24"/>
          <w:szCs w:val="24"/>
        </w:rPr>
      </w:pPr>
      <w:r w:rsidRPr="00F20D4A">
        <w:rPr>
          <w:rFonts w:ascii="Times New Roman" w:hAnsi="Times New Roman"/>
          <w:sz w:val="24"/>
          <w:szCs w:val="24"/>
        </w:rPr>
        <w:t>Заглавные, строчные.</w:t>
      </w:r>
    </w:p>
    <w:p w:rsidR="00F20D4A" w:rsidRPr="00F20D4A" w:rsidRDefault="00F20D4A" w:rsidP="00F20D4A">
      <w:pPr>
        <w:numPr>
          <w:ilvl w:val="0"/>
          <w:numId w:val="172"/>
        </w:numPr>
        <w:spacing w:after="0" w:line="240" w:lineRule="auto"/>
        <w:ind w:left="0"/>
        <w:rPr>
          <w:rFonts w:ascii="Times New Roman" w:hAnsi="Times New Roman"/>
          <w:sz w:val="24"/>
          <w:szCs w:val="24"/>
        </w:rPr>
      </w:pPr>
      <w:r w:rsidRPr="00F20D4A">
        <w:rPr>
          <w:rFonts w:ascii="Times New Roman" w:hAnsi="Times New Roman"/>
          <w:sz w:val="24"/>
          <w:szCs w:val="24"/>
        </w:rPr>
        <w:t>Буква ы записана неправильно , так как нет заглавной буквы ы.</w:t>
      </w:r>
    </w:p>
    <w:p w:rsidR="00F20D4A" w:rsidRPr="00F20D4A" w:rsidRDefault="00F20D4A" w:rsidP="00F20D4A">
      <w:pPr>
        <w:numPr>
          <w:ilvl w:val="0"/>
          <w:numId w:val="172"/>
        </w:numPr>
        <w:spacing w:after="0" w:line="240" w:lineRule="auto"/>
        <w:ind w:left="0"/>
        <w:rPr>
          <w:rFonts w:ascii="Times New Roman" w:hAnsi="Times New Roman"/>
          <w:sz w:val="24"/>
          <w:szCs w:val="24"/>
        </w:rPr>
      </w:pPr>
      <w:r w:rsidRPr="00F20D4A">
        <w:rPr>
          <w:rFonts w:ascii="Times New Roman" w:hAnsi="Times New Roman"/>
          <w:sz w:val="24"/>
          <w:szCs w:val="24"/>
        </w:rPr>
        <w:t>Буква и лишняя, так как она письменная, а остальные печатные.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Разделите все буквы на 2 группы</w:t>
      </w:r>
    </w:p>
    <w:p w:rsidR="00F20D4A" w:rsidRPr="00F20D4A" w:rsidRDefault="00F20D4A" w:rsidP="00F20D4A">
      <w:pPr>
        <w:numPr>
          <w:ilvl w:val="0"/>
          <w:numId w:val="173"/>
        </w:numPr>
        <w:spacing w:after="0" w:line="240" w:lineRule="auto"/>
        <w:ind w:left="0"/>
        <w:rPr>
          <w:rFonts w:ascii="Times New Roman" w:hAnsi="Times New Roman"/>
          <w:sz w:val="24"/>
          <w:szCs w:val="24"/>
        </w:rPr>
      </w:pPr>
      <w:r w:rsidRPr="00F20D4A">
        <w:rPr>
          <w:rFonts w:ascii="Times New Roman" w:hAnsi="Times New Roman"/>
          <w:sz w:val="24"/>
          <w:szCs w:val="24"/>
        </w:rPr>
        <w:t>К П Т</w:t>
      </w:r>
    </w:p>
    <w:p w:rsidR="00F20D4A" w:rsidRPr="00F20D4A" w:rsidRDefault="00F20D4A" w:rsidP="00F20D4A">
      <w:pPr>
        <w:numPr>
          <w:ilvl w:val="0"/>
          <w:numId w:val="173"/>
        </w:numPr>
        <w:spacing w:after="0" w:line="240" w:lineRule="auto"/>
        <w:ind w:left="0"/>
        <w:rPr>
          <w:rFonts w:ascii="Times New Roman" w:hAnsi="Times New Roman"/>
          <w:sz w:val="24"/>
          <w:szCs w:val="24"/>
        </w:rPr>
      </w:pPr>
      <w:r w:rsidRPr="00F20D4A">
        <w:rPr>
          <w:rFonts w:ascii="Times New Roman" w:hAnsi="Times New Roman"/>
          <w:sz w:val="24"/>
          <w:szCs w:val="24"/>
        </w:rPr>
        <w:t>А У О Ы 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Создайте слова из букв 1 строки (нельзя составить слова из одних согласных).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же нам выполнить это задание ? (взять буквы второй группы).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Составьте слова (кок, кит, как, тут).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Игра “Доскажи словечко”.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Уши – словно две тарелки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Хобот – целая труба.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гора огромен 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Добрый, мудрый, серый ...</w:t>
      </w:r>
      <w:r w:rsidRPr="00F20D4A">
        <w:rPr>
          <w:rFonts w:ascii="Times New Roman" w:hAnsi="Times New Roman"/>
          <w:i/>
          <w:iCs/>
          <w:sz w:val="24"/>
          <w:szCs w:val="24"/>
        </w:rPr>
        <w:t>.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слон! Какие еще слоны бывают? (живые, большое тело, большие уши, хобот)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Какой первый звук, вы слышите в слове СЛОН (звук [с]).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Охарактеризуйте звук [с] (согласный, глухой, твёрдый).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каких слонов вы еще знаете? (Шахматных)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Послушайте стихотворение.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eastAsiaTheme="minorHAnsi" w:hAnsi="Times New Roman"/>
          <w:sz w:val="24"/>
          <w:szCs w:val="24"/>
          <w:shd w:val="clear" w:color="auto" w:fill="FFFFFF"/>
        </w:rPr>
        <w:t>Дальнобойные они,</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Белопольный, чернопольный,</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В связке нет слона прикольней.</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Слона зовут фигурой легкой</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Он ведь легок на подъем,</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Все отлично со сноровкой —</w:t>
      </w:r>
      <w:r w:rsidRPr="00F20D4A">
        <w:rPr>
          <w:rFonts w:ascii="Times New Roman" w:eastAsiaTheme="minorHAnsi" w:hAnsi="Times New Roman"/>
          <w:sz w:val="24"/>
          <w:szCs w:val="24"/>
        </w:rPr>
        <w:br/>
      </w:r>
      <w:r w:rsidRPr="00F20D4A">
        <w:rPr>
          <w:rFonts w:ascii="Times New Roman" w:eastAsiaTheme="minorHAnsi" w:hAnsi="Times New Roman"/>
          <w:sz w:val="24"/>
          <w:szCs w:val="24"/>
          <w:shd w:val="clear" w:color="auto" w:fill="FFFFFF"/>
        </w:rPr>
        <w:t>Для Ферзя помощник ловкий.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давайте вспомним, что  уже знаем об этой фигуре. (соседи фигуры конь-ферзь, конь-король, 4 фигуры: 2 белых, 2 черных, ходят по диагонали, бывают ченопольными и белопольными)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Предлагаю из  мешочка выбрать, на ощупь фигуру и показать классу.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  Послушайте следующую загадку.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кормушку возле нашей форточки</w:t>
      </w:r>
      <w:r w:rsidRPr="00F20D4A">
        <w:rPr>
          <w:rFonts w:ascii="Times New Roman" w:hAnsi="Times New Roman"/>
          <w:sz w:val="24"/>
          <w:szCs w:val="24"/>
        </w:rPr>
        <w:br/>
        <w:t>Села удивительная птица:</w:t>
      </w:r>
      <w:r w:rsidRPr="00F20D4A">
        <w:rPr>
          <w:rFonts w:ascii="Times New Roman" w:hAnsi="Times New Roman"/>
          <w:sz w:val="24"/>
          <w:szCs w:val="24"/>
        </w:rPr>
        <w:br/>
        <w:t>В чёрной шапочке и жёлтой кофточке.</w:t>
      </w:r>
      <w:r w:rsidRPr="00F20D4A">
        <w:rPr>
          <w:rFonts w:ascii="Times New Roman" w:hAnsi="Times New Roman"/>
          <w:sz w:val="24"/>
          <w:szCs w:val="24"/>
        </w:rPr>
        <w:br/>
        <w:t>Птица называется .... Синица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Назовите 1 звук в этом слове.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Охарактеризуйте его (Согласный, глухой, мягкий).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Что объединяет эти слова (начинаются на одну и туже букву, но звуки разные).</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III. Выделение звука [с], [c].</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Определите тему нашего сегодняшнего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Знакомство с новой буквой.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Задача урока научиться читать слова с буквой эс.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уроке мы не только будем изучать букву ЭС и звуки [c], [ с'], но и речь у нас пойдёт сегодня о птицах. Будут вопросы для внимательных. Но прежде чем начать изучать нашу букву , отдохнём.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ФИЗМИНУТКА ПРО СИНИЦУ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выдумаете, на что похожа буква ЭС? (варианты ответов)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Полумесяц в небе тёмном </w:t>
      </w:r>
      <w:r w:rsidRPr="00F20D4A">
        <w:rPr>
          <w:rFonts w:ascii="Times New Roman" w:hAnsi="Times New Roman"/>
          <w:sz w:val="24"/>
          <w:szCs w:val="24"/>
        </w:rPr>
        <w:br/>
        <w:t>Буквой С повис над домом.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Села мышка в уголок </w:t>
      </w:r>
      <w:r w:rsidRPr="00F20D4A">
        <w:rPr>
          <w:rFonts w:ascii="Times New Roman" w:hAnsi="Times New Roman"/>
          <w:sz w:val="24"/>
          <w:szCs w:val="24"/>
        </w:rPr>
        <w:br/>
        <w:t>Съела бублика кусок.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Солнце село за селом,</w:t>
      </w:r>
      <w:r w:rsidRPr="00F20D4A">
        <w:rPr>
          <w:rFonts w:ascii="Times New Roman" w:hAnsi="Times New Roman"/>
          <w:sz w:val="24"/>
          <w:szCs w:val="24"/>
        </w:rPr>
        <w:br/>
        <w:t>Спят синицы, сойки спят</w:t>
      </w:r>
      <w:r w:rsidRPr="00F20D4A">
        <w:rPr>
          <w:rFonts w:ascii="Times New Roman" w:hAnsi="Times New Roman"/>
          <w:sz w:val="24"/>
          <w:szCs w:val="24"/>
        </w:rPr>
        <w:br/>
        <w:t>Все уж спать давно хотят.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Дорисуйте схему человечка (Звук глухой, рисуем на голове чёрную шапочку, один башмачок закрашиваем синим цветом - он твёрдый, другой зелёным - так как он мягкий.)</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IV. Определение темы и задач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слоги где согласный звук мягкий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НИ, КИ, ТИ,СИ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Дополните слоги до слов.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Читаем 1 столбик слов (вслух)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Усик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Усики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вслух самое длинное слово (усики). Что обозначает это слово(маленькие усы).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что обозначает слово ус? (ед.ч,мн.число)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Какая часть у этих слов одинаковая (ус)?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что мы называем одинаковой частью слова? (Корень.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Общая часть слов – родственников называется корнем. А слова с одинаковым корнем будем называть однокоренными. Корень выделяется дугой.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Выделите корень.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V. Работа по учебнику страница 60.</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Упражнение в чтении слов.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2 столбик (жужжанием)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Найдите ласковое слово - СЫНОК.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3 столбик (девочки)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обозначает слово СТОК - это слив воды.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4 столбик (мальчики)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такое ТРОС? - это стальной канат.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Какой корень в этих словах?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СЫР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СЫРОК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кого бывает ступа в сказках как предмет передвижения?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давние времена в ступе замешивали тесто на пироги.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СТУК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СТУПА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торс?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ТОРС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РОСТ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Прочитайте слова где есть сразу две буквы ЭС.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СОСНА, УКСУС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земле насчитывается около 10.000 видов птиц.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День птиц был впервые организован в США. В России этот праздник празднуется 1 апреля и называется он “Всемирный день птиц”.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Каких птиц вы знаете?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Сегодня нас интересуют птицы, в которых где есть звук 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Снегирь, сойка, соловей,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Стриж, страус, сворец.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 Игра “Ваши наблюдения”.</w:t>
      </w:r>
    </w:p>
    <w:p w:rsidR="00F20D4A" w:rsidRPr="00F20D4A" w:rsidRDefault="00F20D4A" w:rsidP="00F20D4A">
      <w:pPr>
        <w:numPr>
          <w:ilvl w:val="0"/>
          <w:numId w:val="174"/>
        </w:numPr>
        <w:spacing w:after="0" w:line="240" w:lineRule="auto"/>
        <w:ind w:left="0"/>
        <w:rPr>
          <w:rFonts w:ascii="Times New Roman" w:hAnsi="Times New Roman"/>
          <w:sz w:val="24"/>
          <w:szCs w:val="24"/>
        </w:rPr>
      </w:pPr>
      <w:r w:rsidRPr="00F20D4A">
        <w:rPr>
          <w:rFonts w:ascii="Times New Roman" w:hAnsi="Times New Roman"/>
          <w:sz w:val="24"/>
          <w:szCs w:val="24"/>
        </w:rPr>
        <w:t>Ворона – каркает</w:t>
      </w:r>
    </w:p>
    <w:p w:rsidR="00F20D4A" w:rsidRPr="00F20D4A" w:rsidRDefault="00F20D4A" w:rsidP="00F20D4A">
      <w:pPr>
        <w:numPr>
          <w:ilvl w:val="0"/>
          <w:numId w:val="174"/>
        </w:numPr>
        <w:spacing w:after="0" w:line="240" w:lineRule="auto"/>
        <w:ind w:left="0"/>
        <w:rPr>
          <w:rFonts w:ascii="Times New Roman" w:hAnsi="Times New Roman"/>
          <w:sz w:val="24"/>
          <w:szCs w:val="24"/>
        </w:rPr>
      </w:pPr>
      <w:r w:rsidRPr="00F20D4A">
        <w:rPr>
          <w:rFonts w:ascii="Times New Roman" w:hAnsi="Times New Roman"/>
          <w:sz w:val="24"/>
          <w:szCs w:val="24"/>
        </w:rPr>
        <w:t>Филин – ухает</w:t>
      </w:r>
    </w:p>
    <w:p w:rsidR="00F20D4A" w:rsidRPr="00F20D4A" w:rsidRDefault="00F20D4A" w:rsidP="00F20D4A">
      <w:pPr>
        <w:numPr>
          <w:ilvl w:val="0"/>
          <w:numId w:val="174"/>
        </w:numPr>
        <w:spacing w:after="0" w:line="240" w:lineRule="auto"/>
        <w:ind w:left="0"/>
        <w:rPr>
          <w:rFonts w:ascii="Times New Roman" w:hAnsi="Times New Roman"/>
          <w:sz w:val="24"/>
          <w:szCs w:val="24"/>
        </w:rPr>
      </w:pPr>
      <w:r w:rsidRPr="00F20D4A">
        <w:rPr>
          <w:rFonts w:ascii="Times New Roman" w:hAnsi="Times New Roman"/>
          <w:sz w:val="24"/>
          <w:szCs w:val="24"/>
        </w:rPr>
        <w:t>Воробей – чирикает</w:t>
      </w:r>
    </w:p>
    <w:p w:rsidR="00F20D4A" w:rsidRPr="00F20D4A" w:rsidRDefault="00F20D4A" w:rsidP="00F20D4A">
      <w:pPr>
        <w:numPr>
          <w:ilvl w:val="0"/>
          <w:numId w:val="174"/>
        </w:numPr>
        <w:spacing w:after="0" w:line="240" w:lineRule="auto"/>
        <w:ind w:left="0"/>
        <w:rPr>
          <w:rFonts w:ascii="Times New Roman" w:hAnsi="Times New Roman"/>
          <w:sz w:val="24"/>
          <w:szCs w:val="24"/>
        </w:rPr>
      </w:pPr>
      <w:r w:rsidRPr="00F20D4A">
        <w:rPr>
          <w:rFonts w:ascii="Times New Roman" w:hAnsi="Times New Roman"/>
          <w:sz w:val="24"/>
          <w:szCs w:val="24"/>
        </w:rPr>
        <w:t>Сорока – стрекочет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Отгадайте загадку: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Верещунья, белобока, а зовут её - СОРОКА.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Посмотрите на одной стороне нарисованы сороки- птицы и на другой сороки – девочки.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Почему девочек назвали СОРОКАМИ?</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VI. Работа со словами- загадками.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вы понимаете выражение?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СОРОКА НА ХВОСТЕ ПРИНЕСЛА - это шутливый, уклончивый ответ.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столах карточки.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в этом слове гласных? (3)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правило мы знаем? (Сколько гласных, столько и слогов).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Разделите слово на слоги.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1 слог – СО. Каким цветом будем зажигать фонарики?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2 слог – РО. (сочетание твёрдого звука)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Прочитайте 3 слог - КИ. (Сочетание мягкого звука)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Поставьте ударение.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Посмотрите ребята на картинку Можно по ней сказать о чём сейчас пойдёт речь с тексте. (ответы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ЧИТАЮ САМА.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Понравился рассказ?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ЧИТАЮТ ДЕТИ ПО ЦЕПОЧКЕ.</w:t>
      </w:r>
      <w:r w:rsidRPr="00F20D4A">
        <w:rPr>
          <w:rFonts w:ascii="Times New Roman" w:hAnsi="Times New Roman"/>
          <w:sz w:val="24"/>
          <w:szCs w:val="24"/>
          <w:u w:val="single"/>
        </w:rPr>
        <w:t>КАК АРТИСТЫ.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сороку назвали БЕЛОБОКА (белые бока) (это сложное слово и у него 2 корня БЕЛ и БОК). В старших классах мы будем проходить сложные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запомнил, чем питается сорока.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Стук в окно (письмо от синички).</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i/>
          <w:iCs/>
          <w:sz w:val="24"/>
          <w:szCs w:val="24"/>
        </w:rPr>
        <w:t>Просьба!. Покормите птиц зимой. Сейчас у нас осень, а скоро наша земля покроется белым снегом и кушать нам будет нечего.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 первую очередь что нужно смастерить для птиц?(кормушку).</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VII. Звуко-буквенный анализ слова СОРОКИ.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Вам необходимо составить меню для птичьей столовой. Соедините слова – крошки и у вас получатся слова то, что кушают и любят птички.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400DD44A" wp14:editId="6D95E6C8">
            <wp:extent cx="4075430" cy="345440"/>
            <wp:effectExtent l="19050" t="0" r="1270" b="0"/>
            <wp:docPr id="7709" name="Рисунок 7709" descr="C:\Users\Гульнара\Desktop\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Гульнара\Desktop\img2.gif"/>
                    <pic:cNvPicPr>
                      <a:picLocks noChangeAspect="1" noChangeArrowheads="1"/>
                    </pic:cNvPicPr>
                  </pic:nvPicPr>
                  <pic:blipFill>
                    <a:blip r:embed="rId150" cstate="print"/>
                    <a:srcRect/>
                    <a:stretch>
                      <a:fillRect/>
                    </a:stretch>
                  </pic:blipFill>
                  <pic:spPr bwMode="auto">
                    <a:xfrm>
                      <a:off x="0" y="0"/>
                      <a:ext cx="4075430" cy="345440"/>
                    </a:xfrm>
                    <a:prstGeom prst="rect">
                      <a:avLst/>
                    </a:prstGeom>
                    <a:noFill/>
                    <a:ln w="9525">
                      <a:noFill/>
                      <a:miter lim="800000"/>
                      <a:headEnd/>
                      <a:tailEnd/>
                    </a:ln>
                  </pic:spPr>
                </pic:pic>
              </a:graphicData>
            </a:graphic>
          </wp:inline>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Прочитайте слова, где встретился звук с (сало семечки).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Посмотрите , как много птиц собралось у нашей кормушки.</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VIII. Работа с текстом.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Чтение стихотворения “Покормите птиц зимой”.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Покормите птиц зимой</w:t>
      </w:r>
      <w:r w:rsidRPr="00F20D4A">
        <w:rPr>
          <w:rFonts w:ascii="Times New Roman" w:hAnsi="Times New Roman"/>
          <w:sz w:val="24"/>
          <w:szCs w:val="24"/>
        </w:rPr>
        <w:br/>
        <w:t>Пусть со всех концов</w:t>
      </w:r>
      <w:r w:rsidRPr="00F20D4A">
        <w:rPr>
          <w:rFonts w:ascii="Times New Roman" w:hAnsi="Times New Roman"/>
          <w:sz w:val="24"/>
          <w:szCs w:val="24"/>
        </w:rPr>
        <w:br/>
        <w:t>К нам слетятся, как домой </w:t>
      </w:r>
      <w:r w:rsidRPr="00F20D4A">
        <w:rPr>
          <w:rFonts w:ascii="Times New Roman" w:hAnsi="Times New Roman"/>
          <w:sz w:val="24"/>
          <w:szCs w:val="24"/>
        </w:rPr>
        <w:br/>
        <w:t>Стайки на крыльцо.</w:t>
      </w:r>
      <w:r w:rsidRPr="00F20D4A">
        <w:rPr>
          <w:rFonts w:ascii="Times New Roman" w:hAnsi="Times New Roman"/>
          <w:sz w:val="24"/>
          <w:szCs w:val="24"/>
        </w:rPr>
        <w:br/>
        <w:t>Сколько гибнет их не счесть </w:t>
      </w:r>
      <w:r w:rsidRPr="00F20D4A">
        <w:rPr>
          <w:rFonts w:ascii="Times New Roman" w:hAnsi="Times New Roman"/>
          <w:sz w:val="24"/>
          <w:szCs w:val="24"/>
        </w:rPr>
        <w:br/>
        <w:t>Видеть тяжело</w:t>
      </w:r>
      <w:r w:rsidRPr="00F20D4A">
        <w:rPr>
          <w:rFonts w:ascii="Times New Roman" w:hAnsi="Times New Roman"/>
          <w:sz w:val="24"/>
          <w:szCs w:val="24"/>
        </w:rPr>
        <w:br/>
        <w:t>А ведь в нашем сердце есть</w:t>
      </w:r>
      <w:r w:rsidRPr="00F20D4A">
        <w:rPr>
          <w:rFonts w:ascii="Times New Roman" w:hAnsi="Times New Roman"/>
          <w:sz w:val="24"/>
          <w:szCs w:val="24"/>
        </w:rPr>
        <w:br/>
        <w:t>И птиц тепло.</w:t>
      </w:r>
      <w:r w:rsidRPr="00F20D4A">
        <w:rPr>
          <w:rFonts w:ascii="Times New Roman" w:hAnsi="Times New Roman"/>
          <w:sz w:val="24"/>
          <w:szCs w:val="24"/>
        </w:rPr>
        <w:br/>
        <w:t>Приучите птиц в мороз </w:t>
      </w:r>
      <w:r w:rsidRPr="00F20D4A">
        <w:rPr>
          <w:rFonts w:ascii="Times New Roman" w:hAnsi="Times New Roman"/>
          <w:sz w:val="24"/>
          <w:szCs w:val="24"/>
        </w:rPr>
        <w:br/>
        <w:t>К своему окну</w:t>
      </w:r>
      <w:r w:rsidRPr="00F20D4A">
        <w:rPr>
          <w:rFonts w:ascii="Times New Roman" w:hAnsi="Times New Roman"/>
          <w:sz w:val="24"/>
          <w:szCs w:val="24"/>
        </w:rPr>
        <w:br/>
        <w:t>Чтоб без песен не пришлось </w:t>
      </w:r>
      <w:r w:rsidRPr="00F20D4A">
        <w:rPr>
          <w:rFonts w:ascii="Times New Roman" w:hAnsi="Times New Roman"/>
          <w:sz w:val="24"/>
          <w:szCs w:val="24"/>
        </w:rPr>
        <w:br/>
        <w:t>Нам встречать весну.</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IX. Инсценировка.</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Cs/>
          <w:sz w:val="24"/>
          <w:szCs w:val="24"/>
        </w:rPr>
        <w:t>а) Работа в парах.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кто-нибудь слышал пение птиц? Закройте глазки и послушаем пение птиц.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ФИЗМИНУТКА ( аудиозапись песня соловья)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советы мы могли бы дать людям?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*кормить птиц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*чистить кормушки от снега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распугивать птиц возле кормушки.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СОВЕТЫ ПТИЦАМ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*Прилетать ближе к жилью человека.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бояться людей.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ещё птицы предсказатели погоды.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 Чтение стихотворения “Покормите птиц зимой”.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столах по листочку с предложениями. Дети читают.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человек - первую часть, 2 человек – вторую часть).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*ВОРОБЬИ ПЕРЕЛЕТАЮТ СТАЙКАМИ С МЕСТА НА МЕСТО - перед сильным ветром.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*ГАЛКИ К ВЕЧЕРУ СОБИРАЮТСЯ И КРИЧАТ -  к ясной погоде.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*СОВА КРИЧИТ - на холод.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ВЫВОД: по вашим прочитанным наблюдениям , где может находиться буква ЭС. В начале слова, середине, конце слова.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(СЛАЙД)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ХI. Итог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Какая цель нашего урока была нами поставлена?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задачи решили?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Достигли ли мы цели?</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XII. Рефлексия.</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sz w:val="24"/>
          <w:szCs w:val="24"/>
        </w:rPr>
        <w:t>- На столах у вас лежит солнышко, весёлое – оно обозначает, что у вас всё получились на уроке, а другое огорчённое что-то не получилось, но обязательно получится. Выберите своё солнышко, и покажите всем ребятам.</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jc w:val="right"/>
        <w:rPr>
          <w:rFonts w:ascii="Times New Roman" w:hAnsi="Times New Roman"/>
          <w:i/>
          <w:sz w:val="24"/>
          <w:szCs w:val="24"/>
        </w:rPr>
      </w:pPr>
      <w:r w:rsidRPr="00F20D4A">
        <w:rPr>
          <w:rFonts w:ascii="Times New Roman" w:hAnsi="Times New Roman"/>
          <w:bCs/>
          <w:i/>
          <w:kern w:val="36"/>
          <w:sz w:val="24"/>
          <w:szCs w:val="24"/>
        </w:rPr>
        <w:t xml:space="preserve">                                                                     </w:t>
      </w: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w:t>
      </w:r>
      <w:r w:rsidRPr="00F20D4A">
        <w:rPr>
          <w:rFonts w:ascii="Times New Roman" w:hAnsi="Times New Roman"/>
          <w:b/>
          <w:bCs/>
          <w:sz w:val="24"/>
          <w:szCs w:val="24"/>
        </w:rPr>
        <w:t>«Письмо заглавной и строчной буквы К, 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русский язык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Цели: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Образовательная: </w:t>
      </w:r>
      <w:r w:rsidRPr="00F20D4A">
        <w:rPr>
          <w:rFonts w:ascii="Times New Roman" w:hAnsi="Times New Roman"/>
          <w:sz w:val="24"/>
          <w:szCs w:val="24"/>
        </w:rPr>
        <w:t>научить писать   строчную букву к, соединения буквы к с другими буквами, соотносить печатные и письменные буквы к; закреплять навык правильного  письма.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Воспитательная: </w:t>
      </w:r>
      <w:r w:rsidRPr="00F20D4A">
        <w:rPr>
          <w:rFonts w:ascii="Times New Roman" w:hAnsi="Times New Roman"/>
          <w:sz w:val="24"/>
          <w:szCs w:val="24"/>
        </w:rPr>
        <w:t>воспитывать умение учеников внимательно слушать учителя и друг друга, доброжелательное отношение друг к другу.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lastRenderedPageBreak/>
        <w:t>Развивающая:</w:t>
      </w:r>
      <w:r w:rsidRPr="00F20D4A">
        <w:rPr>
          <w:rFonts w:ascii="Times New Roman" w:hAnsi="Times New Roman"/>
          <w:sz w:val="24"/>
          <w:szCs w:val="24"/>
        </w:rPr>
        <w:t> способствовать развитию мышления, памяти, речи, фонематического слуха, аккуратности и внимания.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Планируемые результаты обучения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Предметные:</w:t>
      </w:r>
      <w:r w:rsidRPr="00F20D4A">
        <w:rPr>
          <w:rFonts w:ascii="Times New Roman" w:hAnsi="Times New Roman"/>
          <w:sz w:val="24"/>
          <w:szCs w:val="24"/>
        </w:rPr>
        <w:t> умение писать строчную букву к, соединять с другими буквами; знание правил выполнения звукового анализа слов; умение проводить поэлементный анализ строчной буквы к; написание букв; умение различать парные и непарные согласные по звонкости – глухости, мягкости – твердости.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Метапредметные: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Познавательные: </w:t>
      </w:r>
      <w:r w:rsidRPr="00F20D4A">
        <w:rPr>
          <w:rFonts w:ascii="Times New Roman" w:hAnsi="Times New Roman"/>
          <w:sz w:val="24"/>
          <w:szCs w:val="24"/>
        </w:rPr>
        <w:t>умение размышлять, осуществлять логические действия (анализ, синтез, сравнение и др.).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умение принимать и сохранять учебную задачу, планировать свои действия, вносить необходимые коррективы.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 умение участвовать в учебном диалоге; умение грамотно излагать мысли, отвечать на вопросы, слушать и слышать собеседника; формулировать собственное мнение и позицию в высказываниях.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Личностные:</w:t>
      </w:r>
      <w:r w:rsidRPr="00F20D4A">
        <w:rPr>
          <w:rFonts w:ascii="Times New Roman" w:hAnsi="Times New Roman"/>
          <w:sz w:val="24"/>
          <w:szCs w:val="24"/>
        </w:rPr>
        <w:t> развитие мотивации к учёбе, интереса к новому учебному материалу; формирование способности уважать иное мнение.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урок изучения новых знаний.</w:t>
      </w:r>
      <w:r w:rsidRPr="00F20D4A">
        <w:rPr>
          <w:rFonts w:ascii="Times New Roman" w:hAnsi="Times New Roman"/>
          <w:sz w:val="24"/>
          <w:szCs w:val="24"/>
        </w:rPr>
        <w:br/>
      </w: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Организационный момент. Мотивация.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Вы проверьте-ка, ребятки,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Всё ли на столе в порядке.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Буквы будем изучать,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Слоги и слова писать.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Буквы надо </w:t>
      </w:r>
      <w:r w:rsidRPr="00F20D4A">
        <w:rPr>
          <w:rFonts w:ascii="Times New Roman" w:hAnsi="Times New Roman"/>
          <w:i/>
          <w:iCs/>
          <w:sz w:val="24"/>
          <w:szCs w:val="24"/>
        </w:rPr>
        <w:t>точно</w:t>
      </w:r>
      <w:r w:rsidRPr="00F20D4A">
        <w:rPr>
          <w:rFonts w:ascii="Times New Roman" w:hAnsi="Times New Roman"/>
          <w:sz w:val="24"/>
          <w:szCs w:val="24"/>
        </w:rPr>
        <w:t> знать,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Чтобы грамотно писать.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 Определение темы урока. 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Поиграем в игру</w:t>
      </w:r>
      <w:r w:rsidRPr="00F20D4A">
        <w:rPr>
          <w:rFonts w:ascii="Times New Roman" w:hAnsi="Times New Roman"/>
          <w:b/>
          <w:bCs/>
          <w:sz w:val="24"/>
          <w:szCs w:val="24"/>
        </w:rPr>
        <w:t> «Доскажи словечко».</w:t>
      </w:r>
      <w:r w:rsidRPr="00F20D4A">
        <w:rPr>
          <w:rFonts w:ascii="Times New Roman" w:hAnsi="Times New Roman"/>
          <w:sz w:val="24"/>
          <w:szCs w:val="24"/>
        </w:rPr>
        <w:br/>
        <w:t>Звуки бывают ... (гласные и согласные)</w:t>
      </w:r>
      <w:r w:rsidRPr="00F20D4A">
        <w:rPr>
          <w:rFonts w:ascii="Times New Roman" w:hAnsi="Times New Roman"/>
          <w:sz w:val="24"/>
          <w:szCs w:val="24"/>
        </w:rPr>
        <w:br/>
        <w:t>При произнесении гласного звука воздух проходит ..... (свободно), не встречает преграду.</w:t>
      </w:r>
      <w:r w:rsidRPr="00F20D4A">
        <w:rPr>
          <w:rFonts w:ascii="Times New Roman" w:hAnsi="Times New Roman"/>
          <w:sz w:val="24"/>
          <w:szCs w:val="24"/>
        </w:rPr>
        <w:br/>
        <w:t>Буквы бывают печатные и .. .(прописные)</w:t>
      </w:r>
      <w:r w:rsidRPr="00F20D4A">
        <w:rPr>
          <w:rFonts w:ascii="Times New Roman" w:hAnsi="Times New Roman"/>
          <w:sz w:val="24"/>
          <w:szCs w:val="24"/>
        </w:rPr>
        <w:br/>
        <w:t>Прописные буквы бывают заглавные и ... (строчные).</w:t>
      </w:r>
      <w:r w:rsidRPr="00F20D4A">
        <w:rPr>
          <w:rFonts w:ascii="Times New Roman" w:hAnsi="Times New Roman"/>
          <w:sz w:val="24"/>
          <w:szCs w:val="24"/>
        </w:rPr>
        <w:br/>
        <w:t>Сколько в слове гласных, ...(столько и слогов)</w:t>
      </w:r>
      <w:r w:rsidRPr="00F20D4A">
        <w:rPr>
          <w:rFonts w:ascii="Times New Roman" w:hAnsi="Times New Roman"/>
          <w:sz w:val="24"/>
          <w:szCs w:val="24"/>
        </w:rPr>
        <w:br/>
        <w:t>Начало предложения пишется с ...(заглавной буквы)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Вы правильно отвечали на вопросы, все были активны</w:t>
      </w:r>
    </w:p>
    <w:p w:rsidR="00F20D4A" w:rsidRPr="00F20D4A" w:rsidRDefault="00F20D4A" w:rsidP="00F20D4A">
      <w:pPr>
        <w:numPr>
          <w:ilvl w:val="0"/>
          <w:numId w:val="175"/>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Игра </w:t>
      </w:r>
      <w:r w:rsidRPr="00F20D4A">
        <w:rPr>
          <w:rFonts w:ascii="Times New Roman" w:hAnsi="Times New Roman"/>
          <w:b/>
          <w:bCs/>
          <w:sz w:val="24"/>
          <w:szCs w:val="24"/>
        </w:rPr>
        <w:t>«Спрячь буквы от дождя» </w:t>
      </w:r>
      <w:r w:rsidRPr="00F20D4A">
        <w:rPr>
          <w:rFonts w:ascii="Times New Roman" w:hAnsi="Times New Roman"/>
          <w:sz w:val="24"/>
          <w:szCs w:val="24"/>
        </w:rPr>
        <w:t>/Презентация, слайды 2,3/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Буквы вышли погулять. Светило яркое солнышко. Вдруг набежала туча, пошёл дождь. Буквы спрятались под зонтиками. Какие буквы спрятались под красные зонтики, а какие под синие?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перемещают буквы под зонтики, объясняя свой выбор.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Молодцы, ребята, не дали буквам намокнуть, спрятали все буквы правильно.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Фонетическая зарядка.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квакает лягушка? (ква – ква)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квохчет курица? (куд – кудах)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мы зовём кошку? (кис – кис)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кричит ворона? (кар – кар)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поёт петух? (ку – ка – ре – 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кукует кукушка? (ку – 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звуки вы чаще всего слышали в ответах? (Твёрдый и мягкий звук /к/.)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Какой буквой обозначаются твёрдый и мягкий звуки /к/?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Может вы поможете мне сформулировать тему сегодняшнего урока письма?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Сегодня вы получите возможность научиться писать строчную буквы </w:t>
      </w:r>
      <w:r w:rsidRPr="00F20D4A">
        <w:rPr>
          <w:rFonts w:ascii="Times New Roman" w:hAnsi="Times New Roman"/>
          <w:b/>
          <w:bCs/>
          <w:sz w:val="24"/>
          <w:szCs w:val="24"/>
        </w:rPr>
        <w:t>к</w:t>
      </w:r>
      <w:r w:rsidRPr="00F20D4A">
        <w:rPr>
          <w:rFonts w:ascii="Times New Roman" w:hAnsi="Times New Roman"/>
          <w:sz w:val="24"/>
          <w:szCs w:val="24"/>
        </w:rPr>
        <w:t>, а также слова и предложения с этой буквой. (На доску вывешивается плакат с изображением печатных и письменных букв К,к).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 Изучение нового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Сравнение печатной и письменной букв.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посмотрите на доску. Скажите, похожи ли печатная и письменная буквы К, к, есть ли у них разные элементы в написании?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А теперь подготовим свои самые главные помощники на уроках письма - пальчики: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Физминутка (разминка пальчиков).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Письмо строчной буквы 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посмотрите на образец строчной буквы к. Сравните заглавную и строчную буквы. Одинаково или по-разному пишутся буквы?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Напишите в воздухе  строчную букву к. (Описание направления движения руки при написании буквы к. Учитель показывает написание буквы на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теперь самостоятельно напишите буквы на 1-3-й строчках.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назовите слова, которые начинаются с буквы 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Физминутка.</w:t>
      </w:r>
    </w:p>
    <w:p w:rsidR="00F20D4A" w:rsidRPr="00F20D4A" w:rsidRDefault="00F20D4A" w:rsidP="00F20D4A">
      <w:pPr>
        <w:numPr>
          <w:ilvl w:val="0"/>
          <w:numId w:val="176"/>
        </w:numPr>
        <w:shd w:val="clear" w:color="auto" w:fill="FFFFFF"/>
        <w:spacing w:after="0" w:line="240" w:lineRule="auto"/>
        <w:ind w:left="0"/>
        <w:rPr>
          <w:rFonts w:ascii="Times New Roman" w:hAnsi="Times New Roman"/>
          <w:sz w:val="24"/>
          <w:szCs w:val="24"/>
        </w:rPr>
      </w:pPr>
      <w:r w:rsidRPr="00F20D4A">
        <w:rPr>
          <w:rFonts w:ascii="Times New Roman" w:hAnsi="Times New Roman"/>
          <w:b/>
          <w:bCs/>
          <w:sz w:val="24"/>
          <w:szCs w:val="24"/>
        </w:rPr>
        <w:t>Закрепление знаний. Соединение букв.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Найдите на рисунке новую букву.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Кто видит, какое животное получится при раскрашивании.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Возьмите зелёный карандаш, раскрасьте все фрагменты с буквой Кк. </w:t>
      </w:r>
      <w:r w:rsidRPr="00F20D4A">
        <w:rPr>
          <w:rFonts w:ascii="Times New Roman" w:hAnsi="Times New Roman"/>
          <w:noProof/>
          <w:sz w:val="24"/>
          <w:szCs w:val="24"/>
        </w:rPr>
        <w:drawing>
          <wp:inline distT="0" distB="0" distL="0" distR="0" wp14:anchorId="2AC386EF" wp14:editId="2A1C5777">
            <wp:extent cx="4038600" cy="2124075"/>
            <wp:effectExtent l="0" t="0" r="0" b="9525"/>
            <wp:docPr id="7710" name="Рисунок 7710" descr="hello_html_m284b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84be220.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038600" cy="212407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Ребята, посмотрите, как соединяется буква К, к с другими буквами. (Учитель показывает написание соединения букв на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Теперь попробуйте вы. (дети работают в тетрадях).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сейчас напишите слоги и слова с буквой К, к (работа по образцу).</w:t>
      </w:r>
    </w:p>
    <w:p w:rsidR="00F20D4A" w:rsidRPr="00F20D4A" w:rsidRDefault="00F20D4A" w:rsidP="00F20D4A">
      <w:pPr>
        <w:shd w:val="clear" w:color="auto" w:fill="FFFFFF"/>
        <w:spacing w:after="0" w:line="240" w:lineRule="auto"/>
        <w:rPr>
          <w:rFonts w:ascii="Times New Roman" w:hAnsi="Times New Roman"/>
          <w:b/>
          <w:i/>
          <w:sz w:val="24"/>
          <w:szCs w:val="24"/>
          <w:u w:val="single"/>
        </w:rPr>
      </w:pPr>
    </w:p>
    <w:p w:rsidR="00F20D4A" w:rsidRPr="00F20D4A" w:rsidRDefault="00F20D4A" w:rsidP="00F20D4A">
      <w:pPr>
        <w:shd w:val="clear" w:color="auto" w:fill="FFFFFF"/>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 xml:space="preserve">Интеграция шахмат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По рисунку 1 определите шахматные фигуры связанные с данными словами </w:t>
      </w:r>
    </w:p>
    <w:p w:rsidR="00F20D4A" w:rsidRPr="00F20D4A" w:rsidRDefault="00F20D4A" w:rsidP="00F20D4A">
      <w:pPr>
        <w:spacing w:after="0" w:line="240" w:lineRule="auto"/>
        <w:rPr>
          <w:rFonts w:ascii="Times New Roman" w:hAnsi="Times New Roman"/>
          <w:noProof/>
          <w:sz w:val="24"/>
          <w:szCs w:val="24"/>
        </w:rPr>
      </w:pPr>
      <w:r w:rsidRPr="00F20D4A">
        <w:rPr>
          <w:rFonts w:ascii="Times New Roman" w:hAnsi="Times New Roman"/>
          <w:noProof/>
          <w:sz w:val="24"/>
          <w:szCs w:val="24"/>
        </w:rPr>
        <w:t xml:space="preserve">                                              Рисунок 1 </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06"/>
      </w:tblGrid>
      <w:tr w:rsidR="00F20D4A" w:rsidRPr="00F20D4A" w:rsidTr="0091110A">
        <w:trPr>
          <w:trHeight w:val="1090"/>
        </w:trPr>
        <w:tc>
          <w:tcPr>
            <w:tcW w:w="182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noProof/>
                <w:sz w:val="24"/>
                <w:szCs w:val="24"/>
              </w:rPr>
              <w:drawing>
                <wp:inline distT="0" distB="0" distL="0" distR="0" wp14:anchorId="1C544580" wp14:editId="67FB0E19">
                  <wp:extent cx="695325" cy="695325"/>
                  <wp:effectExtent l="0" t="0" r="9525" b="9525"/>
                  <wp:docPr id="77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rPr>
                <w:rFonts w:ascii="Times New Roman" w:hAnsi="Times New Roman"/>
                <w:noProof/>
                <w:sz w:val="24"/>
                <w:szCs w:val="24"/>
              </w:rPr>
            </w:pPr>
          </w:p>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sz w:val="24"/>
                <w:szCs w:val="24"/>
              </w:rPr>
              <w:object w:dxaOrig="2490" w:dyaOrig="750">
                <v:shape id="_x0000_i1030" type="#_x0000_t75" style="width:124.5pt;height:37.5pt" o:ole="">
                  <v:imagedata r:id="rId152" o:title=""/>
                </v:shape>
                <o:OLEObject Type="Embed" ProgID="PBrush" ShapeID="_x0000_i1030" DrawAspect="Content" ObjectID="_1659281083" r:id="rId153"/>
              </w:object>
            </w:r>
          </w:p>
        </w:tc>
      </w:tr>
      <w:tr w:rsidR="00F20D4A" w:rsidRPr="00F20D4A" w:rsidTr="0091110A">
        <w:trPr>
          <w:trHeight w:val="1053"/>
        </w:trPr>
        <w:tc>
          <w:tcPr>
            <w:tcW w:w="182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noProof/>
                <w:sz w:val="24"/>
                <w:szCs w:val="24"/>
              </w:rPr>
              <w:drawing>
                <wp:inline distT="0" distB="0" distL="0" distR="0" wp14:anchorId="2558C3AE" wp14:editId="5957A195">
                  <wp:extent cx="695325" cy="695325"/>
                  <wp:effectExtent l="0" t="0" r="9525" b="9525"/>
                  <wp:docPr id="77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object w:dxaOrig="2235" w:dyaOrig="705">
                <v:shape id="_x0000_i1031" type="#_x0000_t75" style="width:111.75pt;height:35.25pt" o:ole="">
                  <v:imagedata r:id="rId154" o:title=""/>
                </v:shape>
                <o:OLEObject Type="Embed" ProgID="PBrush" ShapeID="_x0000_i1031" DrawAspect="Content" ObjectID="_1659281084" r:id="rId155"/>
              </w:object>
            </w:r>
          </w:p>
        </w:tc>
      </w:tr>
      <w:tr w:rsidR="00F20D4A" w:rsidRPr="00F20D4A" w:rsidTr="0091110A">
        <w:trPr>
          <w:trHeight w:val="1126"/>
        </w:trPr>
        <w:tc>
          <w:tcPr>
            <w:tcW w:w="182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noProof/>
                <w:sz w:val="24"/>
                <w:szCs w:val="24"/>
              </w:rPr>
              <w:lastRenderedPageBreak/>
              <w:drawing>
                <wp:inline distT="0" distB="0" distL="0" distR="0" wp14:anchorId="11DEB3E3" wp14:editId="27A7CE61">
                  <wp:extent cx="695325" cy="695325"/>
                  <wp:effectExtent l="0" t="0" r="9525" b="9525"/>
                  <wp:docPr id="77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object w:dxaOrig="2370" w:dyaOrig="810">
                <v:shape id="_x0000_i1032" type="#_x0000_t75" style="width:118.5pt;height:40.5pt" o:ole="">
                  <v:imagedata r:id="rId156" o:title=""/>
                </v:shape>
                <o:OLEObject Type="Embed" ProgID="PBrush" ShapeID="_x0000_i1032" DrawAspect="Content" ObjectID="_1659281085" r:id="rId157"/>
              </w:object>
            </w:r>
          </w:p>
          <w:p w:rsidR="00F20D4A" w:rsidRPr="00F20D4A" w:rsidRDefault="00F20D4A" w:rsidP="00F20D4A">
            <w:pPr>
              <w:tabs>
                <w:tab w:val="left" w:pos="5670"/>
                <w:tab w:val="left" w:pos="5954"/>
              </w:tabs>
              <w:spacing w:after="0" w:line="240" w:lineRule="auto"/>
              <w:rPr>
                <w:rFonts w:ascii="Times New Roman" w:hAnsi="Times New Roman"/>
                <w:noProof/>
                <w:sz w:val="24"/>
                <w:szCs w:val="24"/>
              </w:rPr>
            </w:pPr>
          </w:p>
        </w:tc>
      </w:tr>
      <w:tr w:rsidR="00F20D4A" w:rsidRPr="00F20D4A" w:rsidTr="0091110A">
        <w:trPr>
          <w:trHeight w:val="1145"/>
        </w:trPr>
        <w:tc>
          <w:tcPr>
            <w:tcW w:w="182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tabs>
                <w:tab w:val="left" w:pos="5670"/>
                <w:tab w:val="left" w:pos="5954"/>
              </w:tabs>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6BA51A94" wp14:editId="37F99A93">
                  <wp:extent cx="695325" cy="695325"/>
                  <wp:effectExtent l="0" t="0" r="9525" b="9525"/>
                  <wp:docPr id="77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F20D4A" w:rsidRPr="00F20D4A" w:rsidRDefault="00F20D4A" w:rsidP="00F20D4A">
            <w:pPr>
              <w:tabs>
                <w:tab w:val="left" w:pos="5670"/>
                <w:tab w:val="left" w:pos="5954"/>
              </w:tabs>
              <w:spacing w:after="0" w:line="240" w:lineRule="auto"/>
              <w:rPr>
                <w:rFonts w:ascii="Times New Roman" w:hAnsi="Times New Roman"/>
                <w:noProof/>
                <w:sz w:val="24"/>
                <w:szCs w:val="24"/>
              </w:rPr>
            </w:pPr>
          </w:p>
        </w:tc>
        <w:tc>
          <w:tcPr>
            <w:tcW w:w="2806"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sz w:val="24"/>
                <w:szCs w:val="24"/>
              </w:rPr>
              <w:object w:dxaOrig="2400" w:dyaOrig="705">
                <v:shape id="_x0000_i1033" type="#_x0000_t75" style="width:120pt;height:35.25pt" o:ole="">
                  <v:imagedata r:id="rId158" o:title=""/>
                </v:shape>
                <o:OLEObject Type="Embed" ProgID="PBrush" ShapeID="_x0000_i1033" DrawAspect="Content" ObjectID="_1659281086" r:id="rId159"/>
              </w:object>
            </w:r>
          </w:p>
        </w:tc>
      </w:tr>
      <w:tr w:rsidR="00F20D4A" w:rsidRPr="00F20D4A" w:rsidTr="0091110A">
        <w:trPr>
          <w:trHeight w:val="1052"/>
        </w:trPr>
        <w:tc>
          <w:tcPr>
            <w:tcW w:w="182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tabs>
                <w:tab w:val="left" w:pos="5670"/>
                <w:tab w:val="left" w:pos="5954"/>
              </w:tabs>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DABC826" wp14:editId="422A5656">
                  <wp:extent cx="695325" cy="695325"/>
                  <wp:effectExtent l="0" t="0" r="9525" b="9525"/>
                  <wp:docPr id="77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object w:dxaOrig="1830" w:dyaOrig="645">
                <v:shape id="_x0000_i1034" type="#_x0000_t75" style="width:91.5pt;height:32.25pt" o:ole="">
                  <v:imagedata r:id="rId160" o:title=""/>
                </v:shape>
                <o:OLEObject Type="Embed" ProgID="PBrush" ShapeID="_x0000_i1034" DrawAspect="Content" ObjectID="_1659281087" r:id="rId161"/>
              </w:object>
            </w:r>
          </w:p>
        </w:tc>
      </w:tr>
      <w:tr w:rsidR="00F20D4A" w:rsidRPr="00F20D4A" w:rsidTr="0091110A">
        <w:trPr>
          <w:trHeight w:val="1145"/>
        </w:trPr>
        <w:tc>
          <w:tcPr>
            <w:tcW w:w="182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tabs>
                <w:tab w:val="left" w:pos="5670"/>
                <w:tab w:val="left" w:pos="5954"/>
              </w:tabs>
              <w:spacing w:after="0" w:line="240" w:lineRule="auto"/>
              <w:rPr>
                <w:rFonts w:ascii="Times New Roman" w:hAnsi="Times New Roman"/>
                <w:noProof/>
                <w:sz w:val="24"/>
                <w:szCs w:val="24"/>
              </w:rPr>
            </w:pPr>
            <w:r w:rsidRPr="00F20D4A">
              <w:rPr>
                <w:rFonts w:ascii="Times New Roman" w:hAnsi="Times New Roman"/>
                <w:noProof/>
                <w:sz w:val="24"/>
                <w:szCs w:val="24"/>
              </w:rPr>
              <w:drawing>
                <wp:inline distT="0" distB="0" distL="0" distR="0" wp14:anchorId="6D3EF6E2" wp14:editId="23922D8C">
                  <wp:extent cx="695325" cy="695325"/>
                  <wp:effectExtent l="0" t="0" r="9525" b="9525"/>
                  <wp:docPr id="7716" name="Рисунок 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object w:dxaOrig="2565" w:dyaOrig="735">
                <v:shape id="_x0000_i1035" type="#_x0000_t75" style="width:128.25pt;height:36.75pt" o:ole="">
                  <v:imagedata r:id="rId162" o:title=""/>
                </v:shape>
                <o:OLEObject Type="Embed" ProgID="PBrush" ShapeID="_x0000_i1035" DrawAspect="Content" ObjectID="_1659281088" r:id="rId163"/>
              </w:object>
            </w:r>
          </w:p>
        </w:tc>
      </w:tr>
    </w:tbl>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Анализ слов.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Прочитайте слова, выполните звукобуквенный анализ слов: </w:t>
      </w:r>
      <w:r w:rsidRPr="00F20D4A">
        <w:rPr>
          <w:rFonts w:ascii="Times New Roman" w:hAnsi="Times New Roman"/>
          <w:i/>
          <w:iCs/>
          <w:sz w:val="24"/>
          <w:szCs w:val="24"/>
        </w:rPr>
        <w:t xml:space="preserve">конь , король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у доски)</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Прочитайте предложение с этими словами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5. Итог урока. Рефлексия.</w:t>
      </w:r>
    </w:p>
    <w:p w:rsidR="00F20D4A" w:rsidRPr="00F20D4A" w:rsidRDefault="00F20D4A" w:rsidP="00F20D4A">
      <w:pPr>
        <w:widowControl w:val="0"/>
        <w:autoSpaceDE w:val="0"/>
        <w:autoSpaceDN w:val="0"/>
        <w:adjustRightInd w:val="0"/>
        <w:spacing w:after="0" w:line="240" w:lineRule="auto"/>
        <w:rPr>
          <w:rFonts w:ascii="Times New Roman" w:hAnsi="Times New Roman"/>
          <w:b/>
          <w:sz w:val="24"/>
          <w:szCs w:val="24"/>
        </w:rPr>
      </w:pPr>
      <w:r w:rsidRPr="00F20D4A">
        <w:rPr>
          <w:rFonts w:ascii="Times New Roman" w:hAnsi="Times New Roman"/>
          <w:sz w:val="24"/>
          <w:szCs w:val="24"/>
        </w:rPr>
        <w:t xml:space="preserve">– Что нового узнали?  </w:t>
      </w:r>
    </w:p>
    <w:p w:rsidR="00F20D4A" w:rsidRPr="00F20D4A" w:rsidRDefault="00F20D4A" w:rsidP="00F20D4A">
      <w:pPr>
        <w:widowControl w:val="0"/>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Какие знания повторили?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Что у вас получалось сегодня лучше всего?</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В чём испытали затруднения?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sz w:val="24"/>
          <w:szCs w:val="24"/>
        </w:rPr>
        <w:t>-</w:t>
      </w:r>
      <w:r w:rsidRPr="00F20D4A">
        <w:rPr>
          <w:rFonts w:ascii="Times New Roman" w:hAnsi="Times New Roman"/>
          <w:bCs/>
          <w:sz w:val="24"/>
          <w:szCs w:val="24"/>
        </w:rPr>
        <w:t xml:space="preserve"> Дополните предложения:</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i/>
          <w:sz w:val="24"/>
          <w:szCs w:val="24"/>
        </w:rPr>
        <w:t>Р</w:t>
      </w:r>
      <w:r w:rsidRPr="00F20D4A">
        <w:rPr>
          <w:rFonts w:ascii="Times New Roman" w:hAnsi="Times New Roman"/>
          <w:b/>
          <w:i/>
          <w:sz w:val="24"/>
          <w:szCs w:val="24"/>
        </w:rPr>
        <w:t>.Г.Саубанова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w:t>
      </w:r>
      <w:r w:rsidRPr="00F20D4A">
        <w:rPr>
          <w:rFonts w:ascii="Times New Roman" w:hAnsi="Times New Roman"/>
          <w:b/>
          <w:bCs/>
          <w:sz w:val="24"/>
          <w:szCs w:val="24"/>
        </w:rPr>
        <w:t>Зачем строят корабли?»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окружающий мир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Цели</w:t>
      </w:r>
      <w:r w:rsidRPr="00F20D4A">
        <w:rPr>
          <w:rFonts w:ascii="Times New Roman" w:hAnsi="Times New Roman"/>
          <w:sz w:val="24"/>
          <w:szCs w:val="24"/>
        </w:rPr>
        <w:t xml:space="preserve">: познакомить детей с назначением и устройством кораблей, со спасательными                         средствами на корабле.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Задачи</w:t>
      </w:r>
      <w:r w:rsidRPr="00F20D4A">
        <w:rPr>
          <w:rFonts w:ascii="Times New Roman" w:hAnsi="Times New Roman"/>
          <w:sz w:val="24"/>
          <w:szCs w:val="24"/>
        </w:rPr>
        <w:t>: актуализация  знаний детей о водном транспорте, развитие речи учащихся, памяти, воображения и мыслительных операций (анализ, сравнение), обогащение словаря.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Планируемые достижения учащихся: различать по внешнему виду основные группы судов; приводить примеры спасательных средств на корабле; научиться объяснять, зачем строят корабли.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Оборудование: презентация, проектор, экран, учебники, тетради, игрушки-модели кораблей, принесённые из дома, аппликации из цветного картона для составления кораблей, раздаточный материал для релаксации-кораблики..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Организационное начало.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Долгожданный дан звонок-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Минутка психолога. Создание хорошего настроения ( работа с игрушкой).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Повторение изученного материала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Дети по строчке читают стихи.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Солнце село за селом,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Спят синицы, сойки спят.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Спит в реке усатый сом,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Спит и лес, и степь, и сад.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Стадо спит, пастух и пёс…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Сон в страну свою унёс.</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Ребята, а зачем мы спим ночью? </w:t>
      </w:r>
      <w:r w:rsidRPr="00F20D4A">
        <w:rPr>
          <w:rFonts w:ascii="Times New Roman" w:hAnsi="Times New Roman"/>
          <w:i/>
          <w:sz w:val="24"/>
          <w:szCs w:val="24"/>
        </w:rPr>
        <w:t>( За день человек устаёт. Чтобы отдохнуть и набраться сил, нужно спать.)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 снились сны приятные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течение долгой ночи,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Ты делай всё по правилам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будь прилежным очень.</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Какие правила нужно знать и соблюдать, чтобы сон был крепким? </w:t>
      </w:r>
      <w:r w:rsidRPr="00F20D4A">
        <w:rPr>
          <w:rFonts w:ascii="Times New Roman" w:hAnsi="Times New Roman"/>
          <w:i/>
          <w:sz w:val="24"/>
          <w:szCs w:val="24"/>
        </w:rPr>
        <w:t>( Спать ложиться надо вовремя. Перед сном нельзя наедаться, нужно почистить зубы, проветрить комнату. Можно почитать книгу, поиграть в спокойную игру, но нельзя играть в шумные игры, драться, смотреть страшные фильмы.)</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А что нам может сниться? ( </w:t>
      </w:r>
      <w:r w:rsidRPr="00F20D4A">
        <w:rPr>
          <w:rFonts w:ascii="Times New Roman" w:hAnsi="Times New Roman"/>
          <w:i/>
          <w:sz w:val="24"/>
          <w:szCs w:val="24"/>
        </w:rPr>
        <w:t>Дети отвечают на вопрос и один из детей говорит, что ему приснилось МОРЕ.)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.Изучение нового материала.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Тема сегодняшнего урока тесно связана с морем.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Услышав слова «море», «морской флот», многие вспоминают приключенческие романы и повести, в которых мужественные морские «волки» бесстрашно вступают в противоборство с морской стихией на  ветхих парусных судёнышках и выходят победителями благодаря физической силе и природной смекалке. Но со времён Жюля Верна и Киплинга многое изменилось на море. Практически не осталось необитаемых островов, а океанские просторы бороздят десятки тысяч стальных кораблей, приводимых в движение мощными дизелями и паровыми турбинами и не подвластных капризам морской стихии.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прочитаем, как называется наш 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1</w:t>
      </w:r>
      <w:r w:rsidRPr="00F20D4A">
        <w:rPr>
          <w:rFonts w:ascii="Times New Roman" w:hAnsi="Times New Roman"/>
          <w:sz w:val="24"/>
          <w:szCs w:val="24"/>
        </w:rPr>
        <w:t xml:space="preserve"> Что случилось? Посмотрите, пропали буквы. Давайте отгадаем загадку и она поможет нам прочитать тему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2.</w:t>
      </w:r>
      <w:r w:rsidRPr="00F20D4A">
        <w:rPr>
          <w:rFonts w:ascii="Times New Roman" w:hAnsi="Times New Roman"/>
          <w:sz w:val="24"/>
          <w:szCs w:val="24"/>
        </w:rPr>
        <w:t xml:space="preserve"> Бежит при ветре споро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Без вёсел и мотора…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догадался, как называется  наша тема?                                                                      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3</w:t>
      </w:r>
      <w:r w:rsidRPr="00F20D4A">
        <w:rPr>
          <w:rFonts w:ascii="Times New Roman" w:hAnsi="Times New Roman"/>
          <w:sz w:val="24"/>
          <w:szCs w:val="24"/>
        </w:rPr>
        <w:t>.Давайте прочитаем тему нашего урока. ( Зачем строят корабли?).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4</w:t>
      </w:r>
      <w:r w:rsidRPr="00F20D4A">
        <w:rPr>
          <w:rFonts w:ascii="Times New Roman" w:hAnsi="Times New Roman"/>
          <w:sz w:val="24"/>
          <w:szCs w:val="24"/>
        </w:rPr>
        <w:t>. Кто пришёл к нам в гости?  Муравьишка у нас что-то спрашивает. Давайте прочитаем вопрос Муравьишки.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а зачем строят корабли? (Звучат произвольные ответы детей.) Давайте посмотрим, всё ли вы сказали о назначении кораблей?  Далее идёт работа по странице учебника.   Рассмотрим рисунок на стр.44. Дети, рассматривая рисунок, читают названия кораблей и рассказывают о назначении каждого судна.   А на каком из этих кораблей вы хотели бы оказаться? Почему?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сейчас, проверим как вы запомнили названия кораблей?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Слайды 5-11</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Пассажирское судно.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Этот корабль представляет собой паром, который курсирует по морю между несколькими странами и городами; он перевозит не только пассажиров, но и автомобили, автобусы. Корабль огромный - на нём для пассажиров есть магазины, рестораны, танцевальные залы и многое другое.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Рыболовное судно.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Само название говорит о том, что на этом судне ловят рыбу.</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Военное судно.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Военные моряки защищают морские границы Родины.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Грузовое судно.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На таких судах перевозят различные грузы.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Ледокол.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мощное судно, оборудованное для прохода сквозь льды, для плавания во льдах.               Ледоколы предназначены для различных видов ледокольных работ с целью поддержания навигации в замерзающих бассейнах. К ледокольным операциям относятся: проводка судов во льдах, преодоление ледовых перемычек, прокладка канала, буксировка, околка, выполнение спасательных работ.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Яхта.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Большая и лёгкая парусная лодка для прогулок и  участия в спортивных соревнованиях.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Исследовательское судно</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Учёные на этом судне ведут различные исследования, изучают жизнь морских животных и рыб. </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Физкультминутка.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От зелёного причала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Оттолкнулся теплоход.</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Раз, два. (встать из-за парт)</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Он назад поплыл сначала.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Раз, два. ( шаги назад)</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А потом  поплыл вперёд.</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Раз, два. ( шаги вперёд)</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И  поплыл, поплыл по речке, ( волнообразные движения руками)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Набирая полный ход.    (ходьба на месте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12.</w:t>
      </w:r>
      <w:r w:rsidRPr="00F20D4A">
        <w:rPr>
          <w:rFonts w:ascii="Times New Roman" w:hAnsi="Times New Roman"/>
          <w:sz w:val="24"/>
          <w:szCs w:val="24"/>
        </w:rPr>
        <w:t xml:space="preserve"> А кто ещё к нам пришёл в гости на урок? ( Мудрая  Черепаха.)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Она хочет рассказать нам историю возникновения мореплавания. Эта история насчитывает несколько тысяч лет.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же всё это начиналось?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13.</w:t>
      </w:r>
      <w:r w:rsidRPr="00F20D4A">
        <w:rPr>
          <w:rFonts w:ascii="Times New Roman" w:hAnsi="Times New Roman"/>
          <w:sz w:val="24"/>
          <w:szCs w:val="24"/>
        </w:rPr>
        <w:t xml:space="preserve"> Загадка.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Ни корабль, ни лодка.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Ни вёсел, ни паруса,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плывёт - не тонет. (плот)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пофантазируем, как появился плот. Как люди его придумали? ( Высказывания  детей.)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Хорошо. А вот сейчас послушайте мою легенду. А может быть всё было так…</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Однажды древний человек, охотясь в лесу, встретил огромного медведя. Косолапый зверь зарычал и стал его преследовать. Незадачливый охотник пустился наутёк, но медведь уже настигал его. Быть бы человеку в пасти страшилища, если бы на его пути не оказалась глубокая река. Беглец, недолго думая, прыгнул в воду, хотя и не умел плавать. На его счастье, рядом проплывал ствол дерева, за который он ухватился. Бревно удерживало человека на поверхности воды, не давая утонуть. Медведь в воду не полез и скрылся в чаще. Некоторое время беглец плыл по реке, держась за бревно, но вскоре течение вынесло дерево на берег, и охотник спасся. Так бревно стало первым водным транспортом. Потом человек взял несколько брёвен и связал их вместе - получился плот.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Трудно плавать по волне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Только на одном бревне.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Чтобы легче стало плыть,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Нужно плот соорудить.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сейчас, отгадайте следующую загадку.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14</w:t>
      </w:r>
      <w:r w:rsidRPr="00F20D4A">
        <w:rPr>
          <w:rFonts w:ascii="Times New Roman" w:hAnsi="Times New Roman"/>
          <w:sz w:val="24"/>
          <w:szCs w:val="24"/>
        </w:rPr>
        <w:t>. Сначала  дерево свалили,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Потом нутро ему долбили,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Потом лопатками снабдили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 по реке гулять пустили. (лодка)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lastRenderedPageBreak/>
        <w:t>Слайд 15.</w:t>
      </w:r>
      <w:r w:rsidRPr="00F20D4A">
        <w:rPr>
          <w:rFonts w:ascii="Times New Roman" w:hAnsi="Times New Roman"/>
          <w:sz w:val="24"/>
          <w:szCs w:val="24"/>
        </w:rPr>
        <w:t xml:space="preserve"> Древние люди выдалбливали лодки из целого ствола дерева. Они удаляли лишнюю древесину при помощи своих простых инструментов. Выдолбленные лодки были одними из первых типов лодок, созданных человеком.</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Слайд 16. Загадка.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морям, по волнам…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Нынче здесь, а завтра там…   (корабль).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17</w:t>
      </w:r>
      <w:r w:rsidRPr="00F20D4A">
        <w:rPr>
          <w:rFonts w:ascii="Times New Roman" w:hAnsi="Times New Roman"/>
          <w:sz w:val="24"/>
          <w:szCs w:val="24"/>
        </w:rPr>
        <w:t>.  Первые корабли назывались……ПАРУСНИКИ. Это красивые корабли, движущиеся по воде с помощью парусов и ветра.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Слайды 18-20. </w:t>
      </w:r>
      <w:r w:rsidRPr="00F20D4A">
        <w:rPr>
          <w:rFonts w:ascii="Times New Roman" w:hAnsi="Times New Roman"/>
          <w:sz w:val="24"/>
          <w:szCs w:val="24"/>
        </w:rPr>
        <w:t>Посмотрите, какие красивые старинные корабли строили наши предки. Как их украшали. Особенно украшали носы кораблей. Их называли рострами. Они были украшены головами драконов или других животных, русалок или головами богов.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21.</w:t>
      </w:r>
      <w:r w:rsidRPr="00F20D4A">
        <w:rPr>
          <w:rFonts w:ascii="Times New Roman" w:hAnsi="Times New Roman"/>
          <w:sz w:val="24"/>
          <w:szCs w:val="24"/>
        </w:rPr>
        <w:t>Люди давно научились пользоваться силой ветра. Много веков назад они задумались над тем, как усмирить ветер и сделать его своим помощником. Надувая паруса, ветер нёс через моря и океаны все те суда, которые вы сейчас видели. В давние времена других кораблей, кроме парусников, не было.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22.</w:t>
      </w:r>
      <w:r w:rsidRPr="00F20D4A">
        <w:rPr>
          <w:rFonts w:ascii="Times New Roman" w:hAnsi="Times New Roman"/>
          <w:sz w:val="24"/>
          <w:szCs w:val="24"/>
        </w:rPr>
        <w:t xml:space="preserve"> Сейчас они тоже существуют. Есть большие и маленькие, используются они для спортивных соревнований и отдыха.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Слайд 23. </w:t>
      </w:r>
      <w:r w:rsidRPr="00F20D4A">
        <w:rPr>
          <w:rFonts w:ascii="Times New Roman" w:hAnsi="Times New Roman"/>
          <w:sz w:val="24"/>
          <w:szCs w:val="24"/>
        </w:rPr>
        <w:t>От строительства лодок и плотов человек перешёл к более сложным кораблям. Их ещё называют  СУДАМИ. Существует множество кораблей: торговые, пассажирские, боевые.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Слайд 24.  </w:t>
      </w:r>
      <w:r w:rsidRPr="00F20D4A">
        <w:rPr>
          <w:rFonts w:ascii="Times New Roman" w:hAnsi="Times New Roman"/>
          <w:sz w:val="24"/>
          <w:szCs w:val="24"/>
        </w:rPr>
        <w:t>В любую погоду - при сильном  ветре, в дождь, в шторм, когда волны достигают высоты многоэтажного дома, - корабли находятся в плавании.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Слайд 25.  </w:t>
      </w:r>
      <w:r w:rsidRPr="00F20D4A">
        <w:rPr>
          <w:rFonts w:ascii="Times New Roman" w:hAnsi="Times New Roman"/>
          <w:sz w:val="24"/>
          <w:szCs w:val="24"/>
        </w:rPr>
        <w:t>Хотя корабли разные, но устроены они похоже.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Слайд 26.  </w:t>
      </w:r>
      <w:r w:rsidRPr="00F20D4A">
        <w:rPr>
          <w:rFonts w:ascii="Times New Roman" w:hAnsi="Times New Roman"/>
          <w:sz w:val="24"/>
          <w:szCs w:val="24"/>
        </w:rPr>
        <w:t>Рассматривается устройство корабля.</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Работая в парах, дети изучают устройство корабля по рисунку слайда и учатся показывать его части на своих моделях- игрушках. Учащиеся проверяют друг друга, сверяясь со слайдом, после чего два-три ученика показывают части корабля на модели всему классу.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сейчас, ещё раз посмотрите на корабль. Что здесь находится наверху надстройки?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Внимательно посмотрите. Что это такое? ( спасательные средства) А для чего они нужны?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 27.</w:t>
      </w:r>
      <w:r w:rsidRPr="00F20D4A">
        <w:rPr>
          <w:rFonts w:ascii="Times New Roman" w:hAnsi="Times New Roman"/>
          <w:sz w:val="24"/>
          <w:szCs w:val="24"/>
        </w:rPr>
        <w:t xml:space="preserve"> На корабле обязательно должны быть спасательные средства. Их должно быть столько, чтобы их хватило для помощи всем людям, находящимся на борту.                   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Слайды 28-31</w:t>
      </w:r>
      <w:r w:rsidRPr="00F20D4A">
        <w:rPr>
          <w:rFonts w:ascii="Times New Roman" w:hAnsi="Times New Roman"/>
          <w:sz w:val="24"/>
          <w:szCs w:val="24"/>
        </w:rPr>
        <w:t>.  Давайте назовём эти спасательные средства.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Шлюпка.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Спасательный плот.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Спасательный круг.</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Спасательный нагрудник.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Слайд 32.  </w:t>
      </w:r>
      <w:r w:rsidRPr="00F20D4A">
        <w:rPr>
          <w:rFonts w:ascii="Times New Roman" w:hAnsi="Times New Roman"/>
          <w:sz w:val="24"/>
          <w:szCs w:val="24"/>
        </w:rPr>
        <w:t>Ребята, хотите отправиться в путешествие?  Для этого нам надо сделать кораблики. Сейчас, работая в группах, вы сделаете свои кораблики, на которых  вы отправитесь в плавание. ( Дети разбиваются на 3 группы. На ковре они составляют из цветного картона аппликации кораблей.) Звучит музыка песни «По морям, по волнам…»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замечательные корабли у вас получились. На этих кораблях можно смело отправляться в путешествие. И никакие штормы нам не страшны. Вот и Муравьишка говорит нам о том, что спасательный круг ему не понадобится. Дома вам надо придумать рассказ о путешествии на корабле</w:t>
      </w:r>
    </w:p>
    <w:p w:rsidR="00F20D4A" w:rsidRPr="00F20D4A" w:rsidRDefault="00F20D4A" w:rsidP="00F20D4A">
      <w:pPr>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 xml:space="preserve">Интеграция шахмат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 Работа со словарем</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Вам знакомо слово Ладья?</w:t>
      </w:r>
    </w:p>
    <w:p w:rsidR="00F20D4A" w:rsidRPr="00F20D4A" w:rsidRDefault="00F20D4A" w:rsidP="00F20D4A">
      <w:pPr>
        <w:numPr>
          <w:ilvl w:val="0"/>
          <w:numId w:val="177"/>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Гребное или парусное судно.</w:t>
      </w:r>
    </w:p>
    <w:p w:rsidR="00F20D4A" w:rsidRPr="00F20D4A" w:rsidRDefault="00F20D4A" w:rsidP="00F20D4A">
      <w:pPr>
        <w:numPr>
          <w:ilvl w:val="0"/>
          <w:numId w:val="177"/>
        </w:numPr>
        <w:shd w:val="clear" w:color="auto" w:fill="FFFFFF"/>
        <w:spacing w:after="0" w:line="240" w:lineRule="auto"/>
        <w:ind w:left="0"/>
        <w:contextualSpacing/>
        <w:rPr>
          <w:rFonts w:ascii="Times New Roman" w:hAnsi="Times New Roman"/>
          <w:sz w:val="24"/>
          <w:szCs w:val="24"/>
        </w:rPr>
      </w:pPr>
      <w:r w:rsidRPr="00F20D4A">
        <w:rPr>
          <w:rFonts w:ascii="Times New Roman" w:hAnsi="Times New Roman"/>
          <w:sz w:val="24"/>
          <w:szCs w:val="24"/>
        </w:rPr>
        <w:t>Шахматная фигура в форме башни, двигающаяся вдоль и поперек доски по прямой; тура́.</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Видимо, ладья упряма,</w:t>
      </w:r>
      <w:r w:rsidRPr="00F20D4A">
        <w:rPr>
          <w:rFonts w:ascii="Times New Roman" w:hAnsi="Times New Roman"/>
          <w:sz w:val="24"/>
          <w:szCs w:val="24"/>
        </w:rPr>
        <w:br/>
        <w:t>Если ходит только прямо,</w:t>
      </w:r>
      <w:r w:rsidRPr="00F20D4A">
        <w:rPr>
          <w:rFonts w:ascii="Times New Roman" w:hAnsi="Times New Roman"/>
          <w:sz w:val="24"/>
          <w:szCs w:val="24"/>
        </w:rPr>
        <w:br/>
        <w:t>Не петляет – прыг да скок,</w:t>
      </w:r>
      <w:r w:rsidRPr="00F20D4A">
        <w:rPr>
          <w:rFonts w:ascii="Times New Roman" w:hAnsi="Times New Roman"/>
          <w:sz w:val="24"/>
          <w:szCs w:val="24"/>
        </w:rPr>
        <w:br/>
      </w:r>
      <w:r w:rsidRPr="00F20D4A">
        <w:rPr>
          <w:rFonts w:ascii="Times New Roman" w:hAnsi="Times New Roman"/>
          <w:sz w:val="24"/>
          <w:szCs w:val="24"/>
        </w:rPr>
        <w:lastRenderedPageBreak/>
        <w:t>Не шагнёт наискосок.</w:t>
      </w:r>
      <w:r w:rsidRPr="00F20D4A">
        <w:rPr>
          <w:rFonts w:ascii="Times New Roman" w:hAnsi="Times New Roman"/>
          <w:sz w:val="24"/>
          <w:szCs w:val="24"/>
        </w:rPr>
        <w:br/>
        <w:t>Так от края и до края</w:t>
      </w:r>
      <w:r w:rsidRPr="00F20D4A">
        <w:rPr>
          <w:rFonts w:ascii="Times New Roman" w:hAnsi="Times New Roman"/>
          <w:sz w:val="24"/>
          <w:szCs w:val="24"/>
        </w:rPr>
        <w:br/>
        <w:t>Может двигаться она.</w:t>
      </w:r>
      <w:r w:rsidRPr="00F20D4A">
        <w:rPr>
          <w:rFonts w:ascii="Times New Roman" w:hAnsi="Times New Roman"/>
          <w:sz w:val="24"/>
          <w:szCs w:val="24"/>
        </w:rPr>
        <w:br/>
        <w:t>Эта башня боевая</w:t>
      </w:r>
      <w:r w:rsidRPr="00F20D4A">
        <w:rPr>
          <w:rFonts w:ascii="Times New Roman" w:hAnsi="Times New Roman"/>
          <w:sz w:val="24"/>
          <w:szCs w:val="24"/>
        </w:rPr>
        <w:br/>
        <w:t>Неуклюжа, но сильна.</w:t>
      </w:r>
      <w:r w:rsidRPr="00F20D4A">
        <w:rPr>
          <w:rFonts w:ascii="Times New Roman" w:hAnsi="Times New Roman"/>
          <w:sz w:val="24"/>
          <w:szCs w:val="24"/>
        </w:rPr>
        <w:br/>
        <w:t>Шаг тяжёлый у ладьи,</w:t>
      </w:r>
      <w:r w:rsidRPr="00F20D4A">
        <w:rPr>
          <w:rFonts w:ascii="Times New Roman" w:hAnsi="Times New Roman"/>
          <w:sz w:val="24"/>
          <w:szCs w:val="24"/>
        </w:rPr>
        <w:br/>
        <w:t>В бой её скорей веди!</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sz w:val="24"/>
          <w:szCs w:val="24"/>
        </w:rPr>
        <w:t>- Ребята, вы помните, как обозначается ладья в шахматной записи?</w:t>
      </w:r>
      <w:r w:rsidRPr="00F20D4A">
        <w:rPr>
          <w:rFonts w:ascii="Times New Roman" w:hAnsi="Times New Roman"/>
          <w:sz w:val="24"/>
          <w:szCs w:val="24"/>
        </w:rPr>
        <w:br/>
        <w:t>Как она ходит? Она ходит только по прямым линиям, то есть по горизонталям и вертикалям. За один ход она не может свернуть в сторону, зато по крайней линии она в один миг может переместиться из одного угла доски в другой, если, конечно, на её пути нет своей или чужой фигуры. За один ход ладья может переместиться на одно, два, три или даже семь полей. На каком бы месте она не стояла, она имеет право пойти на четырнадцать разных полей. (Во  время рассказа учитель демонстрирует на доске, как может ходить ладья. Дети повторяют за учителем на своих досках.) </w:t>
      </w:r>
      <w:r w:rsidRPr="00F20D4A">
        <w:rPr>
          <w:rFonts w:ascii="Times New Roman" w:hAnsi="Times New Roman"/>
          <w:sz w:val="24"/>
          <w:szCs w:val="24"/>
        </w:rPr>
        <w:br/>
        <w:t>.</w:t>
      </w:r>
      <w:r w:rsidRPr="00F20D4A">
        <w:rPr>
          <w:rFonts w:ascii="Times New Roman" w:hAnsi="Times New Roman"/>
          <w:b/>
          <w:sz w:val="24"/>
          <w:szCs w:val="24"/>
          <w:lang w:val="en-US"/>
        </w:rPr>
        <w:t>IV</w:t>
      </w:r>
      <w:r w:rsidRPr="00F20D4A">
        <w:rPr>
          <w:rFonts w:ascii="Times New Roman" w:hAnsi="Times New Roman"/>
          <w:b/>
          <w:sz w:val="24"/>
          <w:szCs w:val="24"/>
        </w:rPr>
        <w:t>.Подведение итогов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вы можете вспомнить и рассказать из нашего урока дома своим  родителям?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Зачем же строят корабли?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.Релаксация.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вас на партах лежат маленькие лодочки. Выберите ту, которая соответствует вашему настроению и отправьте её в плавание. Возьмите магнитик и прикрепите лодочку к доске.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VI</w:t>
      </w:r>
      <w:r w:rsidRPr="00F20D4A">
        <w:rPr>
          <w:rFonts w:ascii="Times New Roman" w:hAnsi="Times New Roman"/>
          <w:b/>
          <w:sz w:val="24"/>
          <w:szCs w:val="24"/>
        </w:rPr>
        <w:t>.Организационный конец урока.</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jc w:val="right"/>
        <w:rPr>
          <w:rFonts w:ascii="Times New Roman" w:hAnsi="Times New Roman"/>
          <w:b/>
          <w:sz w:val="24"/>
          <w:szCs w:val="24"/>
        </w:rPr>
      </w:pP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«Закрепление и обобщение  знаний по теме «Табличное сложение и вычитание.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Три стадии шахматной партии»</w:t>
      </w:r>
    </w:p>
    <w:p w:rsidR="00F20D4A" w:rsidRPr="00F20D4A" w:rsidRDefault="00F20D4A" w:rsidP="00F20D4A">
      <w:pPr>
        <w:spacing w:after="0" w:line="240" w:lineRule="auto"/>
        <w:rPr>
          <w:rFonts w:ascii="Times New Roman" w:eastAsiaTheme="minorHAnsi" w:hAnsi="Times New Roman"/>
          <w:b/>
          <w:sz w:val="24"/>
          <w:szCs w:val="24"/>
        </w:rPr>
      </w:pPr>
      <w:r w:rsidRPr="00F20D4A">
        <w:rPr>
          <w:rFonts w:ascii="Times New Roman" w:eastAsiaTheme="minorHAnsi" w:hAnsi="Times New Roman"/>
          <w:b/>
          <w:sz w:val="24"/>
          <w:szCs w:val="24"/>
        </w:rPr>
        <w:t xml:space="preserve">Предмет </w:t>
      </w:r>
      <w:r w:rsidRPr="00F20D4A">
        <w:rPr>
          <w:rFonts w:ascii="Times New Roman" w:eastAsiaTheme="minorHAnsi" w:hAnsi="Times New Roman"/>
          <w:sz w:val="24"/>
          <w:szCs w:val="24"/>
        </w:rPr>
        <w:t>: математика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sz w:val="24"/>
          <w:szCs w:val="24"/>
        </w:rPr>
        <w:t>Цели:</w:t>
      </w:r>
      <w:r w:rsidRPr="00F20D4A">
        <w:rPr>
          <w:rFonts w:ascii="Times New Roman" w:eastAsiaTheme="minorHAnsi" w:hAnsi="Times New Roman"/>
          <w:sz w:val="24"/>
          <w:szCs w:val="24"/>
        </w:rPr>
        <w:t xml:space="preserve"> закреплять знание таблицы сложения, приемов вычитания, состава чисел и нумерации в пределах 20; развивать умение решать задачи.</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bCs/>
          <w:sz w:val="24"/>
          <w:szCs w:val="24"/>
        </w:rPr>
        <w:t>Планируемые результаты (предметные):</w:t>
      </w:r>
      <w:r w:rsidRPr="00F20D4A">
        <w:rPr>
          <w:rFonts w:ascii="Times New Roman" w:eastAsiaTheme="minorHAnsi" w:hAnsi="Times New Roman"/>
          <w:sz w:val="24"/>
          <w:szCs w:val="24"/>
        </w:rPr>
        <w:t xml:space="preserve"> знать название и последовательность чисел от 1 до 20; разрядный состав чисел от 11 до 20; название и обозначение операций сложения и вычитания; уметь использовать знание таблицы сложения однозначных чисел и соответствующих случаев вычитания в пределах 10 (на уровне навыка); сравнивать группы предметов с помощью составления пар; читать, записывать и сравнивать числа в пределах 20; находить значения выражений, содержащих одно действие (сложение или вычитание); решать простые задачи: раскрывающие смысл действий сложения и вычитания, задачи, при решении которых используются понятия «увеличить на …», «уменьшить на …», задачи на разностное сравнение; распознавать геометрические фигуры.</w:t>
      </w:r>
    </w:p>
    <w:p w:rsidR="00F20D4A" w:rsidRPr="00F20D4A" w:rsidRDefault="00F20D4A" w:rsidP="00F20D4A">
      <w:pPr>
        <w:spacing w:after="0" w:line="240" w:lineRule="auto"/>
        <w:rPr>
          <w:rFonts w:ascii="Times New Roman" w:eastAsiaTheme="minorHAnsi" w:hAnsi="Times New Roman"/>
          <w:b/>
          <w:bCs/>
          <w:sz w:val="24"/>
          <w:szCs w:val="24"/>
        </w:rPr>
      </w:pPr>
      <w:r w:rsidRPr="00F20D4A">
        <w:rPr>
          <w:rFonts w:ascii="Times New Roman" w:eastAsiaTheme="minorHAnsi" w:hAnsi="Times New Roman"/>
          <w:b/>
          <w:bCs/>
          <w:sz w:val="24"/>
          <w:szCs w:val="24"/>
        </w:rPr>
        <w:t>Универсальные учебные действия (метапредметные):</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bCs/>
          <w:i/>
          <w:iCs/>
          <w:sz w:val="24"/>
          <w:szCs w:val="24"/>
        </w:rPr>
        <w:t>Регулятивные:</w:t>
      </w:r>
      <w:r w:rsidRPr="00F20D4A">
        <w:rPr>
          <w:rFonts w:ascii="Times New Roman" w:eastAsiaTheme="minorHAnsi"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bCs/>
          <w:i/>
          <w:iCs/>
          <w:sz w:val="24"/>
          <w:szCs w:val="24"/>
        </w:rPr>
        <w:t>Коммуникативные:</w:t>
      </w:r>
      <w:r w:rsidRPr="00F20D4A">
        <w:rPr>
          <w:rFonts w:ascii="Times New Roman" w:eastAsiaTheme="minorHAnsi" w:hAnsi="Times New Roman"/>
          <w:sz w:val="24"/>
          <w:szCs w:val="24"/>
        </w:rPr>
        <w:t xml:space="preserve"> уметь выполнять взаимопроверку; слушать и вступать в диалог, участвовать в коллективном обсуждении.</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bCs/>
          <w:i/>
          <w:iCs/>
          <w:sz w:val="24"/>
          <w:szCs w:val="24"/>
        </w:rPr>
        <w:t>Познавательные:</w:t>
      </w:r>
      <w:r w:rsidRPr="00F20D4A">
        <w:rPr>
          <w:rFonts w:ascii="Times New Roman" w:eastAsiaTheme="minorHAnsi" w:hAnsi="Times New Roman"/>
          <w:sz w:val="24"/>
          <w:szCs w:val="24"/>
        </w:rPr>
        <w:t xml:space="preserve"> умеют выполнять поиск и выделять необходимую информацию; применять методы информационного поиска.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b/>
          <w:bCs/>
          <w:i/>
          <w:iCs/>
          <w:sz w:val="24"/>
          <w:szCs w:val="24"/>
        </w:rPr>
        <w:t>Личностные:</w:t>
      </w:r>
      <w:r w:rsidRPr="00F20D4A">
        <w:rPr>
          <w:rFonts w:ascii="Times New Roman" w:eastAsiaTheme="minorHAnsi" w:hAnsi="Times New Roman"/>
          <w:sz w:val="24"/>
          <w:szCs w:val="24"/>
        </w:rPr>
        <w:t xml:space="preserve"> стремятся к овладению приёмами творческого самовыражения с осознанием общественной полезности своего труда.</w:t>
      </w:r>
    </w:p>
    <w:p w:rsidR="00F20D4A" w:rsidRPr="00F20D4A" w:rsidRDefault="00F20D4A" w:rsidP="00F20D4A">
      <w:pPr>
        <w:spacing w:after="0" w:line="240" w:lineRule="auto"/>
        <w:rPr>
          <w:rFonts w:ascii="Times New Roman" w:eastAsiaTheme="minorHAnsi" w:hAnsi="Times New Roman"/>
          <w:b/>
          <w:sz w:val="24"/>
          <w:szCs w:val="24"/>
        </w:rPr>
      </w:pPr>
      <w:r w:rsidRPr="00F20D4A">
        <w:rPr>
          <w:rFonts w:ascii="Times New Roman" w:eastAsiaTheme="minorHAnsi" w:hAnsi="Times New Roman"/>
          <w:b/>
          <w:sz w:val="24"/>
          <w:szCs w:val="24"/>
        </w:rPr>
        <w:t xml:space="preserve"> Ход урока.</w:t>
      </w:r>
    </w:p>
    <w:p w:rsidR="00F20D4A" w:rsidRPr="00F20D4A" w:rsidRDefault="00F20D4A" w:rsidP="00F20D4A">
      <w:pPr>
        <w:numPr>
          <w:ilvl w:val="0"/>
          <w:numId w:val="74"/>
        </w:numPr>
        <w:spacing w:after="0" w:line="240" w:lineRule="auto"/>
        <w:ind w:left="0"/>
        <w:contextualSpacing/>
        <w:rPr>
          <w:rFonts w:ascii="Times New Roman" w:eastAsiaTheme="minorHAnsi" w:hAnsi="Times New Roman"/>
          <w:sz w:val="24"/>
          <w:szCs w:val="24"/>
          <w:u w:val="single"/>
        </w:rPr>
      </w:pPr>
      <w:r w:rsidRPr="00F20D4A">
        <w:rPr>
          <w:rFonts w:ascii="Times New Roman" w:eastAsiaTheme="minorHAnsi" w:hAnsi="Times New Roman"/>
          <w:sz w:val="24"/>
          <w:szCs w:val="24"/>
          <w:u w:val="single"/>
        </w:rPr>
        <w:t>Организационный момент.</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Ребята, сегодня у нас необычный урок, к нам пришли гости. Давайте поприветствуем гостей.</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lastRenderedPageBreak/>
        <w:t>Математика сложна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Но говорим с почтением,</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Что математика нужна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Всем без исключения!</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Сегодня на уроке мы поделились на 5 команд и совершим путешествие в великую страну «Счисляндию». У вас будут ответственные задания, за правильные ответы на эти задания вы будете получать ключи.  В конце урока ключи станут вашими помощниками при выполнении последнего решающего задания. Чем больше ключей, тем больше подсказок.</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Начинаем!</w:t>
      </w:r>
    </w:p>
    <w:p w:rsidR="00F20D4A" w:rsidRPr="00F20D4A" w:rsidRDefault="00F20D4A" w:rsidP="00F20D4A">
      <w:pPr>
        <w:numPr>
          <w:ilvl w:val="0"/>
          <w:numId w:val="74"/>
        </w:numPr>
        <w:spacing w:after="0" w:line="240" w:lineRule="auto"/>
        <w:ind w:left="0"/>
        <w:contextualSpacing/>
        <w:rPr>
          <w:rFonts w:ascii="Times New Roman" w:eastAsiaTheme="minorHAnsi" w:hAnsi="Times New Roman"/>
          <w:sz w:val="24"/>
          <w:szCs w:val="24"/>
          <w:u w:val="single"/>
        </w:rPr>
      </w:pPr>
      <w:r w:rsidRPr="00F20D4A">
        <w:rPr>
          <w:rFonts w:ascii="Times New Roman" w:eastAsiaTheme="minorHAnsi" w:hAnsi="Times New Roman"/>
          <w:sz w:val="24"/>
          <w:szCs w:val="24"/>
          <w:u w:val="single"/>
        </w:rPr>
        <w:t>Актуализация знаний.</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Добраться до страны «Счисляндии» можно только на воздушном шаре, вы готовы к путешествию. Выберите капитана вашей команды. Прошу подойти ко мне капитанов команд и выбрать карточку со стартовым заданием. Ответив на это задание, вы узнаете название своей команды.</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В первом пакете лежат эмблемы вашей команды. Только соедините числа от одного до 20. Что у вас получилось? (ответы команд). Эту эмблему вы должны раскрасить тремя цветами зеленый – желтый – красный. Раскрашивать эмблему вы должны в перерывах между заданиями.</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Молодцы!</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Внимание 1 задание. У вас на столе лежит конверт с зеленой полосой. Откройте его. В конверте задание. Прочитайте. Выполнить задание надо на листе и записать его в тетрадь. Та команда, которая верно выполнит задание, получит ключ. (Проверка задания – состав числа, запись маркерами состава числа на воздушном шаре с корзиной. У каждой команды свой шар.)</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1 команда</w:t>
      </w:r>
      <w:r w:rsidRPr="00F20D4A">
        <w:rPr>
          <w:rFonts w:ascii="Times New Roman" w:eastAsiaTheme="minorHAnsi" w:hAnsi="Times New Roman"/>
          <w:sz w:val="24"/>
          <w:szCs w:val="24"/>
        </w:rPr>
        <w:t>. Составьте и  решите по четыре примера на сложение с ответом 12.</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2 команда</w:t>
      </w:r>
      <w:r w:rsidRPr="00F20D4A">
        <w:rPr>
          <w:rFonts w:ascii="Times New Roman" w:eastAsiaTheme="minorHAnsi" w:hAnsi="Times New Roman"/>
          <w:sz w:val="24"/>
          <w:szCs w:val="24"/>
        </w:rPr>
        <w:t>. Составьте и  решите по четыре примера на сложение с ответом 16.</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3 команда</w:t>
      </w:r>
      <w:r w:rsidRPr="00F20D4A">
        <w:rPr>
          <w:rFonts w:ascii="Times New Roman" w:eastAsiaTheme="minorHAnsi" w:hAnsi="Times New Roman"/>
          <w:sz w:val="24"/>
          <w:szCs w:val="24"/>
        </w:rPr>
        <w:t>. Составьте и  решите по четыре примера на сложение с ответом 13.</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4 команда</w:t>
      </w:r>
      <w:r w:rsidRPr="00F20D4A">
        <w:rPr>
          <w:rFonts w:ascii="Times New Roman" w:eastAsiaTheme="minorHAnsi" w:hAnsi="Times New Roman"/>
          <w:sz w:val="24"/>
          <w:szCs w:val="24"/>
        </w:rPr>
        <w:t>. Составьте и  решите по четыре примера на сложение с ответом 15.</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5 команда</w:t>
      </w:r>
      <w:r w:rsidRPr="00F20D4A">
        <w:rPr>
          <w:rFonts w:ascii="Times New Roman" w:eastAsiaTheme="minorHAnsi" w:hAnsi="Times New Roman"/>
          <w:sz w:val="24"/>
          <w:szCs w:val="24"/>
        </w:rPr>
        <w:t>. Составьте и  решите по четыре примера на сложение с ответом 11.</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Внимание 2 задание. У вас на столе лежит конверт с желтой  полосой. Откройте его. В конверте задание. Прочитайте. Выполнять задания надо  сначала на листе, а затем записать в тетрадь. Та команда, которая верно выполнит задание, получит ключ.</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(Проверка – капитан стоит с табличкой числа команды на шаре, а участники команды выходят и маркером записывают те числа из которых составили примеры.)</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1 команда</w:t>
      </w:r>
      <w:r w:rsidRPr="00F20D4A">
        <w:rPr>
          <w:rFonts w:ascii="Times New Roman" w:eastAsiaTheme="minorHAnsi" w:hAnsi="Times New Roman"/>
          <w:sz w:val="24"/>
          <w:szCs w:val="24"/>
        </w:rPr>
        <w:t>. Составьте и  решите по четыре примера на вычитание с ответом  9.</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2 команда</w:t>
      </w:r>
      <w:r w:rsidRPr="00F20D4A">
        <w:rPr>
          <w:rFonts w:ascii="Times New Roman" w:eastAsiaTheme="minorHAnsi" w:hAnsi="Times New Roman"/>
          <w:sz w:val="24"/>
          <w:szCs w:val="24"/>
        </w:rPr>
        <w:t>. Составьте и  решите по четыре примера на вычитание с ответом 8.</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3 команда</w:t>
      </w:r>
      <w:r w:rsidRPr="00F20D4A">
        <w:rPr>
          <w:rFonts w:ascii="Times New Roman" w:eastAsiaTheme="minorHAnsi" w:hAnsi="Times New Roman"/>
          <w:sz w:val="24"/>
          <w:szCs w:val="24"/>
        </w:rPr>
        <w:t>. Составьте и  решите по четыре примера на вычитание  с ответом 7.</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4 команда</w:t>
      </w:r>
      <w:r w:rsidRPr="00F20D4A">
        <w:rPr>
          <w:rFonts w:ascii="Times New Roman" w:eastAsiaTheme="minorHAnsi" w:hAnsi="Times New Roman"/>
          <w:sz w:val="24"/>
          <w:szCs w:val="24"/>
        </w:rPr>
        <w:t>. Составьте и  решите по четыре примера на  вычитание с ответом 6.</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5 команда</w:t>
      </w:r>
      <w:r w:rsidRPr="00F20D4A">
        <w:rPr>
          <w:rFonts w:ascii="Times New Roman" w:eastAsiaTheme="minorHAnsi" w:hAnsi="Times New Roman"/>
          <w:sz w:val="24"/>
          <w:szCs w:val="24"/>
        </w:rPr>
        <w:t>. Составьте и  решите по четыре примера на вычитание с ответом  5.</w:t>
      </w:r>
    </w:p>
    <w:p w:rsidR="00F20D4A" w:rsidRPr="00F20D4A" w:rsidRDefault="00F20D4A" w:rsidP="00F20D4A">
      <w:pPr>
        <w:spacing w:after="0" w:line="240" w:lineRule="auto"/>
        <w:rPr>
          <w:rFonts w:ascii="Times New Roman" w:eastAsiaTheme="minorHAnsi" w:hAnsi="Times New Roman"/>
          <w:b/>
          <w:sz w:val="24"/>
          <w:szCs w:val="24"/>
        </w:rPr>
      </w:pPr>
      <w:r w:rsidRPr="00F20D4A">
        <w:rPr>
          <w:rFonts w:ascii="Times New Roman" w:eastAsiaTheme="minorHAnsi" w:hAnsi="Times New Roman"/>
          <w:b/>
          <w:sz w:val="24"/>
          <w:szCs w:val="24"/>
        </w:rPr>
        <w:t>Физкультминутка.</w:t>
      </w:r>
    </w:p>
    <w:p w:rsidR="00F20D4A" w:rsidRPr="00F20D4A" w:rsidRDefault="00F20D4A" w:rsidP="00F20D4A">
      <w:pPr>
        <w:numPr>
          <w:ilvl w:val="0"/>
          <w:numId w:val="74"/>
        </w:numPr>
        <w:spacing w:after="0" w:line="240" w:lineRule="auto"/>
        <w:ind w:left="0"/>
        <w:contextualSpacing/>
        <w:rPr>
          <w:rFonts w:ascii="Times New Roman" w:eastAsiaTheme="minorHAnsi" w:hAnsi="Times New Roman"/>
          <w:sz w:val="24"/>
          <w:szCs w:val="24"/>
          <w:u w:val="single"/>
        </w:rPr>
      </w:pPr>
      <w:r w:rsidRPr="00F20D4A">
        <w:rPr>
          <w:rFonts w:ascii="Times New Roman" w:eastAsiaTheme="minorHAnsi" w:hAnsi="Times New Roman"/>
          <w:sz w:val="24"/>
          <w:szCs w:val="24"/>
          <w:u w:val="single"/>
        </w:rPr>
        <w:t>Работа по теме урока.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Задание 3. У вас на столе лежит конверт с синей  полосой. Откройте его. В конверте задание. Вам необходимо отыскать, сколько многоугольников спряталось  в этих фигурах. Выполнять задание надо  устно. Выигрывает та команда, которая  найдет больше многоугольников и сможет их показать. ( Проверка: по одному представителю от команды, показ на экране)</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1 – 5 команда. </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Задание 4. У вас на столе лежит конверт с оранжевой  полосой. Откройте его. В конверте задание. Найдите и исправьте неверные примеры. Исправлять можно или знак действия или результат действия. Выполнять задания надо на листе и записать в тетрадь. ( Проверка: капитан держит табличку с примерами, а три человека из команды исправляют их)</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Найдите записи, в которых допущена ошибка, и замени в каждой из них число или знак действия, чтобы получилось верное равенство. </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lastRenderedPageBreak/>
        <w:t>1 команда</w:t>
      </w:r>
      <w:r w:rsidRPr="00F20D4A">
        <w:rPr>
          <w:rFonts w:ascii="Times New Roman" w:eastAsiaTheme="minorHAnsi" w:hAnsi="Times New Roman"/>
          <w:sz w:val="24"/>
          <w:szCs w:val="24"/>
        </w:rPr>
        <w:t>. 8+7 = 16</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6+6 = 12</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7+7 = 13</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2 команда</w:t>
      </w:r>
      <w:r w:rsidRPr="00F20D4A">
        <w:rPr>
          <w:rFonts w:ascii="Times New Roman" w:eastAsiaTheme="minorHAnsi" w:hAnsi="Times New Roman"/>
          <w:sz w:val="24"/>
          <w:szCs w:val="24"/>
        </w:rPr>
        <w:t>.  9+8=17</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9+2= 5</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18 – 8= 9</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3 команда</w:t>
      </w:r>
      <w:r w:rsidRPr="00F20D4A">
        <w:rPr>
          <w:rFonts w:ascii="Times New Roman" w:eastAsiaTheme="minorHAnsi" w:hAnsi="Times New Roman"/>
          <w:sz w:val="24"/>
          <w:szCs w:val="24"/>
        </w:rPr>
        <w:t>. 10 – 2 = 12</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13 – 3 = 10</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16 + 10= 6</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4 команда</w:t>
      </w:r>
      <w:r w:rsidRPr="00F20D4A">
        <w:rPr>
          <w:rFonts w:ascii="Times New Roman" w:eastAsiaTheme="minorHAnsi" w:hAnsi="Times New Roman"/>
          <w:sz w:val="24"/>
          <w:szCs w:val="24"/>
        </w:rPr>
        <w:t>.  5 + 7 = 11</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8 + 9 = 13</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10 – 8 = 18</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5 команда</w:t>
      </w:r>
      <w:r w:rsidRPr="00F20D4A">
        <w:rPr>
          <w:rFonts w:ascii="Times New Roman" w:eastAsiaTheme="minorHAnsi" w:hAnsi="Times New Roman"/>
          <w:sz w:val="24"/>
          <w:szCs w:val="24"/>
        </w:rPr>
        <w:t>. 10 +9= 1</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8+4 = 13</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ab/>
        <w:t xml:space="preserve">          6+5 = 15</w:t>
      </w:r>
    </w:p>
    <w:p w:rsidR="00F20D4A" w:rsidRPr="00F20D4A" w:rsidRDefault="00F20D4A" w:rsidP="00F20D4A">
      <w:pPr>
        <w:spacing w:after="0" w:line="240" w:lineRule="auto"/>
        <w:rPr>
          <w:rFonts w:ascii="Times New Roman" w:eastAsiaTheme="minorHAnsi" w:hAnsi="Times New Roman"/>
          <w:b/>
          <w:sz w:val="24"/>
          <w:szCs w:val="24"/>
        </w:rPr>
      </w:pPr>
      <w:r w:rsidRPr="00F20D4A">
        <w:rPr>
          <w:rFonts w:ascii="Times New Roman" w:eastAsiaTheme="minorHAnsi" w:hAnsi="Times New Roman"/>
          <w:b/>
          <w:sz w:val="24"/>
          <w:szCs w:val="24"/>
        </w:rPr>
        <w:t>Физкультминутка.</w:t>
      </w:r>
    </w:p>
    <w:p w:rsidR="00F20D4A" w:rsidRPr="00F20D4A" w:rsidRDefault="00F20D4A" w:rsidP="00F20D4A">
      <w:pPr>
        <w:numPr>
          <w:ilvl w:val="0"/>
          <w:numId w:val="74"/>
        </w:numPr>
        <w:spacing w:after="0" w:line="240" w:lineRule="auto"/>
        <w:ind w:left="0"/>
        <w:contextualSpacing/>
        <w:rPr>
          <w:rFonts w:ascii="Times New Roman" w:eastAsiaTheme="minorHAnsi" w:hAnsi="Times New Roman"/>
          <w:sz w:val="24"/>
          <w:szCs w:val="24"/>
        </w:rPr>
      </w:pPr>
      <w:r w:rsidRPr="00F20D4A">
        <w:rPr>
          <w:rFonts w:ascii="Times New Roman" w:eastAsiaTheme="minorHAnsi" w:hAnsi="Times New Roman"/>
          <w:sz w:val="24"/>
          <w:szCs w:val="24"/>
          <w:u w:val="single"/>
        </w:rPr>
        <w:t>Рефлексия</w:t>
      </w:r>
      <w:r w:rsidRPr="00F20D4A">
        <w:rPr>
          <w:rFonts w:ascii="Times New Roman" w:eastAsiaTheme="minorHAnsi" w:hAnsi="Times New Roman"/>
          <w:sz w:val="24"/>
          <w:szCs w:val="24"/>
        </w:rPr>
        <w:t>.</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Посчитайте количество заработанных вами ключей. В конвертах вы получите слова подсказки. Из них нужно составить пословицу. Победит та команда, которая быстрее составит пословицу.</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1 команда</w:t>
      </w:r>
      <w:r w:rsidRPr="00F20D4A">
        <w:rPr>
          <w:rFonts w:ascii="Times New Roman" w:eastAsiaTheme="minorHAnsi" w:hAnsi="Times New Roman"/>
          <w:sz w:val="24"/>
          <w:szCs w:val="24"/>
        </w:rPr>
        <w:t>. Семь раз отмерь, одни раз отрежь!</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2 команда</w:t>
      </w:r>
      <w:r w:rsidRPr="00F20D4A">
        <w:rPr>
          <w:rFonts w:ascii="Times New Roman" w:eastAsiaTheme="minorHAnsi" w:hAnsi="Times New Roman"/>
          <w:sz w:val="24"/>
          <w:szCs w:val="24"/>
        </w:rPr>
        <w:t>. Не имей сто рублей, а имей сто друзей!</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3 команда</w:t>
      </w:r>
      <w:r w:rsidRPr="00F20D4A">
        <w:rPr>
          <w:rFonts w:ascii="Times New Roman" w:eastAsiaTheme="minorHAnsi" w:hAnsi="Times New Roman"/>
          <w:sz w:val="24"/>
          <w:szCs w:val="24"/>
        </w:rPr>
        <w:t>. За двумя зайцами погонишься, ни одного не поймаешь!</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4 команда</w:t>
      </w:r>
      <w:r w:rsidRPr="00F20D4A">
        <w:rPr>
          <w:rFonts w:ascii="Times New Roman" w:eastAsiaTheme="minorHAnsi" w:hAnsi="Times New Roman"/>
          <w:sz w:val="24"/>
          <w:szCs w:val="24"/>
        </w:rPr>
        <w:t>. Лучше один раз увидеть, чем сто раз услышать!</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i/>
          <w:sz w:val="24"/>
          <w:szCs w:val="24"/>
        </w:rPr>
        <w:t>5 команда</w:t>
      </w:r>
      <w:r w:rsidRPr="00F20D4A">
        <w:rPr>
          <w:rFonts w:ascii="Times New Roman" w:eastAsiaTheme="minorHAnsi" w:hAnsi="Times New Roman"/>
          <w:sz w:val="24"/>
          <w:szCs w:val="24"/>
        </w:rPr>
        <w:t>. Одна голова хорошо, а две лучше!</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Вот мы с вами и добрались до страны «Счисляндии» и у ворот нас встречает сам король Считарик первый.</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Слова короля.</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Здравствуйте ребята! Я очень рад, что вы смогли добраться до моей страны «Счисляндии» и выполнили все задания. Вы молодцы! Жители моей страны передают вам подарки. Это воздушные шары, чтобы вы всегда смогли попасть в нашу страну, как только этого захотите. А вы хотите передать математические задания жителям моей страны? Напишите их сзади на эмблемах своих команд и соберите их в мешочек. Я обязательно все передам. Ждите от нас ответа. Спасибо вам ребята. До свидания!</w:t>
      </w:r>
    </w:p>
    <w:p w:rsidR="00F20D4A" w:rsidRPr="00F20D4A" w:rsidRDefault="00F20D4A" w:rsidP="00F20D4A">
      <w:pPr>
        <w:spacing w:after="0" w:line="240" w:lineRule="auto"/>
        <w:rPr>
          <w:rFonts w:ascii="Times New Roman" w:hAnsi="Times New Roman"/>
          <w:b/>
          <w:i/>
          <w:sz w:val="24"/>
          <w:szCs w:val="24"/>
          <w:u w:val="single"/>
        </w:rPr>
      </w:pPr>
      <w:r w:rsidRPr="00F20D4A">
        <w:rPr>
          <w:rFonts w:ascii="Times New Roman" w:hAnsi="Times New Roman"/>
          <w:b/>
          <w:i/>
          <w:sz w:val="24"/>
          <w:szCs w:val="24"/>
          <w:u w:val="single"/>
        </w:rPr>
        <w:t xml:space="preserve">Интеграция шахмат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уверенно работал сегодня на уроке?</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rPr>
        <w:t xml:space="preserve">Кто может познакомить с  тремя стадиями шахматной партии других?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shd w:val="clear" w:color="auto" w:fill="FFFFFF"/>
        </w:rPr>
        <w:t>Праздник еще не закончился, но стремится к завершению. А вот когда один из соперников, ставит шах и мат (добивается главной цели игры в шахматы) то это естественный конец очередной игры.</w:t>
      </w:r>
    </w:p>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В шахматной партии окончание называется – эндшпиль.</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Чем может закончиться шахматная партия?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Загадки.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Вот я выиграл почти,</w:t>
      </w:r>
      <w:r w:rsidRPr="00F20D4A">
        <w:rPr>
          <w:rFonts w:ascii="Times New Roman" w:hAnsi="Times New Roman"/>
          <w:sz w:val="24"/>
          <w:szCs w:val="24"/>
        </w:rPr>
        <w:br/>
        <w:t>И заранее был рад, </w:t>
      </w:r>
      <w:r w:rsidRPr="00F20D4A">
        <w:rPr>
          <w:rFonts w:ascii="Times New Roman" w:hAnsi="Times New Roman"/>
          <w:sz w:val="24"/>
          <w:szCs w:val="24"/>
        </w:rPr>
        <w:br/>
        <w:t>Но сопернику зайти</w:t>
      </w:r>
      <w:r w:rsidRPr="00F20D4A">
        <w:rPr>
          <w:rFonts w:ascii="Times New Roman" w:hAnsi="Times New Roman"/>
          <w:sz w:val="24"/>
          <w:szCs w:val="24"/>
        </w:rPr>
        <w:br/>
        <w:t>Удалось в ничейный…</w:t>
      </w:r>
      <w:r w:rsidRPr="00F20D4A">
        <w:rPr>
          <w:rFonts w:ascii="Times New Roman" w:hAnsi="Times New Roman"/>
          <w:sz w:val="24"/>
          <w:szCs w:val="24"/>
        </w:rPr>
        <w:br/>
        <w:t>(Пат)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в шахматы играешь,</w:t>
      </w:r>
      <w:r w:rsidRPr="00F20D4A">
        <w:rPr>
          <w:rFonts w:ascii="Times New Roman" w:hAnsi="Times New Roman"/>
          <w:sz w:val="24"/>
          <w:szCs w:val="24"/>
        </w:rPr>
        <w:br/>
        <w:t>То, конечно, это знаешь –</w:t>
      </w:r>
      <w:r w:rsidRPr="00F20D4A">
        <w:rPr>
          <w:rFonts w:ascii="Times New Roman" w:hAnsi="Times New Roman"/>
          <w:sz w:val="24"/>
          <w:szCs w:val="24"/>
        </w:rPr>
        <w:br/>
        <w:t>Будет лучший результат,</w:t>
      </w:r>
      <w:r w:rsidRPr="00F20D4A">
        <w:rPr>
          <w:rFonts w:ascii="Times New Roman" w:hAnsi="Times New Roman"/>
          <w:sz w:val="24"/>
          <w:szCs w:val="24"/>
        </w:rPr>
        <w:br/>
        <w:t>Если ты поставишь… </w:t>
      </w:r>
      <w:r w:rsidRPr="00F20D4A">
        <w:rPr>
          <w:rFonts w:ascii="Times New Roman" w:hAnsi="Times New Roman"/>
          <w:sz w:val="24"/>
          <w:szCs w:val="24"/>
        </w:rPr>
        <w:br/>
        <w:t>(Мат)</w:t>
      </w:r>
      <w:r w:rsidRPr="00F20D4A">
        <w:rPr>
          <w:rFonts w:ascii="Times New Roman" w:hAnsi="Times New Roman"/>
          <w:sz w:val="24"/>
          <w:szCs w:val="24"/>
        </w:rPr>
        <w:br/>
      </w:r>
      <w:r w:rsidRPr="00F20D4A">
        <w:rPr>
          <w:rFonts w:ascii="Times New Roman" w:hAnsi="Times New Roman"/>
          <w:sz w:val="24"/>
          <w:szCs w:val="24"/>
        </w:rPr>
        <w:lastRenderedPageBreak/>
        <w:t>Пешка благодарит всех ребят за помощь, за присутствие на празднике,  желает успехов в учёбе и побед в игре в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чудесной шахматной стране</w:t>
      </w:r>
      <w:r w:rsidRPr="00F20D4A">
        <w:rPr>
          <w:rFonts w:ascii="Times New Roman" w:hAnsi="Times New Roman"/>
          <w:sz w:val="24"/>
          <w:szCs w:val="24"/>
        </w:rPr>
        <w:br/>
        <w:t>Всё это приключилось, </w:t>
      </w:r>
      <w:r w:rsidRPr="00F20D4A">
        <w:rPr>
          <w:rFonts w:ascii="Times New Roman" w:hAnsi="Times New Roman"/>
          <w:sz w:val="24"/>
          <w:szCs w:val="24"/>
        </w:rPr>
        <w:br/>
        <w:t>Ребята помогали мне</w:t>
      </w:r>
      <w:r w:rsidRPr="00F20D4A">
        <w:rPr>
          <w:rFonts w:ascii="Times New Roman" w:hAnsi="Times New Roman"/>
          <w:sz w:val="24"/>
          <w:szCs w:val="24"/>
        </w:rPr>
        <w:br/>
        <w:t>У нас всё получилось!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Спасибо всем!!</w:t>
      </w:r>
    </w:p>
    <w:p w:rsidR="00F20D4A" w:rsidRPr="00F20D4A" w:rsidRDefault="00F20D4A" w:rsidP="00F20D4A">
      <w:pPr>
        <w:numPr>
          <w:ilvl w:val="0"/>
          <w:numId w:val="74"/>
        </w:numPr>
        <w:spacing w:after="0" w:line="240" w:lineRule="auto"/>
        <w:ind w:left="0"/>
        <w:contextualSpacing/>
        <w:rPr>
          <w:rFonts w:ascii="Times New Roman" w:eastAsiaTheme="minorHAnsi" w:hAnsi="Times New Roman"/>
          <w:sz w:val="24"/>
          <w:szCs w:val="24"/>
        </w:rPr>
      </w:pPr>
      <w:r w:rsidRPr="00F20D4A">
        <w:rPr>
          <w:rFonts w:ascii="Times New Roman" w:eastAsiaTheme="minorHAnsi" w:hAnsi="Times New Roman"/>
          <w:sz w:val="24"/>
          <w:szCs w:val="24"/>
          <w:u w:val="single"/>
        </w:rPr>
        <w:t>Итог урока</w:t>
      </w:r>
      <w:r w:rsidRPr="00F20D4A">
        <w:rPr>
          <w:rFonts w:ascii="Times New Roman" w:eastAsiaTheme="minorHAnsi" w:hAnsi="Times New Roman"/>
          <w:sz w:val="24"/>
          <w:szCs w:val="24"/>
        </w:rPr>
        <w:t>.</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Какие знания закрепили на уроке?</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Вот закончился наш урок,</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 xml:space="preserve">Но жажда знаний неистребима, </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Так пусть горит в глазах тот огонек,</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И будет математика любима.</w:t>
      </w:r>
    </w:p>
    <w:p w:rsidR="00F20D4A" w:rsidRPr="00F20D4A" w:rsidRDefault="00F20D4A" w:rsidP="00F20D4A">
      <w:pPr>
        <w:spacing w:after="0" w:line="240" w:lineRule="auto"/>
        <w:rPr>
          <w:rFonts w:ascii="Times New Roman" w:eastAsiaTheme="minorHAnsi" w:hAnsi="Times New Roman"/>
          <w:sz w:val="24"/>
          <w:szCs w:val="24"/>
        </w:rPr>
      </w:pPr>
    </w:p>
    <w:p w:rsidR="00F20D4A" w:rsidRPr="00F20D4A" w:rsidRDefault="00F20D4A" w:rsidP="00F20D4A">
      <w:pPr>
        <w:shd w:val="clear" w:color="auto" w:fill="FFFFFF"/>
        <w:spacing w:after="0" w:line="240" w:lineRule="auto"/>
        <w:jc w:val="right"/>
        <w:rPr>
          <w:rFonts w:ascii="Times New Roman" w:hAnsi="Times New Roman"/>
          <w:b/>
          <w:i/>
          <w:sz w:val="24"/>
          <w:szCs w:val="24"/>
        </w:rPr>
      </w:pPr>
      <w:r w:rsidRPr="00F20D4A">
        <w:rPr>
          <w:rFonts w:ascii="Times New Roman" w:eastAsiaTheme="minorHAnsi" w:hAnsi="Times New Roman"/>
          <w:b/>
          <w:sz w:val="24"/>
          <w:szCs w:val="24"/>
        </w:rPr>
        <w:tab/>
      </w: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tabs>
          <w:tab w:val="left" w:pos="6075"/>
        </w:tabs>
        <w:spacing w:after="0" w:line="240" w:lineRule="auto"/>
        <w:rPr>
          <w:rFonts w:ascii="Times New Roman" w:eastAsiaTheme="minorHAnsi"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«Буквы Н, н, звуки [н], [н’»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русский язык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Цели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Образовательная:</w:t>
      </w:r>
      <w:r w:rsidRPr="00F20D4A">
        <w:rPr>
          <w:rFonts w:ascii="Times New Roman" w:hAnsi="Times New Roman"/>
          <w:sz w:val="24"/>
          <w:szCs w:val="24"/>
        </w:rPr>
        <w:t xml:space="preserve">  познакомить с сонорными гласными звуками [н], [н’]; учить выделять звуки из слов, давать им характеристику как звукам твёрдым, мягким, звонким; обозначить данные звуки буквами Н, н; учить составлять предложения к предложенным схемам, распространять основу предложения; раскрыть основной приём позиционного чтения;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Планируемые результаты: учащиеся научатся выделять звуки [н], [н’] из слов и обозначать их буквами; составлять схемы слов, сформируется навык чтения вслух :хором, парами, индивидуально;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Развивающая:</w:t>
      </w:r>
      <w:r w:rsidRPr="00F20D4A">
        <w:rPr>
          <w:rFonts w:ascii="Times New Roman" w:hAnsi="Times New Roman"/>
          <w:sz w:val="24"/>
          <w:szCs w:val="24"/>
        </w:rPr>
        <w:t> развивать фонематический слух, речь, внимание, память, мышление. Формирование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личностные УУД: </w:t>
      </w:r>
      <w:r w:rsidRPr="00F20D4A">
        <w:rPr>
          <w:rFonts w:ascii="Times New Roman" w:hAnsi="Times New Roman"/>
          <w:sz w:val="24"/>
          <w:szCs w:val="24"/>
        </w:rPr>
        <w:t>- умение оценивать жизненные ситуации с точки зрения общепринятых норм и ценностей;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регулятивные УУД</w:t>
      </w:r>
      <w:r w:rsidRPr="00F20D4A">
        <w:rPr>
          <w:rFonts w:ascii="Times New Roman" w:hAnsi="Times New Roman"/>
          <w:sz w:val="24"/>
          <w:szCs w:val="24"/>
        </w:rPr>
        <w:t xml:space="preserve">  - умение точно выражать свои мысли; - умение определять цель деятельности на уроке; - умение определять успешность своего задания.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познавательные УУД:</w:t>
      </w:r>
      <w:r w:rsidRPr="00F20D4A">
        <w:rPr>
          <w:rFonts w:ascii="Times New Roman" w:hAnsi="Times New Roman"/>
          <w:sz w:val="24"/>
          <w:szCs w:val="24"/>
        </w:rPr>
        <w:t xml:space="preserve">  - умение извлекать информацию из  иллюстраций; - умение выявлять сущность, особенности объектов; - умение на основе анализа объектов делать выводы; - умение обобщать и классифицировать по признакам.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коммуникативные УУД:</w:t>
      </w:r>
      <w:r w:rsidRPr="00F20D4A">
        <w:rPr>
          <w:rFonts w:ascii="Times New Roman" w:hAnsi="Times New Roman"/>
          <w:b/>
          <w:bCs/>
          <w:sz w:val="24"/>
          <w:szCs w:val="24"/>
        </w:rPr>
        <w:t>- </w:t>
      </w:r>
      <w:r w:rsidRPr="00F20D4A">
        <w:rPr>
          <w:rFonts w:ascii="Times New Roman" w:hAnsi="Times New Roman"/>
          <w:sz w:val="24"/>
          <w:szCs w:val="24"/>
        </w:rPr>
        <w:t>умение слушать и понимать других; - умение строить речевое высказывание в соответствии с поставленными    задачами; - умение оформлять свои мысли в устной форме;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Учебные задачи</w:t>
      </w:r>
      <w:r w:rsidRPr="00F20D4A">
        <w:rPr>
          <w:rFonts w:ascii="Times New Roman" w:hAnsi="Times New Roman"/>
          <w:sz w:val="24"/>
          <w:szCs w:val="24"/>
        </w:rPr>
        <w:t>, направленные на достижение личностных результатов обучения: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формирование уважительного отношения к иному мнению, к иной точке зрения;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2.формирование эмоционально – ценностного  отношения к окружающему миру, к устному народному творчеству.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освоение знаний по теме: «Буквы Н, н, звуки [н], [н’]».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Прогнозируемый результат: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1.Сформируется уважительное отношение к иной точке зрения;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2.Сформируется базовый уровень умений работать с информацией по теме, выстраивать речевые высказывания, работать в парах и группах;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3.Сформируются начальные формы рефлексии.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1.Самоопределение к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Начинаем урок.      </w:t>
      </w:r>
      <w:r w:rsidRPr="00F20D4A">
        <w:rPr>
          <w:rFonts w:ascii="Times New Roman" w:hAnsi="Times New Roman"/>
          <w:sz w:val="24"/>
          <w:szCs w:val="24"/>
        </w:rPr>
        <w:br/>
      </w:r>
      <w:r w:rsidRPr="00F20D4A">
        <w:rPr>
          <w:rFonts w:ascii="Times New Roman" w:hAnsi="Times New Roman"/>
          <w:i/>
          <w:iCs/>
          <w:sz w:val="24"/>
          <w:szCs w:val="24"/>
        </w:rPr>
        <w:t>Слова учителя:</w:t>
      </w:r>
      <w:r w:rsidRPr="00F20D4A">
        <w:rPr>
          <w:rFonts w:ascii="Times New Roman" w:hAnsi="Times New Roman"/>
          <w:sz w:val="24"/>
          <w:szCs w:val="24"/>
        </w:rPr>
        <w:br/>
        <w:t>Пожелаем друг другу успехов в учении. Дети: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Мы умные, мы дружные, Мы - внимательные, Мы- старательные, Мы в первом классе учимся- И всё у нас получится!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2.В одной стране жили буквы и звуки. Они очень любили петь.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пропоём звуки: [а], [о],[у],[и],[ы]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3.Жили они жили и стало им скучно – решили они на мир посмотреть, себя показать и подружиться с другими буквами и звуками. Отправились они в другую страну…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-Хотите узнать в какую страну?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r>
      <w:r w:rsidRPr="00F20D4A">
        <w:rPr>
          <w:rFonts w:ascii="Times New Roman" w:hAnsi="Times New Roman"/>
          <w:b/>
          <w:bCs/>
          <w:sz w:val="24"/>
          <w:szCs w:val="24"/>
        </w:rPr>
        <w:t>Коммуникативные УУД</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Владение определенными вербальными и невербальными средствами общения.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-Эмоционально- позитивное отношение к сотрудничеству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Личностные УУД:</w:t>
      </w:r>
      <w:r w:rsidRPr="00F20D4A">
        <w:rPr>
          <w:rFonts w:ascii="Times New Roman" w:hAnsi="Times New Roman"/>
          <w:sz w:val="24"/>
          <w:szCs w:val="24"/>
        </w:rPr>
        <w:t xml:space="preserve">  -Готовность и способность к саморазвитию и мотивация к </w:t>
      </w:r>
      <w:r w:rsidRPr="00F20D4A">
        <w:rPr>
          <w:rFonts w:ascii="Times New Roman" w:hAnsi="Times New Roman"/>
          <w:sz w:val="24"/>
          <w:szCs w:val="24"/>
        </w:rPr>
        <w:br/>
        <w:t>познанию нового. - Положительное отношение к школе.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2.Актуализация знаний и фиксация затруднений в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пути у нас преграда . Чтоб её миновать, Надо ребус разгадать.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 А Ы 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2.Прочитайте буквы. Что вы знаете про них?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Познавательные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Структурирование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-Анализ объектов с целью выделения признаков.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-Выбор оснований и критериев для классификации объектов.</w:t>
      </w:r>
      <w:r w:rsidRPr="00F20D4A">
        <w:rPr>
          <w:rFonts w:ascii="Times New Roman" w:hAnsi="Times New Roman"/>
          <w:sz w:val="24"/>
          <w:szCs w:val="24"/>
        </w:rPr>
        <w:br/>
      </w:r>
      <w:r w:rsidRPr="00F20D4A">
        <w:rPr>
          <w:rFonts w:ascii="Times New Roman" w:hAnsi="Times New Roman"/>
          <w:bCs/>
          <w:sz w:val="24"/>
          <w:szCs w:val="24"/>
        </w:rPr>
        <w:t>3.Постановка учебной задачи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Отгадайте загадки. Но  они не простые, а волшебные.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живет в зверинце, не берёт гостинцы,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косой дорожке ходит, хоботом не водит.  (</w:t>
      </w:r>
      <w:r w:rsidRPr="00F20D4A">
        <w:rPr>
          <w:rFonts w:ascii="Times New Roman" w:hAnsi="Times New Roman"/>
          <w:i/>
          <w:iCs/>
          <w:sz w:val="24"/>
          <w:szCs w:val="24"/>
        </w:rPr>
        <w:t>Слон</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Передвигается не косо и не прямо,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буквой «Г» - так шахматисты говорят. (</w:t>
      </w:r>
      <w:r w:rsidRPr="00F20D4A">
        <w:rPr>
          <w:rFonts w:ascii="Times New Roman" w:hAnsi="Times New Roman"/>
          <w:i/>
          <w:iCs/>
          <w:sz w:val="24"/>
          <w:szCs w:val="24"/>
        </w:rPr>
        <w:t>Конь</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Из какой страны пришли к нам слон и конь?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свете есть забавная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Волшебная игра.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неё с утра до вечера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Играет детвора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Там мчатся кони резвые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Трубят поход слоны.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клетки чёрно – белые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Чудес и тайн полны. - Что же это за страна ? (Шахматная срана)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Для начала вспомним героев этой страны.  </w:t>
      </w:r>
      <w:r w:rsidRPr="00F20D4A">
        <w:rPr>
          <w:rFonts w:ascii="Times New Roman" w:eastAsiaTheme="minorHAnsi" w:hAnsi="Times New Roman"/>
          <w:sz w:val="24"/>
          <w:szCs w:val="24"/>
        </w:rPr>
        <w:t>Игра « Назови фигуру»</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eastAsiaTheme="minorHAnsi" w:hAnsi="Times New Roman"/>
          <w:sz w:val="24"/>
          <w:szCs w:val="24"/>
        </w:rPr>
        <w:t>Дети на ощупь определяют  и называют попавшуюся фигуру ( ферзь, король, ладья, слон,  конь, пешка) из мешочка.</w:t>
      </w:r>
    </w:p>
    <w:p w:rsidR="00F20D4A" w:rsidRPr="00F20D4A" w:rsidRDefault="00F20D4A" w:rsidP="00F20D4A">
      <w:pPr>
        <w:spacing w:after="0" w:line="240" w:lineRule="auto"/>
        <w:rPr>
          <w:rFonts w:ascii="Times New Roman" w:eastAsiaTheme="minorHAnsi" w:hAnsi="Times New Roman"/>
          <w:sz w:val="24"/>
          <w:szCs w:val="24"/>
        </w:rPr>
      </w:pPr>
      <w:r w:rsidRPr="00F20D4A">
        <w:rPr>
          <w:rFonts w:ascii="Times New Roman" w:hAnsi="Times New Roman"/>
          <w:sz w:val="24"/>
          <w:szCs w:val="24"/>
        </w:rPr>
        <w:t>А фигуры слон и конь на какой звук оканчиваются?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-Значит тема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это звуки?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Хоровое проговаривание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 [н’]      Буквы Н, н. Звуки [н], [н’]  Согласные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4.Построение проекта выхода из затруднений</w:t>
      </w:r>
      <w:r w:rsidRPr="00F20D4A">
        <w:rPr>
          <w:rFonts w:ascii="Times New Roman" w:hAnsi="Times New Roman"/>
          <w:b/>
          <w:bCs/>
          <w:sz w:val="24"/>
          <w:szCs w:val="24"/>
        </w:rPr>
        <w:t> </w:t>
      </w:r>
      <w:r w:rsidRPr="00F20D4A">
        <w:rPr>
          <w:rFonts w:ascii="Times New Roman" w:hAnsi="Times New Roman"/>
          <w:sz w:val="24"/>
          <w:szCs w:val="24"/>
        </w:rPr>
        <w:t>(«открытие» детьми нового знания)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1.Характеристика звуков после слого-звукового анализа слов «слон» и «конь». Произнесите слово слон. –Какой первый звук слышим?  Составление схемы  В схеме твёрдый звук будем обозначать синим цветом, а мягкий – зелёным. Такая же работа проводится со словом конь.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2.Игра</w:t>
      </w:r>
      <w:r w:rsidRPr="00F20D4A">
        <w:rPr>
          <w:rFonts w:ascii="Times New Roman" w:hAnsi="Times New Roman"/>
          <w:sz w:val="24"/>
          <w:szCs w:val="24"/>
        </w:rPr>
        <w:t> «Живые буквы». К доске вызываются 2 ученика. Один берёт из кассы букв букву </w:t>
      </w:r>
      <w:r w:rsidRPr="00F20D4A">
        <w:rPr>
          <w:rFonts w:ascii="Times New Roman" w:hAnsi="Times New Roman"/>
          <w:i/>
          <w:iCs/>
          <w:sz w:val="24"/>
          <w:szCs w:val="24"/>
        </w:rPr>
        <w:t>н, </w:t>
      </w:r>
      <w:r w:rsidRPr="00F20D4A">
        <w:rPr>
          <w:rFonts w:ascii="Times New Roman" w:hAnsi="Times New Roman"/>
          <w:sz w:val="24"/>
          <w:szCs w:val="24"/>
        </w:rPr>
        <w:t>а другой </w:t>
      </w:r>
      <w:r w:rsidRPr="00F20D4A">
        <w:rPr>
          <w:rFonts w:ascii="Times New Roman" w:hAnsi="Times New Roman"/>
          <w:i/>
          <w:iCs/>
          <w:sz w:val="24"/>
          <w:szCs w:val="24"/>
        </w:rPr>
        <w:t>а.</w:t>
      </w:r>
      <w:r w:rsidRPr="00F20D4A">
        <w:rPr>
          <w:rFonts w:ascii="Times New Roman" w:hAnsi="Times New Roman"/>
          <w:sz w:val="24"/>
          <w:szCs w:val="24"/>
        </w:rPr>
        <w:t> Затем дети сближают карточки, и класс прочитывает </w:t>
      </w:r>
      <w:r w:rsidRPr="00F20D4A">
        <w:rPr>
          <w:rFonts w:ascii="Times New Roman" w:hAnsi="Times New Roman"/>
          <w:i/>
          <w:iCs/>
          <w:sz w:val="24"/>
          <w:szCs w:val="24"/>
        </w:rPr>
        <w:t>на. </w:t>
      </w:r>
      <w:r w:rsidRPr="00F20D4A">
        <w:rPr>
          <w:rFonts w:ascii="Times New Roman" w:hAnsi="Times New Roman"/>
          <w:sz w:val="24"/>
          <w:szCs w:val="24"/>
        </w:rPr>
        <w:t xml:space="preserve">Вызывается ещё пары </w:t>
      </w:r>
      <w:r w:rsidRPr="00F20D4A">
        <w:rPr>
          <w:rFonts w:ascii="Times New Roman" w:hAnsi="Times New Roman"/>
          <w:sz w:val="24"/>
          <w:szCs w:val="24"/>
        </w:rPr>
        <w:lastRenderedPageBreak/>
        <w:t>детей: </w:t>
      </w:r>
      <w:r w:rsidRPr="00F20D4A">
        <w:rPr>
          <w:rFonts w:ascii="Times New Roman" w:hAnsi="Times New Roman"/>
          <w:i/>
          <w:iCs/>
          <w:sz w:val="24"/>
          <w:szCs w:val="24"/>
        </w:rPr>
        <w:t>но, ны, ну, ни. </w:t>
      </w:r>
      <w:r w:rsidRPr="00F20D4A">
        <w:rPr>
          <w:rFonts w:ascii="Times New Roman" w:hAnsi="Times New Roman"/>
          <w:sz w:val="24"/>
          <w:szCs w:val="24"/>
        </w:rPr>
        <w:t>В каком слоге произносится мягкий согласный [н’]? А в слогах с буквами </w:t>
      </w:r>
      <w:r w:rsidRPr="00F20D4A">
        <w:rPr>
          <w:rFonts w:ascii="Times New Roman" w:hAnsi="Times New Roman"/>
          <w:i/>
          <w:iCs/>
          <w:sz w:val="24"/>
          <w:szCs w:val="24"/>
        </w:rPr>
        <w:t>а,о,у,ы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Вывод:</w:t>
      </w:r>
      <w:r w:rsidRPr="00F20D4A">
        <w:rPr>
          <w:rFonts w:ascii="Times New Roman" w:hAnsi="Times New Roman"/>
          <w:sz w:val="24"/>
          <w:szCs w:val="24"/>
        </w:rPr>
        <w:t> при чтении слогов-слияний с буквой </w:t>
      </w:r>
      <w:r w:rsidRPr="00F20D4A">
        <w:rPr>
          <w:rFonts w:ascii="Times New Roman" w:hAnsi="Times New Roman"/>
          <w:i/>
          <w:iCs/>
          <w:sz w:val="24"/>
          <w:szCs w:val="24"/>
        </w:rPr>
        <w:t>н </w:t>
      </w:r>
      <w:r w:rsidRPr="00F20D4A">
        <w:rPr>
          <w:rFonts w:ascii="Times New Roman" w:hAnsi="Times New Roman"/>
          <w:sz w:val="24"/>
          <w:szCs w:val="24"/>
        </w:rPr>
        <w:t>надо смотреть на следующую за согласной гласную букву.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3.Распознавание на слух выделенных звуков.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произносит слова и спрашивает, в каких словах слышат звуки [н] и [н’]: танк, кони, пулемёт, орден, Зина, Надя. Предлагается самим назвать несколько слов)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4.Артикуляция. -Произнесём звуки [н] [н’] ещё раз и понаблюдаем положение языка, губ, зубов. -Можно ли его спеть? -Легко ли проходит воздух?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называются звуки, при произношении которых воздух задерживается?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-Сравните </w:t>
      </w:r>
      <w:r w:rsidRPr="00F20D4A">
        <w:rPr>
          <w:rFonts w:ascii="Times New Roman" w:hAnsi="Times New Roman"/>
          <w:b/>
          <w:bCs/>
          <w:sz w:val="24"/>
          <w:szCs w:val="24"/>
        </w:rPr>
        <w:t>последние звуки в словах «барабан», «конь» (с.41) Сделайте вывод: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u w:val="single"/>
        </w:rPr>
        <w:t>Игра «Ушки»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Поиграем в игру. Закроем указательными пальцами ушки и произнесём звуки [н] [н’].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мы звуки [н] [н’] произносим: с голосом или без голоса? Правильно, произносим с голосом. </w:t>
      </w:r>
      <w:r w:rsidRPr="00F20D4A">
        <w:rPr>
          <w:rFonts w:ascii="Times New Roman" w:hAnsi="Times New Roman"/>
          <w:i/>
          <w:iCs/>
          <w:sz w:val="24"/>
          <w:szCs w:val="24"/>
          <w:u w:val="single"/>
        </w:rPr>
        <w:t>Правило:</w:t>
      </w:r>
      <w:r w:rsidRPr="00F20D4A">
        <w:rPr>
          <w:rFonts w:ascii="Times New Roman" w:hAnsi="Times New Roman"/>
          <w:sz w:val="24"/>
          <w:szCs w:val="24"/>
        </w:rPr>
        <w:t> -Согласные звуки, при произношении которых участвует голос, называются </w:t>
      </w:r>
      <w:r w:rsidRPr="00F20D4A">
        <w:rPr>
          <w:rFonts w:ascii="Times New Roman" w:hAnsi="Times New Roman"/>
          <w:b/>
          <w:bCs/>
          <w:sz w:val="24"/>
          <w:szCs w:val="24"/>
        </w:rPr>
        <w:t>звонкими.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u w:val="single"/>
        </w:rPr>
        <w:t>-Сделаем вывод: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доске- работа со схемами: В слове слон один гласный –значит 1 слог. Буква о обозначает твёрдость предшествующего согласного звука, значит [с]-согласный  твёрдый, на схеме синим цветом.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Вывод: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Буквы Н, н обозначают твёрдые и мягкие звуки [н][н’]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Физминутка:</w:t>
      </w:r>
      <w:r w:rsidRPr="00F20D4A">
        <w:rPr>
          <w:rFonts w:ascii="Times New Roman" w:hAnsi="Times New Roman"/>
          <w:sz w:val="24"/>
          <w:szCs w:val="24"/>
        </w:rPr>
        <w:br/>
        <w:t>- А сейчас мы с вами превратимся в пешек:</w:t>
      </w:r>
      <w:r w:rsidRPr="00F20D4A">
        <w:rPr>
          <w:rFonts w:ascii="Times New Roman" w:hAnsi="Times New Roman"/>
          <w:sz w:val="24"/>
          <w:szCs w:val="24"/>
        </w:rPr>
        <w:br/>
        <w:t>Ну- ка, пешки, поиграем.</w:t>
      </w:r>
      <w:r w:rsidRPr="00F20D4A">
        <w:rPr>
          <w:rFonts w:ascii="Times New Roman" w:hAnsi="Times New Roman"/>
          <w:sz w:val="24"/>
          <w:szCs w:val="24"/>
        </w:rPr>
        <w:br/>
        <w:t>Головой мы повращаем</w:t>
      </w:r>
      <w:r w:rsidRPr="00F20D4A">
        <w:rPr>
          <w:rFonts w:ascii="Times New Roman" w:hAnsi="Times New Roman"/>
          <w:sz w:val="24"/>
          <w:szCs w:val="24"/>
        </w:rPr>
        <w:br/>
        <w:t>Вправо – влево, а потом              (вращение головой)</w:t>
      </w:r>
      <w:r w:rsidRPr="00F20D4A">
        <w:rPr>
          <w:rFonts w:ascii="Times New Roman" w:hAnsi="Times New Roman"/>
          <w:sz w:val="24"/>
          <w:szCs w:val="24"/>
        </w:rPr>
        <w:br/>
        <w:t>3- 4, приседаем,</w:t>
      </w:r>
      <w:r w:rsidRPr="00F20D4A">
        <w:rPr>
          <w:rFonts w:ascii="Times New Roman" w:hAnsi="Times New Roman"/>
          <w:sz w:val="24"/>
          <w:szCs w:val="24"/>
        </w:rPr>
        <w:br/>
        <w:t>Наши ножки разомнём.               (Приседания)</w:t>
      </w:r>
      <w:r w:rsidRPr="00F20D4A">
        <w:rPr>
          <w:rFonts w:ascii="Times New Roman" w:hAnsi="Times New Roman"/>
          <w:sz w:val="24"/>
          <w:szCs w:val="24"/>
        </w:rPr>
        <w:br/>
        <w:t>1,2,3 – на месте шаг.</w:t>
      </w:r>
      <w:r w:rsidRPr="00F20D4A">
        <w:rPr>
          <w:rFonts w:ascii="Times New Roman" w:hAnsi="Times New Roman"/>
          <w:sz w:val="24"/>
          <w:szCs w:val="24"/>
        </w:rPr>
        <w:br/>
        <w:t>Встали пешки дружно в ряд.</w:t>
      </w:r>
      <w:r w:rsidRPr="00F20D4A">
        <w:rPr>
          <w:rFonts w:ascii="Times New Roman" w:hAnsi="Times New Roman"/>
          <w:sz w:val="24"/>
          <w:szCs w:val="24"/>
        </w:rPr>
        <w:br/>
        <w:t>Мы размялись от души,</w:t>
      </w:r>
      <w:r w:rsidRPr="00F20D4A">
        <w:rPr>
          <w:rFonts w:ascii="Times New Roman" w:hAnsi="Times New Roman"/>
          <w:sz w:val="24"/>
          <w:szCs w:val="24"/>
        </w:rPr>
        <w:br/>
        <w:t>За столы мы вновь спешим.        (садятся за столы)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Самостоятельная работа с самопроверкой по эталону.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1.Знакомство с новыми буквами. На букве Н я, как на лесенке. Сижу и распеваю песенки!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-Написание строчной буквы </w:t>
      </w:r>
      <w:r w:rsidRPr="00F20D4A">
        <w:rPr>
          <w:rFonts w:ascii="Times New Roman" w:hAnsi="Times New Roman"/>
          <w:i/>
          <w:iCs/>
          <w:sz w:val="24"/>
          <w:szCs w:val="24"/>
        </w:rPr>
        <w:t>н. </w:t>
      </w:r>
      <w:r w:rsidRPr="00F20D4A">
        <w:rPr>
          <w:rFonts w:ascii="Times New Roman" w:hAnsi="Times New Roman"/>
          <w:sz w:val="24"/>
          <w:szCs w:val="24"/>
        </w:rPr>
        <w:t>Пишем наклонную черту вниз, возвращаемся по написанному до середины черты, делаем маленькую петельку и ведём ручку вверх до верхней линии. Затем пишем наклонную черту с закруглением внизу. Буквы пишем безотрывно.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Работа в прописи: строчная буква н, слоги.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8.Рефлексия деятельности </w:t>
      </w:r>
      <w:r w:rsidRPr="00F20D4A">
        <w:rPr>
          <w:rFonts w:ascii="Times New Roman" w:hAnsi="Times New Roman"/>
          <w:sz w:val="24"/>
          <w:szCs w:val="24"/>
        </w:rPr>
        <w:t>(итог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1.Слоговой аукцион</w:t>
      </w:r>
      <w:r w:rsidRPr="00F20D4A">
        <w:rPr>
          <w:rFonts w:ascii="Times New Roman" w:hAnsi="Times New Roman"/>
          <w:sz w:val="24"/>
          <w:szCs w:val="24"/>
        </w:rPr>
        <w:t>. Один ученик прочитывает слог-слияние, а другой должен сказать целое слово, например: на…(-сос, -род,-ша) но…(-чи, жи,-ра, -ты) ни…(-тки,-на,-же,-кто)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2.Игра «Внимание»</w:t>
      </w:r>
      <w:r w:rsidRPr="00F20D4A">
        <w:rPr>
          <w:rFonts w:ascii="Times New Roman" w:hAnsi="Times New Roman"/>
          <w:sz w:val="24"/>
          <w:szCs w:val="24"/>
        </w:rPr>
        <w:t> Сфотографируй лишнюю букву: а, о, н, у, и 3.Распознавание на слух новых звуков. Какие слова с новыми буквами запомнили?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Игра «Светофор»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-Произнесём их ещё раз и светофором покажем – твёрдый звук или мягкий?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звуки вы уже изучили?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какие группы их можно разделить? -Что можете сказать о букве Н? Какие звуки она обозначает? -Что нового узнали об устном народном творчестве русского народа? -У кого из вас появилось желание читать былины? Какие цели вы ставили? -Вам было легко или были трудности? -Что у вас получилось лучше всего? -Какое задание было самым интересным? -Как бы вы оценили свою работу?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lastRenderedPageBreak/>
        <w:t>Каждый ученик подходит к столу, берёт понравившуюся ему картинку и крепит на шахматную магнитную доску</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39EA07A3" wp14:editId="6233BF65">
            <wp:extent cx="745435" cy="685800"/>
            <wp:effectExtent l="0" t="0" r="0" b="0"/>
            <wp:docPr id="7717" name="Рисунок 7717" descr="http://doc4web.ru/uploads/files/7/6582/hello_html_21ed9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4web.ru/uploads/files/7/6582/hello_html_21ed92c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5435" cy="685800"/>
                    </a:xfrm>
                    <a:prstGeom prst="rect">
                      <a:avLst/>
                    </a:prstGeom>
                    <a:noFill/>
                    <a:ln>
                      <a:noFill/>
                    </a:ln>
                  </pic:spPr>
                </pic:pic>
              </a:graphicData>
            </a:graphic>
          </wp:inline>
        </w:drawing>
      </w:r>
      <w:r w:rsidRPr="00F20D4A">
        <w:rPr>
          <w:rFonts w:ascii="Times New Roman" w:hAnsi="Times New Roman"/>
          <w:sz w:val="24"/>
          <w:szCs w:val="24"/>
        </w:rPr>
        <w:t> - всё отлично;</w:t>
      </w:r>
      <w:r w:rsidRPr="00F20D4A">
        <w:rPr>
          <w:rFonts w:ascii="Times New Roman" w:hAnsi="Times New Roman"/>
          <w:noProof/>
          <w:sz w:val="24"/>
          <w:szCs w:val="24"/>
        </w:rPr>
        <w:drawing>
          <wp:inline distT="0" distB="0" distL="0" distR="0" wp14:anchorId="764274F5" wp14:editId="6E8DD117">
            <wp:extent cx="609600" cy="457200"/>
            <wp:effectExtent l="0" t="0" r="0" b="0"/>
            <wp:docPr id="7718" name="Рисунок 7718" descr="http://doc4web.ru/uploads/files/7/6582/hello_html_12a7a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7/6582/hello_html_12a7a2d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r w:rsidRPr="00F20D4A">
        <w:rPr>
          <w:rFonts w:ascii="Times New Roman" w:hAnsi="Times New Roman"/>
          <w:sz w:val="24"/>
          <w:szCs w:val="24"/>
        </w:rPr>
        <w:t>– все хорошо;</w:t>
      </w:r>
      <w:r w:rsidRPr="00F20D4A">
        <w:rPr>
          <w:rFonts w:ascii="Times New Roman" w:hAnsi="Times New Roman"/>
          <w:noProof/>
          <w:sz w:val="24"/>
          <w:szCs w:val="24"/>
        </w:rPr>
        <w:drawing>
          <wp:inline distT="0" distB="0" distL="0" distR="0" wp14:anchorId="519B4362" wp14:editId="4C74F352">
            <wp:extent cx="647700" cy="552450"/>
            <wp:effectExtent l="0" t="0" r="0" b="0"/>
            <wp:docPr id="7719" name="Рисунок 7719" descr="http://doc4web.ru/uploads/files/7/6582/hello_html_m3e98f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7/6582/hello_html_m3e98fe26.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sidRPr="00F20D4A">
        <w:rPr>
          <w:rFonts w:ascii="Times New Roman" w:hAnsi="Times New Roman"/>
          <w:sz w:val="24"/>
          <w:szCs w:val="24"/>
        </w:rPr>
        <w:t> - есть вопросы.</w:t>
      </w:r>
    </w:p>
    <w:p w:rsidR="00F20D4A" w:rsidRPr="00F20D4A" w:rsidRDefault="00F20D4A" w:rsidP="00F20D4A">
      <w:pPr>
        <w:tabs>
          <w:tab w:val="left" w:pos="2250"/>
        </w:tabs>
        <w:spacing w:after="0" w:line="240" w:lineRule="auto"/>
        <w:rPr>
          <w:rFonts w:ascii="Times New Roman" w:eastAsiaTheme="minorHAnsi"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w:t>
      </w:r>
      <w:r w:rsidRPr="00F20D4A">
        <w:rPr>
          <w:rFonts w:ascii="Times New Roman" w:hAnsi="Times New Roman"/>
          <w:b/>
          <w:bCs/>
          <w:i/>
          <w:kern w:val="36"/>
          <w:sz w:val="24"/>
          <w:szCs w:val="24"/>
        </w:rPr>
        <w:t xml:space="preserve"> </w:t>
      </w:r>
      <w:r w:rsidRPr="00F20D4A">
        <w:rPr>
          <w:rFonts w:ascii="Times New Roman" w:hAnsi="Times New Roman"/>
          <w:b/>
          <w:i/>
          <w:sz w:val="24"/>
          <w:szCs w:val="24"/>
        </w:rPr>
        <w:t>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 Командная игра  «Шахматы – мои друзья». </w:t>
      </w:r>
    </w:p>
    <w:p w:rsidR="00F20D4A" w:rsidRPr="00F20D4A" w:rsidRDefault="00F20D4A" w:rsidP="00F20D4A">
      <w:pPr>
        <w:tabs>
          <w:tab w:val="left" w:pos="6075"/>
        </w:tabs>
        <w:spacing w:after="0" w:line="240" w:lineRule="auto"/>
        <w:rPr>
          <w:rFonts w:ascii="Times New Roman" w:eastAsiaTheme="minorHAnsi" w:hAnsi="Times New Roman"/>
          <w:sz w:val="24"/>
          <w:szCs w:val="24"/>
        </w:rPr>
      </w:pPr>
      <w:r w:rsidRPr="00F20D4A">
        <w:rPr>
          <w:rFonts w:ascii="Times New Roman" w:eastAsiaTheme="minorHAnsi" w:hAnsi="Times New Roman"/>
          <w:b/>
          <w:sz w:val="24"/>
          <w:szCs w:val="24"/>
        </w:rPr>
        <w:t>Предмет</w:t>
      </w:r>
      <w:r w:rsidRPr="00F20D4A">
        <w:rPr>
          <w:rFonts w:ascii="Times New Roman" w:eastAsiaTheme="minorHAnsi" w:hAnsi="Times New Roman"/>
          <w:sz w:val="24"/>
          <w:szCs w:val="24"/>
        </w:rPr>
        <w:t xml:space="preserve">:  физическая культура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 формирование</w:t>
      </w:r>
      <w:r w:rsidRPr="00F20D4A">
        <w:rPr>
          <w:rFonts w:ascii="Times New Roman" w:hAnsi="Times New Roman"/>
          <w:sz w:val="24"/>
          <w:szCs w:val="24"/>
        </w:rPr>
        <w:t xml:space="preserve">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Задачи:</w:t>
      </w:r>
      <w:r w:rsidRPr="00F20D4A">
        <w:rPr>
          <w:rFonts w:ascii="Times New Roman" w:hAnsi="Times New Roman"/>
          <w:sz w:val="24"/>
          <w:szCs w:val="24"/>
        </w:rPr>
        <w:t xml:space="preserve">  развитие </w:t>
      </w:r>
      <w:r w:rsidRPr="00F20D4A">
        <w:rPr>
          <w:rFonts w:ascii="Times New Roman" w:hAnsi="Times New Roman"/>
          <w:b/>
          <w:sz w:val="24"/>
          <w:szCs w:val="24"/>
        </w:rPr>
        <w:t>личностных результатов: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Достижение  </w:t>
      </w:r>
      <w:r w:rsidRPr="00F20D4A">
        <w:rPr>
          <w:rFonts w:ascii="Times New Roman" w:hAnsi="Times New Roman"/>
          <w:b/>
          <w:sz w:val="24"/>
          <w:szCs w:val="24"/>
        </w:rPr>
        <w:t>метапредметных результатов</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Достижение </w:t>
      </w:r>
      <w:r w:rsidRPr="00F20D4A">
        <w:rPr>
          <w:rFonts w:ascii="Times New Roman" w:hAnsi="Times New Roman"/>
          <w:b/>
          <w:sz w:val="24"/>
          <w:szCs w:val="24"/>
        </w:rPr>
        <w:t>предметных  результатов</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Инвентарь: Набивные мячи, кегли 10 шт, </w:t>
      </w:r>
      <w:r w:rsidRPr="00F20D4A">
        <w:rPr>
          <w:rFonts w:ascii="Times New Roman" w:hAnsi="Times New Roman"/>
          <w:i/>
          <w:sz w:val="24"/>
          <w:szCs w:val="24"/>
        </w:rPr>
        <w:t>головные ободочки</w:t>
      </w:r>
      <w:r w:rsidRPr="00F20D4A">
        <w:rPr>
          <w:rFonts w:ascii="Times New Roman" w:hAnsi="Times New Roman"/>
          <w:sz w:val="24"/>
          <w:szCs w:val="24"/>
        </w:rPr>
        <w:t xml:space="preserve"> с фигурками «Король» , «Ладья», «Ферзь», «Слон», «Конь» по 2 шт двух цветов: черные и белые, или </w:t>
      </w:r>
      <w:r w:rsidRPr="00F20D4A">
        <w:rPr>
          <w:rFonts w:ascii="Times New Roman" w:hAnsi="Times New Roman"/>
          <w:i/>
          <w:sz w:val="24"/>
          <w:szCs w:val="24"/>
        </w:rPr>
        <w:t>наклейки на грудь,</w:t>
      </w:r>
      <w:r w:rsidRPr="00F20D4A">
        <w:rPr>
          <w:rFonts w:ascii="Times New Roman" w:hAnsi="Times New Roman"/>
          <w:sz w:val="24"/>
          <w:szCs w:val="24"/>
        </w:rPr>
        <w:t xml:space="preserve"> галстуки двух цветов, шары двух цветов для оформления зала и для игры, две клюшки, ворота.</w:t>
      </w:r>
    </w:p>
    <w:p w:rsidR="00F20D4A" w:rsidRPr="00F20D4A" w:rsidRDefault="00F20D4A" w:rsidP="00F20D4A">
      <w:pPr>
        <w:spacing w:after="0" w:line="240" w:lineRule="auto"/>
        <w:rPr>
          <w:rFonts w:ascii="Times New Roman" w:hAnsi="Times New Roman"/>
          <w:b/>
          <w:sz w:val="24"/>
          <w:szCs w:val="24"/>
          <w:lang w:val="en-US"/>
        </w:rPr>
      </w:pPr>
      <w:r w:rsidRPr="00F20D4A">
        <w:rPr>
          <w:rFonts w:ascii="Times New Roman" w:hAnsi="Times New Roman"/>
          <w:b/>
          <w:sz w:val="24"/>
          <w:szCs w:val="24"/>
        </w:rPr>
        <w:t>Ход урока:</w:t>
      </w:r>
    </w:p>
    <w:p w:rsidR="00F20D4A" w:rsidRPr="00F20D4A" w:rsidRDefault="00F20D4A" w:rsidP="00F20D4A">
      <w:pPr>
        <w:numPr>
          <w:ilvl w:val="0"/>
          <w:numId w:val="42"/>
        </w:numPr>
        <w:spacing w:after="0" w:line="240" w:lineRule="auto"/>
        <w:ind w:left="0"/>
        <w:contextualSpacing/>
        <w:rPr>
          <w:rFonts w:ascii="Times New Roman" w:hAnsi="Times New Roman"/>
          <w:b/>
          <w:sz w:val="24"/>
          <w:szCs w:val="24"/>
        </w:rPr>
      </w:pPr>
      <w:r w:rsidRPr="00F20D4A">
        <w:rPr>
          <w:rFonts w:ascii="Times New Roman" w:hAnsi="Times New Roman"/>
          <w:b/>
          <w:sz w:val="24"/>
          <w:szCs w:val="24"/>
        </w:rPr>
        <w:t>Организационный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Построение. Расчет по порядку. Расчет на первый, второй. Построение в две шеренги.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Равняйсь! Смирно!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 порядку рассчитайсь!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первый, второй рассчитайсь!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Первые номера в  две шеренги становись!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Разминка.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Вторые номера налево раз, два! На противоположную сторону зала шагом марш!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xml:space="preserve">.         Основная часть.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Построение. Объяснение командам – условие игры.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Обратите внимание на шары. Ваше мнение?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Шары белые и черные.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Я не просто выбрала  цвета - черный и белый. В каких играх используются именно эти цвета?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шашках, шахматах (возможны и другие варианты ответов).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Молодцы! Сегодня наш урок физкультуры будет связан с такой прекрасной и интересной игрой - как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Поднимите руки те, кто умеет играть в шахматы или хотя бы что-нибудь знает о шахматах.    (Варианты ответов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Но, а мы с вами на уроке физкультуры – настольную игру в шахматы (на сколько это будет возможно) сыграем  в подвижную.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Поле шахмат - это шахматная доска, а у нас спортивный зал. А вы – игроки - шахматные фигуры.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Условия игры как в шахматах.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 первых – первыми всегда ходят – белые фигуры. </w:t>
      </w:r>
      <w:r w:rsidRPr="00F20D4A">
        <w:rPr>
          <w:rFonts w:ascii="Times New Roman" w:hAnsi="Times New Roman"/>
          <w:sz w:val="24"/>
          <w:szCs w:val="24"/>
        </w:rPr>
        <w:br/>
        <w:t>2. Задание капитанам.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Капитаны подойдите, вам даётся возможность самим выбрать цвет своей команде.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(Первый вариант: В шахматной коробке - два конвертика с вопросами в тестовой форме.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(Капитаны на голову надевают ободки с короной, а остальные повязывают галстуки на шею).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Командная игра. Эстафеты.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стене бумажные шахматные фигуры с конвертами-заданиями)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 </w:t>
      </w:r>
      <w:r w:rsidRPr="00F20D4A">
        <w:rPr>
          <w:rFonts w:ascii="Times New Roman" w:hAnsi="Times New Roman"/>
          <w:b/>
          <w:sz w:val="24"/>
          <w:szCs w:val="24"/>
        </w:rPr>
        <w:t>Первое испытание  от «Ладьи»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 «Метко в цель». В центре зала кегли - их нужно сбить при помощи мяча (набивного).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(Кеглей столько, сколько  и участников в команде). Каждому игроку  дается две попытки.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Начинает команда «Белых»! (Подсчет сбитых кеглей) (Команда Белых – ставит сбитые кегли на прежние места).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Теперь очередь «Черных». (Подсчет сбитых кеглей)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Второе испытание от «Коня»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 «Хоккей с воздушными шариками» - на время.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Третье испытание от «Слона»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пластилин).  Обе команды стартуют одновременно - по сигналу учителя. Чья команда первой пришла к финишу, та получает ободок «Слона».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Четвертое испытание от «Ферзя»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Каждая из команд берется за канат со своей стороны (за своей контрольной линией). Предупредить детей, что во время 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 сигналу учителя  дети начинают тянуть канат - каждая команда в свою сторону.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Выигрывает команда, которая первая перетянула ленточку (середину каната) за свою черту.</w:t>
      </w:r>
    </w:p>
    <w:p w:rsidR="00F20D4A" w:rsidRPr="00F20D4A" w:rsidRDefault="00F20D4A" w:rsidP="00F20D4A">
      <w:pPr>
        <w:numPr>
          <w:ilvl w:val="0"/>
          <w:numId w:val="43"/>
        </w:numPr>
        <w:spacing w:after="0" w:line="240" w:lineRule="auto"/>
        <w:ind w:left="0"/>
        <w:contextualSpacing/>
        <w:rPr>
          <w:rFonts w:ascii="Times New Roman" w:hAnsi="Times New Roman"/>
          <w:b/>
          <w:sz w:val="24"/>
          <w:szCs w:val="24"/>
        </w:rPr>
      </w:pPr>
      <w:r w:rsidRPr="00F20D4A">
        <w:rPr>
          <w:rFonts w:ascii="Times New Roman" w:hAnsi="Times New Roman"/>
          <w:b/>
          <w:sz w:val="24"/>
          <w:szCs w:val="24"/>
        </w:rPr>
        <w:t xml:space="preserve">   Рефлексия. Подведение итогов. </w:t>
      </w:r>
    </w:p>
    <w:p w:rsidR="00F20D4A" w:rsidRPr="00F20D4A" w:rsidRDefault="00F20D4A" w:rsidP="00F20D4A">
      <w:pPr>
        <w:numPr>
          <w:ilvl w:val="0"/>
          <w:numId w:val="44"/>
        </w:numPr>
        <w:spacing w:after="0" w:line="240" w:lineRule="auto"/>
        <w:ind w:left="0"/>
        <w:contextualSpacing/>
        <w:rPr>
          <w:rFonts w:ascii="Times New Roman" w:hAnsi="Times New Roman"/>
          <w:sz w:val="24"/>
          <w:szCs w:val="24"/>
        </w:rPr>
      </w:pPr>
      <w:r w:rsidRPr="00F20D4A">
        <w:rPr>
          <w:rFonts w:ascii="Times New Roman" w:hAnsi="Times New Roman"/>
          <w:sz w:val="24"/>
          <w:szCs w:val="24"/>
        </w:rPr>
        <w:t>Построение.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(Оценивают свою работу на уроке, прослушивают оценку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Все молодцы! Все активно и командно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2. Сбор инвентаря.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hAnsi="Times New Roman"/>
          <w:b/>
          <w:sz w:val="24"/>
          <w:szCs w:val="24"/>
        </w:rPr>
        <w:t xml:space="preserve"> «: Работа с бумагой. Плетение из бумаги.  Закладка» Шахматная фигура – пешка</w:t>
      </w:r>
    </w:p>
    <w:p w:rsidR="00F20D4A" w:rsidRPr="00F20D4A" w:rsidRDefault="00F20D4A" w:rsidP="00F20D4A">
      <w:pPr>
        <w:tabs>
          <w:tab w:val="left" w:pos="5145"/>
        </w:tabs>
        <w:spacing w:after="0" w:line="240" w:lineRule="auto"/>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технология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Цель урока :  </w:t>
      </w:r>
      <w:r w:rsidRPr="00F20D4A">
        <w:rPr>
          <w:rFonts w:ascii="Times New Roman" w:hAnsi="Times New Roman"/>
          <w:sz w:val="24"/>
          <w:szCs w:val="24"/>
        </w:rPr>
        <w:t>сделать закладку используя прием плетение. Познакомить детей с шахматной фигурой «Пешка», показать место пешки в начальной позиции.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Задачи: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sz w:val="24"/>
          <w:szCs w:val="24"/>
        </w:rPr>
        <w:t xml:space="preserve">Личностные: </w:t>
      </w:r>
      <w:r w:rsidRPr="00F20D4A">
        <w:rPr>
          <w:rFonts w:ascii="Times New Roman" w:hAnsi="Times New Roman"/>
          <w:sz w:val="24"/>
          <w:szCs w:val="24"/>
        </w:rPr>
        <w:t xml:space="preserve">- воспитание бережного отношения к книге.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sz w:val="24"/>
          <w:szCs w:val="24"/>
        </w:rPr>
        <w:t xml:space="preserve">Регулятивные: </w:t>
      </w:r>
      <w:r w:rsidRPr="00F20D4A">
        <w:rPr>
          <w:rFonts w:ascii="Times New Roman" w:hAnsi="Times New Roman"/>
          <w:sz w:val="24"/>
          <w:szCs w:val="24"/>
        </w:rPr>
        <w:t>-формирование умения строить план работы;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-Формирование умения действовать по плану при изготовлении работы;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b/>
          <w:sz w:val="24"/>
          <w:szCs w:val="24"/>
        </w:rPr>
        <w:t xml:space="preserve">Коммуникативные: </w:t>
      </w:r>
      <w:r w:rsidRPr="00F20D4A">
        <w:rPr>
          <w:rFonts w:ascii="Times New Roman" w:hAnsi="Times New Roman"/>
          <w:sz w:val="24"/>
          <w:szCs w:val="24"/>
        </w:rPr>
        <w:t>-умение правильно просить необходимые инструменты и материалы;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умение слушать и слышать других при ответе одноклассников;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Предметные:</w:t>
      </w:r>
      <w:r w:rsidRPr="00F20D4A">
        <w:rPr>
          <w:rFonts w:ascii="Times New Roman" w:hAnsi="Times New Roman"/>
          <w:sz w:val="24"/>
          <w:szCs w:val="24"/>
        </w:rPr>
        <w:t xml:space="preserve"> - умение правильно делать разметку при помощи линейки;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умение правильно держать ножницы;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умение придерживаться техники безопасности;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формирование умения делать шахматное плетение;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формирование умения делать симметричное резание;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из картона переводить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развитие  моторики пальцев учащихся, умение экономно использовать в работе бумагу.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1.Организационный момент</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Прозвенел звонок, начинается 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Ноги прямо я поставлю,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Локоточки разведу.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Сяду прямо, не согнусь,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 работу я примусь.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Начинается  урок технологии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Пожелайте друг другу удачи.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2. Вступительная беседа. </w:t>
      </w:r>
      <w:r w:rsidRPr="00F20D4A">
        <w:rPr>
          <w:rFonts w:ascii="Times New Roman" w:hAnsi="Times New Roman"/>
          <w:b/>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сейчас я прочитаю вам стихотворение «Две книжки». А вы внимательно послушайте.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Однажды встретились две книжки.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Разговорились меж собой.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«Ну, как твои делишки?» - одна спросила у другой.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«Ох, милая, мне стыдно перед классом: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Хозяин мой обложки вырвал с мясом,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Да что обложки… Оборвал листы.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Из них он делает кораблики, плоты и голубей.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Боюсь, листы пойдут на змей, тогда лететь мне в облака.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у тебя целы бока?»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«Твои мне не знакомы муки. Не помню я такого дня,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Чтобы, не вымыв чисто руки, сел ученик читать меня.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посмотри-ка на мои листочки: на них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Чернильной не увидишь точки.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Про кляксы я молчу – о них и говорить-то неприлично.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Зато и я его учу не как-нибудь, а на отлично».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Ребята, о чем стихотворение?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 чем говорили книжки между собой?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обращались с книгами?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а как нужно обращаться с книгами, чтобы книги сохранились на долгое время?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А для того, чтобы не мять листы, помечая, на какой странице остановился читатель, что нужно иметь? (Закладку)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История закладок тесно связана с развитием книг. Она использовалась, чтобы отметить место на свитках папируса в Древнем Египте.  Делались закладки из различных материалов.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из чего их делали?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 Украшались закладки из бисера, вышивкой, драгоценностями.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Значит, чем мы сегодня будем заниматься?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давайте вспомним технику безопасности при работе с ножницами?</w:t>
      </w:r>
    </w:p>
    <w:p w:rsidR="00F20D4A" w:rsidRPr="00F20D4A" w:rsidRDefault="00F20D4A" w:rsidP="00F20D4A">
      <w:pPr>
        <w:spacing w:after="0" w:line="240" w:lineRule="auto"/>
        <w:rPr>
          <w:rFonts w:ascii="Times New Roman" w:hAnsi="Times New Roman"/>
          <w:b/>
          <w:i/>
          <w:sz w:val="24"/>
          <w:szCs w:val="24"/>
          <w:u w:val="single"/>
        </w:rPr>
      </w:pPr>
      <w:r w:rsidRPr="00F20D4A">
        <w:rPr>
          <w:rFonts w:ascii="Times New Roman" w:hAnsi="Times New Roman"/>
          <w:b/>
          <w:sz w:val="24"/>
          <w:szCs w:val="24"/>
        </w:rPr>
        <w:t>3. Анализ образца</w:t>
      </w:r>
      <w:r w:rsidRPr="00F20D4A">
        <w:rPr>
          <w:rFonts w:ascii="Times New Roman" w:hAnsi="Times New Roman"/>
          <w:sz w:val="24"/>
          <w:szCs w:val="24"/>
        </w:rPr>
        <w:tab/>
      </w:r>
      <w:r w:rsidRPr="00F20D4A">
        <w:rPr>
          <w:rFonts w:ascii="Times New Roman" w:hAnsi="Times New Roman"/>
          <w:b/>
          <w:i/>
          <w:sz w:val="24"/>
          <w:szCs w:val="24"/>
          <w:u w:val="single"/>
        </w:rPr>
        <w:t xml:space="preserve">        Интеграция с применением  шахмат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Ребята, посмотрите, какую я сделала закладку.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Из каких частей она состоит?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Какой формы?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Из какого материала она состоит?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изображено на моей закладке?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 помощи чего соединены детали?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Посмотрите на цветовую гамму: на цвет основы и на цвет полосочек.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вы можете про нее сказать?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А как называется такой прием?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что похоже это плетение?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Правильно, на шахматную доску.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посмотрите внимательно. Как чередуются цвета?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Зовется шахматной страной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Двухцветная страна,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Ведется в ней упорный 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Двухцветная война.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Там обе армии смелы,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Борьбой увлечены,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одной из них бойцы белы,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другой бойцы черны.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разве цвет всего важней?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Выигрывает 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Тот, кто решительный, умней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там закон такой.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а вы знаете кто живет в шахматной стране?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Сегодня мы познакомимся с одной фигурой, не простой, а с шахматным солдатом. Кто знает эту фигуру?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ходит пешка по доске можно узнать послушав стихотворение, которой я  вам прочту.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Стих про пешку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Пешка, маленький солдат,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лишь команды ждёт,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 с квадрата на квадрат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двинуться вперёд.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войну, не на парад,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пешка держит путь,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ей нельзя пойти назад,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сторону свернуть.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 в борьбу вступить скорей,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рукопашный 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первым ходом можно 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сделать шаг двойной.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потом — вперёд, вперёд,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 шажком шажок.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Ну, а как же пешка бьёт?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Бьёт наискосок.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Всю доску пройти должна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пешка до конца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превратится там 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грозного бойца.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Кем ей стать – ферзем, ладьей?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Может быть, конем?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решить вопрос такой,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потом поймем.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Ребята, давайте мы с вами сделаем пешку своими руками. (раздает готовые вырезанные шаблоны)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Сгибаем по пунктирным линиям. У пешки склеиваем обе части головки. Вот и получилась наша пешка.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4. Физкультминутка</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За вашу дружную работу пешка предлагает нам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отдохнуть под музыку ( Дети танцуют под музыку)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 - А теперь мы продолжаем основную работу.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нашей закладке мы используем полоски разных цветов.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-А можно сделать по – другому,  чтобы они чередовались?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полосок у меня?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можно сделать больше полосок?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Итак, ребята, сегодня вы будете настоящими конструкторами и будете делать закладку.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по выполнению работы мы должны будем ее оценить. Какие критерии оценивания мы выделим?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-Возьмите картон и положите перед собой горизонтально.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инструменты нам понадобятся, чтобы сделать основу для нашей закладки?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Планирование работы с поэтапным выполнением. </w:t>
      </w:r>
      <w:r w:rsidRPr="00F20D4A">
        <w:rPr>
          <w:rFonts w:ascii="Times New Roman" w:hAnsi="Times New Roman"/>
          <w:sz w:val="24"/>
          <w:szCs w:val="24"/>
        </w:rPr>
        <w:tab/>
        <w:t xml:space="preserve">- Сейчас нам надо определить ширину закладки.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нам нужно сделать, чтоб определить ширину закладки?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Ширина у меня 60. Что значит 60? 60 см. или мм? А разве можно отложить 60 см на картоне?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Значит что обозначает 60?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60 мм. А 60 мм это сколько см?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Отмечаем 6 см от левого верхнего угла и ставим точку. На одной стороне мы отметили уже. А как отметить на другой?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нужно сделать дальше?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Соединяйте. Одна часть у нас готова.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Посмотрите на мою закладку. Одну часть основы мы сделали. Что еще надо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правильно перевести на бумагу?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 вас как у настоящих конструкторов получилось 2 детали. Посмотрите на картинку? Что на ней изображено?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Для чего нужна линия сгиба?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где нужно будет согнуть?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на какой основе мы будем делать линию сгиба? На картоне или цветной бумаге?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почему на цветной бумаге?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Правильно. Мы и делали основу из картона для того, чтобы закладка была прочной.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Возьмите полоску цветной бумаги  и сгибайте от себя, чтобы концы бумаги совпали лицевой стороной внутрь.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как вы думаете, что дальше мы будем 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Сейчас мы будем делать надрезы. Но чтобы надрезы получились ровные, красивые, что нужно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Нам необходимо сделать линии для разреза полосок. Как мы будем делать линии?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может нам помочь, чтобы линии были ровные и одинаковые?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Сейчас будем измерять по линии сгиба. Посмотрите, ширина полосок у меня написано 1,5. Что значит это 1,5?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это 1,5 см?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Т.е. посмотрите на линейку 1,5 см это между цифрой 1 и 2. А посередине есть полосочка. Это и будет 5 мм. Можете посчитать.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Отмерьте точки.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Вот точки получили. Могу я начинать резать?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что нужно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начертить линии ровные?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Одну точку поставили. А что еще мы не сделали? Как отметить? То есть от верхних и нижних углов поставить точки.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обозначает эта линия?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Можем ли мы резать уже?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будем ставить?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-Соедините эти точки.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-Все сделали? Сейчас пройду и посмотрю, чтоб у всех было красиво.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Ну вот у нас получилась основа. Что теперь надо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мы будем вырезать полоски?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Какая у нас будет ширина?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вырезайте 2 полоски разных или одинаковых цветов.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-теперь возьмите одну полоску снизу вверх чередуйте через одну.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-возьмите вторую полоску и сверху вниз продевайте. Приклейте аккуратно вверх.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Вот  у нас готова основа. Что теперь надо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-приклейте цветную бумагу на картон.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6. Самостоятельная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Учитель помогает, но не делает за ребенка.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7. Подведение итогов.</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Давайте оценим свои работы цветными полосками.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доволен своей работой на уроке- красный цвет.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хорошо работал, но умею еще лучше – зеленый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Работа не получилось, не доволен своей работой – синий цвет.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r>
    </w:p>
    <w:p w:rsidR="00F20D4A" w:rsidRPr="00F20D4A" w:rsidRDefault="00F20D4A" w:rsidP="00F20D4A">
      <w:pPr>
        <w:spacing w:after="0" w:line="240" w:lineRule="auto"/>
        <w:jc w:val="right"/>
        <w:rPr>
          <w:rFonts w:ascii="Times New Roman" w:hAnsi="Times New Roman"/>
          <w:b/>
          <w:i/>
          <w:kern w:val="16"/>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eastAsiaTheme="minorHAnsi" w:hAnsi="Times New Roman"/>
          <w:i/>
          <w:sz w:val="24"/>
          <w:szCs w:val="24"/>
        </w:rPr>
      </w:pPr>
      <w:r w:rsidRPr="00F20D4A">
        <w:rPr>
          <w:rFonts w:ascii="Times New Roman" w:hAnsi="Times New Roman"/>
          <w:b/>
          <w:bCs/>
          <w:kern w:val="36"/>
          <w:sz w:val="24"/>
          <w:szCs w:val="24"/>
        </w:rPr>
        <w:t>Тема</w:t>
      </w:r>
      <w:r w:rsidRPr="00F20D4A">
        <w:rPr>
          <w:rFonts w:ascii="Times New Roman" w:eastAsia="@Arial Unicode MS" w:hAnsi="Times New Roman"/>
          <w:b/>
          <w:sz w:val="24"/>
          <w:szCs w:val="24"/>
        </w:rPr>
        <w:t xml:space="preserve"> : </w:t>
      </w:r>
      <w:r w:rsidRPr="00F20D4A">
        <w:rPr>
          <w:rFonts w:ascii="Times New Roman" w:eastAsia="@Arial Unicode MS" w:hAnsi="Times New Roman"/>
          <w:sz w:val="24"/>
          <w:szCs w:val="24"/>
        </w:rPr>
        <w:t xml:space="preserve">Литературная (авторская) и народная  сказки. </w:t>
      </w:r>
      <w:r w:rsidRPr="00F20D4A">
        <w:rPr>
          <w:rFonts w:ascii="Times New Roman" w:hAnsi="Times New Roman"/>
          <w:b/>
          <w:sz w:val="24"/>
          <w:szCs w:val="24"/>
        </w:rPr>
        <w:t>Е.Чарушин «Теремок», «Рукавичка. Шахматная рокировка»</w:t>
      </w:r>
    </w:p>
    <w:p w:rsidR="00F20D4A" w:rsidRPr="00F20D4A" w:rsidRDefault="00F20D4A" w:rsidP="00F20D4A">
      <w:pPr>
        <w:tabs>
          <w:tab w:val="left" w:pos="435"/>
        </w:tabs>
        <w:spacing w:after="0" w:line="240" w:lineRule="auto"/>
        <w:rPr>
          <w:rFonts w:ascii="Times New Roman" w:hAnsi="Times New Roman"/>
          <w:sz w:val="24"/>
          <w:szCs w:val="24"/>
        </w:rPr>
      </w:pPr>
      <w:r w:rsidRPr="00F20D4A">
        <w:rPr>
          <w:rFonts w:ascii="Times New Roman" w:hAnsi="Times New Roman"/>
          <w:b/>
          <w:sz w:val="24"/>
          <w:szCs w:val="24"/>
        </w:rPr>
        <w:t xml:space="preserve">Предмет: </w:t>
      </w:r>
      <w:r w:rsidRPr="00F20D4A">
        <w:rPr>
          <w:rFonts w:ascii="Times New Roman" w:hAnsi="Times New Roman"/>
          <w:sz w:val="24"/>
          <w:szCs w:val="24"/>
        </w:rPr>
        <w:t xml:space="preserve"> литературное чтение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pacing w:val="45"/>
          <w:sz w:val="24"/>
          <w:szCs w:val="24"/>
        </w:rPr>
        <w:t>Цели</w:t>
      </w:r>
      <w:r w:rsidRPr="00F20D4A">
        <w:rPr>
          <w:rFonts w:ascii="Times New Roman" w:hAnsi="Times New Roman"/>
          <w:b/>
          <w:sz w:val="24"/>
          <w:szCs w:val="24"/>
        </w:rPr>
        <w:t xml:space="preserve"> деятельности педагога: </w:t>
      </w:r>
      <w:r w:rsidRPr="00F20D4A">
        <w:rPr>
          <w:rFonts w:ascii="Times New Roman" w:hAnsi="Times New Roman"/>
          <w:sz w:val="24"/>
          <w:szCs w:val="24"/>
        </w:rPr>
        <w:t>создать условия для формирования позитивного отношения к слушанию и чтению книг; учить пересказу; научить различать народные и авторские сказки.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изучение новых знаний.</w:t>
      </w:r>
    </w:p>
    <w:p w:rsidR="00F20D4A" w:rsidRPr="00F20D4A" w:rsidRDefault="00F20D4A" w:rsidP="00F20D4A">
      <w:pPr>
        <w:tabs>
          <w:tab w:val="left" w:pos="570"/>
        </w:tabs>
        <w:spacing w:after="0" w:line="240" w:lineRule="auto"/>
        <w:rPr>
          <w:rFonts w:ascii="Times New Roman" w:hAnsi="Times New Roman"/>
          <w:b/>
          <w:sz w:val="24"/>
          <w:szCs w:val="24"/>
        </w:rPr>
      </w:pPr>
      <w:r w:rsidRPr="00F20D4A">
        <w:rPr>
          <w:rFonts w:ascii="Times New Roman" w:hAnsi="Times New Roman"/>
          <w:b/>
          <w:sz w:val="24"/>
          <w:szCs w:val="24"/>
        </w:rPr>
        <w:t>Планируемые результаты образования:</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pacing w:val="45"/>
          <w:sz w:val="24"/>
          <w:szCs w:val="24"/>
        </w:rPr>
        <w:t>Предметные:</w:t>
      </w:r>
      <w:r w:rsidRPr="00F20D4A">
        <w:rPr>
          <w:rFonts w:ascii="Times New Roman" w:hAnsi="Times New Roman"/>
          <w:sz w:val="24"/>
          <w:szCs w:val="24"/>
        </w:rPr>
        <w:t xml:space="preserve"> знакомство с понятием «авторская сказка»; умение выразительно читать целыми словами и по ролям,  делить текст на части и пересказывать их, используя соответствующую лексику.</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pacing w:val="45"/>
          <w:sz w:val="24"/>
          <w:szCs w:val="24"/>
        </w:rPr>
        <w:t>Личностные:</w:t>
      </w:r>
      <w:r w:rsidRPr="00F20D4A">
        <w:rPr>
          <w:rFonts w:ascii="Times New Roman" w:hAnsi="Times New Roman"/>
          <w:sz w:val="24"/>
          <w:szCs w:val="24"/>
        </w:rPr>
        <w:t xml:space="preserve"> представления о добре и зле, общих нравственных категориях и нравственном содержании собственных поступков. </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pacing w:val="45"/>
          <w:sz w:val="24"/>
          <w:szCs w:val="24"/>
        </w:rPr>
        <w:t>Метапредметные</w:t>
      </w:r>
      <w:r w:rsidRPr="00F20D4A">
        <w:rPr>
          <w:rFonts w:ascii="Times New Roman" w:hAnsi="Times New Roman"/>
          <w:sz w:val="24"/>
          <w:szCs w:val="24"/>
        </w:rPr>
        <w:t xml:space="preserve"> (критерии сформированности/оценки компонентов универсальных учебных действий – УУД):</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i/>
          <w:sz w:val="24"/>
          <w:szCs w:val="24"/>
        </w:rPr>
        <w:t>Познавательные:</w:t>
      </w:r>
      <w:r w:rsidRPr="00F20D4A">
        <w:rPr>
          <w:rFonts w:ascii="Times New Roman" w:hAnsi="Times New Roman"/>
          <w:sz w:val="24"/>
          <w:szCs w:val="24"/>
        </w:rPr>
        <w:t xml:space="preserve"> умение соотносить иллюстрацию с содержанием текста.</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i/>
          <w:sz w:val="24"/>
          <w:szCs w:val="24"/>
        </w:rPr>
        <w:t>Регулятивные:</w:t>
      </w:r>
      <w:r w:rsidRPr="00F20D4A">
        <w:rPr>
          <w:rFonts w:ascii="Times New Roman" w:hAnsi="Times New Roman"/>
          <w:sz w:val="24"/>
          <w:szCs w:val="24"/>
        </w:rPr>
        <w:t xml:space="preserve"> умение различать способ и результат действия; планировать свои действия, в соответствии с поставленной задачей и условиями её реализации. </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i/>
          <w:sz w:val="24"/>
          <w:szCs w:val="24"/>
        </w:rPr>
        <w:t>Коммуникативные:</w:t>
      </w:r>
      <w:r w:rsidRPr="00F20D4A">
        <w:rPr>
          <w:rFonts w:ascii="Times New Roman" w:hAnsi="Times New Roman"/>
          <w:sz w:val="24"/>
          <w:szCs w:val="24"/>
        </w:rPr>
        <w:t xml:space="preserve"> умение использовать речь для сравнения произведений художественной литературы (авторская или народная сказки) и выявления авторской точки зрения.</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b/>
          <w:sz w:val="24"/>
          <w:szCs w:val="24"/>
        </w:rPr>
        <w:t xml:space="preserve">Формы и методы обучения: </w:t>
      </w:r>
      <w:r w:rsidRPr="00F20D4A">
        <w:rPr>
          <w:rFonts w:ascii="Times New Roman" w:hAnsi="Times New Roman"/>
          <w:sz w:val="24"/>
          <w:szCs w:val="24"/>
        </w:rPr>
        <w:t>фронтальная, индивидуальная;объяснительно-иллюстративный, частичнопоисковый.</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b/>
          <w:sz w:val="24"/>
          <w:szCs w:val="24"/>
        </w:rPr>
        <w:t xml:space="preserve">Образовательные ресурсы: </w:t>
      </w:r>
      <w:r w:rsidRPr="00F20D4A">
        <w:rPr>
          <w:rFonts w:ascii="Times New Roman" w:hAnsi="Times New Roman"/>
          <w:sz w:val="24"/>
          <w:szCs w:val="24"/>
        </w:rPr>
        <w:t>выставка книг со сказками (народными и авторскими); иллюстрации к сказке «Теремок»; рисунки с изображением героев сказки; схема; карточки с загадками; рисунок теремка.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Организационный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Мы друг друга понимаем? Хорошо уже читаем? </w:t>
      </w:r>
      <w:r w:rsidRPr="00F20D4A">
        <w:rPr>
          <w:rFonts w:ascii="Times New Roman" w:hAnsi="Times New Roman"/>
          <w:sz w:val="24"/>
          <w:szCs w:val="24"/>
        </w:rPr>
        <w:br/>
        <w:t>Буквы все мы тоже знаем? На уроке засыпаем?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дарю свою улыбку всем вам, поделитесь и вы своими улыбками со мной, друг с другом, ощутите тепло и свет, радость и счастье.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Посигнальте мне, обозначьте своё настроение.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Напоминаю: </w:t>
      </w:r>
    </w:p>
    <w:p w:rsidR="00F20D4A" w:rsidRPr="00F20D4A" w:rsidRDefault="00F20D4A" w:rsidP="00F20D4A">
      <w:pPr>
        <w:numPr>
          <w:ilvl w:val="0"/>
          <w:numId w:val="178"/>
        </w:numPr>
        <w:tabs>
          <w:tab w:val="left" w:pos="720"/>
        </w:tabs>
        <w:spacing w:after="0" w:line="240" w:lineRule="auto"/>
        <w:rPr>
          <w:rFonts w:ascii="Times New Roman" w:hAnsi="Times New Roman"/>
          <w:sz w:val="24"/>
          <w:szCs w:val="24"/>
        </w:rPr>
      </w:pPr>
      <w:r w:rsidRPr="00F20D4A">
        <w:rPr>
          <w:rFonts w:ascii="Times New Roman" w:hAnsi="Times New Roman"/>
          <w:sz w:val="24"/>
          <w:szCs w:val="24"/>
        </w:rPr>
        <w:lastRenderedPageBreak/>
        <w:t>красный цвет- тревожное настроение, вы чем-то обеспокоены, огорчены;</w:t>
      </w:r>
    </w:p>
    <w:p w:rsidR="00F20D4A" w:rsidRPr="00F20D4A" w:rsidRDefault="00F20D4A" w:rsidP="00F20D4A">
      <w:pPr>
        <w:numPr>
          <w:ilvl w:val="0"/>
          <w:numId w:val="178"/>
        </w:numPr>
        <w:tabs>
          <w:tab w:val="left" w:pos="720"/>
        </w:tabs>
        <w:spacing w:after="0" w:line="240" w:lineRule="auto"/>
        <w:rPr>
          <w:rFonts w:ascii="Times New Roman" w:hAnsi="Times New Roman"/>
          <w:sz w:val="24"/>
          <w:szCs w:val="24"/>
        </w:rPr>
      </w:pPr>
      <w:r w:rsidRPr="00F20D4A">
        <w:rPr>
          <w:rFonts w:ascii="Times New Roman" w:hAnsi="Times New Roman"/>
          <w:sz w:val="24"/>
          <w:szCs w:val="24"/>
        </w:rPr>
        <w:t>зелёный цвет – хорошее, радостное настроение, вам комфортно.</w:t>
      </w:r>
    </w:p>
    <w:p w:rsidR="00F20D4A" w:rsidRPr="00F20D4A" w:rsidRDefault="00F20D4A" w:rsidP="00F20D4A">
      <w:pPr>
        <w:numPr>
          <w:ilvl w:val="0"/>
          <w:numId w:val="178"/>
        </w:numPr>
        <w:spacing w:after="0" w:line="240" w:lineRule="auto"/>
        <w:rPr>
          <w:rFonts w:ascii="Times New Roman" w:hAnsi="Times New Roman"/>
          <w:b/>
          <w:sz w:val="24"/>
          <w:szCs w:val="24"/>
        </w:rPr>
      </w:pPr>
      <w:r w:rsidRPr="00F20D4A">
        <w:rPr>
          <w:rFonts w:ascii="Times New Roman" w:hAnsi="Times New Roman"/>
          <w:b/>
          <w:sz w:val="24"/>
          <w:szCs w:val="24"/>
        </w:rPr>
        <w:t>Актуализация знаний.</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pacing w:val="45"/>
          <w:sz w:val="24"/>
          <w:szCs w:val="24"/>
        </w:rPr>
        <w:t>Конкурс проектов</w:t>
      </w:r>
      <w:r w:rsidRPr="00F20D4A">
        <w:rPr>
          <w:rFonts w:ascii="Times New Roman" w:hAnsi="Times New Roman"/>
          <w:sz w:val="24"/>
          <w:szCs w:val="24"/>
        </w:rPr>
        <w:t xml:space="preserve"> «Город букв».</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Постановка цели урока.</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z w:val="24"/>
          <w:szCs w:val="24"/>
        </w:rPr>
        <w:t>– Расставьте книги по порядку и прочтите слово.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object w:dxaOrig="3118" w:dyaOrig="1741">
          <v:rect id="rectole0000000000" o:spid="_x0000_i1036" style="width:156.05pt;height:86.95pt" o:ole="" o:preferrelative="t" stroked="f">
            <v:imagedata r:id="rId164" o:title=""/>
          </v:rect>
          <o:OLEObject Type="Embed" ProgID="StaticMetafile" ShapeID="rectole0000000000" DrawAspect="Content" ObjectID="_1659281089" r:id="rId165"/>
        </w:objec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pacing w:val="45"/>
          <w:sz w:val="24"/>
          <w:szCs w:val="24"/>
        </w:rPr>
        <w:t>Отве</w:t>
      </w:r>
      <w:r w:rsidRPr="00F20D4A">
        <w:rPr>
          <w:rFonts w:ascii="Times New Roman" w:hAnsi="Times New Roman"/>
          <w:sz w:val="24"/>
          <w:szCs w:val="24"/>
        </w:rPr>
        <w:t xml:space="preserve">т: </w:t>
      </w:r>
      <w:r w:rsidRPr="00F20D4A">
        <w:rPr>
          <w:rFonts w:ascii="Times New Roman" w:hAnsi="Times New Roman"/>
          <w:i/>
          <w:sz w:val="24"/>
          <w:szCs w:val="24"/>
        </w:rPr>
        <w:t>сказка</w:t>
      </w:r>
      <w:r w:rsidRPr="00F20D4A">
        <w:rPr>
          <w:rFonts w:ascii="Times New Roman" w:hAnsi="Times New Roman"/>
          <w:sz w:val="24"/>
          <w:szCs w:val="24"/>
        </w:rPr>
        <w:t>.</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z w:val="24"/>
          <w:szCs w:val="24"/>
        </w:rPr>
        <w:t>Сформулируйте учебную задачу урока.</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z w:val="24"/>
          <w:szCs w:val="24"/>
        </w:rPr>
        <w:t xml:space="preserve">Подумайте, зачем нам в начале каждого урока необходимо формулировать учебную задачу. </w:t>
      </w:r>
      <w:r w:rsidRPr="00F20D4A">
        <w:rPr>
          <w:rFonts w:ascii="Times New Roman" w:hAnsi="Times New Roman"/>
          <w:i/>
          <w:sz w:val="24"/>
          <w:szCs w:val="24"/>
        </w:rPr>
        <w:t>(Чтобы знать, каких результатов достичь к окончанию урока, чтобы наша деятельность была целенаправленной и последовательной.)</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z w:val="24"/>
          <w:szCs w:val="24"/>
        </w:rPr>
        <w:t>– Какие сказки вы знаете?</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z w:val="24"/>
          <w:szCs w:val="24"/>
        </w:rPr>
        <w:t>– Сегодня на уроке мы начнём знакомство с произведениями нового раздела. Прочтите, как он называется.</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z w:val="24"/>
          <w:szCs w:val="24"/>
        </w:rPr>
        <w:t>-Прочитайте, с чем мы познакомимся при изучении данного раздела.</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z w:val="24"/>
          <w:szCs w:val="24"/>
        </w:rPr>
        <w:t>-Как называются сказки, созданные писателями? (авторские)</w:t>
      </w:r>
    </w:p>
    <w:p w:rsidR="00F20D4A" w:rsidRPr="00F20D4A" w:rsidRDefault="00F20D4A" w:rsidP="00F20D4A">
      <w:pPr>
        <w:tabs>
          <w:tab w:val="left" w:pos="567"/>
        </w:tabs>
        <w:spacing w:after="0" w:line="240" w:lineRule="auto"/>
        <w:ind w:firstLine="360"/>
        <w:rPr>
          <w:rFonts w:ascii="Times New Roman" w:hAnsi="Times New Roman"/>
          <w:sz w:val="24"/>
          <w:szCs w:val="24"/>
        </w:rPr>
      </w:pPr>
      <w:r w:rsidRPr="00F20D4A">
        <w:rPr>
          <w:rFonts w:ascii="Times New Roman" w:hAnsi="Times New Roman"/>
          <w:sz w:val="24"/>
          <w:szCs w:val="24"/>
        </w:rPr>
        <w:t xml:space="preserve">-Теперь давайте обсудим, чему мы научимся в ходе изучения раздела «Сказки. Загадки. Небылицы."  </w:t>
      </w:r>
    </w:p>
    <w:p w:rsidR="00F20D4A" w:rsidRPr="00F20D4A" w:rsidRDefault="00F20D4A" w:rsidP="00F20D4A">
      <w:pPr>
        <w:tabs>
          <w:tab w:val="left" w:pos="567"/>
        </w:tabs>
        <w:spacing w:after="0" w:line="240" w:lineRule="auto"/>
        <w:ind w:firstLine="360"/>
        <w:rPr>
          <w:rFonts w:ascii="Times New Roman" w:hAnsi="Times New Roman"/>
          <w:sz w:val="24"/>
          <w:szCs w:val="24"/>
        </w:rPr>
      </w:pPr>
      <w:r w:rsidRPr="00F20D4A">
        <w:rPr>
          <w:rFonts w:ascii="Times New Roman" w:hAnsi="Times New Roman"/>
          <w:sz w:val="24"/>
          <w:szCs w:val="24"/>
        </w:rPr>
        <w:t>-Как вы понимаете эту цель? Объясните.</w:t>
      </w:r>
    </w:p>
    <w:p w:rsidR="00F20D4A" w:rsidRPr="00F20D4A" w:rsidRDefault="00F20D4A" w:rsidP="00F20D4A">
      <w:pPr>
        <w:tabs>
          <w:tab w:val="left" w:pos="567"/>
        </w:tabs>
        <w:spacing w:after="0" w:line="240" w:lineRule="auto"/>
        <w:ind w:firstLine="360"/>
        <w:rPr>
          <w:rFonts w:ascii="Times New Roman" w:hAnsi="Times New Roman"/>
          <w:sz w:val="24"/>
          <w:szCs w:val="24"/>
        </w:rPr>
      </w:pPr>
      <w:r w:rsidRPr="00F20D4A">
        <w:rPr>
          <w:rFonts w:ascii="Times New Roman" w:hAnsi="Times New Roman"/>
          <w:sz w:val="24"/>
          <w:szCs w:val="24"/>
        </w:rPr>
        <w:t>-Чему ещё мы будем учиться?</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pacing w:val="45"/>
          <w:sz w:val="24"/>
          <w:szCs w:val="24"/>
        </w:rPr>
        <w:t xml:space="preserve">-Давайте прочитаем диалог </w:t>
      </w:r>
      <w:r w:rsidRPr="00F20D4A">
        <w:rPr>
          <w:rFonts w:ascii="Times New Roman" w:hAnsi="Times New Roman"/>
          <w:sz w:val="24"/>
          <w:szCs w:val="24"/>
        </w:rPr>
        <w:t xml:space="preserve">с писателем на с. 30 (часть 1). </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z w:val="24"/>
          <w:szCs w:val="24"/>
        </w:rPr>
        <w:t>-С кем разговаривает писатель?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Найдите в диалоге пословицу.</w:t>
      </w:r>
    </w:p>
    <w:tbl>
      <w:tblPr>
        <w:tblW w:w="0" w:type="auto"/>
        <w:jc w:val="center"/>
        <w:tblCellMar>
          <w:left w:w="10" w:type="dxa"/>
          <w:right w:w="10" w:type="dxa"/>
        </w:tblCellMar>
        <w:tblLook w:val="0000" w:firstRow="0" w:lastRow="0" w:firstColumn="0" w:lastColumn="0" w:noHBand="0" w:noVBand="0"/>
      </w:tblPr>
      <w:tblGrid>
        <w:gridCol w:w="6355"/>
      </w:tblGrid>
      <w:tr w:rsidR="00F20D4A" w:rsidRPr="00F20D4A" w:rsidTr="0091110A">
        <w:trPr>
          <w:trHeight w:val="1"/>
          <w:jc w:val="center"/>
        </w:trPr>
        <w:tc>
          <w:tcPr>
            <w:tcW w:w="6355" w:type="dxa"/>
            <w:tcBorders>
              <w:top w:val="single" w:sz="6" w:space="0" w:color="000000"/>
              <w:left w:val="single" w:sz="6" w:space="0" w:color="000000"/>
              <w:bottom w:val="single" w:sz="6" w:space="0" w:color="000000"/>
              <w:right w:val="single" w:sz="6" w:space="0" w:color="000000"/>
            </w:tcBorders>
            <w:shd w:val="clear" w:color="000000" w:fill="FFFFFF"/>
            <w:tcMar>
              <w:left w:w="10" w:type="dxa"/>
              <w:right w:w="10" w:type="dxa"/>
            </w:tcMar>
            <w:vAlign w:val="center"/>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Сказка – ложь, да в ней намёк, добрым молодцам – урок.</w:t>
            </w:r>
          </w:p>
        </w:tc>
      </w:tr>
    </w:tbl>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её понимаете?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Работа с учебником стр.30-31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Рассматривание книг со сказками.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Физкультминутка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Изучение нового материала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w:t>
      </w:r>
      <w:r w:rsidRPr="00F20D4A">
        <w:rPr>
          <w:rFonts w:ascii="Times New Roman" w:hAnsi="Times New Roman"/>
          <w:i/>
          <w:sz w:val="24"/>
          <w:szCs w:val="24"/>
        </w:rPr>
        <w:t>Вступительная беседа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Я вижу, что вы знаете много сказок. Это хорошо. Сегодня мы начинаем изучать новый раздел «Сказки. Загадки. Небылицы»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Наш урок будет посвящен первой теме этого раздела. Мы поговорим о сказках.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виды сказок бывают? (волшебные, бытовые, о животных).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одни сказки мы называем народными, а другие – авторскими?</w:t>
      </w:r>
    </w:p>
    <w:p w:rsidR="00F20D4A" w:rsidRPr="00F20D4A" w:rsidRDefault="00F20D4A" w:rsidP="00F20D4A">
      <w:pPr>
        <w:tabs>
          <w:tab w:val="left" w:pos="570"/>
        </w:tabs>
        <w:spacing w:after="0" w:line="240" w:lineRule="auto"/>
        <w:ind w:firstLine="360"/>
        <w:rPr>
          <w:rFonts w:ascii="Times New Roman" w:hAnsi="Times New Roman"/>
          <w:sz w:val="24"/>
          <w:szCs w:val="24"/>
        </w:rPr>
      </w:pPr>
      <w:r w:rsidRPr="00F20D4A">
        <w:rPr>
          <w:rFonts w:ascii="Times New Roman" w:hAnsi="Times New Roman"/>
          <w:sz w:val="24"/>
          <w:szCs w:val="24"/>
        </w:rPr>
        <w:t>Составление схемы.</w:t>
      </w:r>
    </w:p>
    <w:p w:rsidR="00F20D4A" w:rsidRPr="00F20D4A" w:rsidRDefault="00F20D4A" w:rsidP="00F20D4A">
      <w:pPr>
        <w:tabs>
          <w:tab w:val="left" w:pos="570"/>
        </w:tabs>
        <w:spacing w:after="0" w:line="240" w:lineRule="auto"/>
        <w:ind w:firstLine="360"/>
        <w:rPr>
          <w:rFonts w:ascii="Times New Roman" w:hAnsi="Times New Roman"/>
          <w:b/>
          <w:sz w:val="24"/>
          <w:szCs w:val="24"/>
        </w:rPr>
      </w:pPr>
      <w:r w:rsidRPr="00F20D4A">
        <w:rPr>
          <w:rFonts w:ascii="Times New Roman" w:hAnsi="Times New Roman"/>
          <w:b/>
          <w:sz w:val="24"/>
          <w:szCs w:val="24"/>
        </w:rPr>
        <w:t>Схема</w:t>
      </w:r>
    </w:p>
    <w:p w:rsidR="00F20D4A" w:rsidRPr="00F20D4A" w:rsidRDefault="00F20D4A" w:rsidP="00F20D4A">
      <w:pPr>
        <w:tabs>
          <w:tab w:val="left" w:pos="570"/>
        </w:tabs>
        <w:spacing w:after="0" w:line="240" w:lineRule="auto"/>
        <w:ind w:firstLine="360"/>
        <w:rPr>
          <w:rFonts w:ascii="Times New Roman" w:hAnsi="Times New Roman"/>
          <w:b/>
          <w:sz w:val="24"/>
          <w:szCs w:val="24"/>
        </w:rPr>
      </w:pPr>
      <w:r w:rsidRPr="00F20D4A">
        <w:rPr>
          <w:rFonts w:ascii="Times New Roman" w:hAnsi="Times New Roman"/>
          <w:b/>
          <w:sz w:val="24"/>
          <w:szCs w:val="24"/>
        </w:rPr>
        <w:t xml:space="preserve">                                         Сказки                   авторские                      волшебные</w:t>
      </w:r>
    </w:p>
    <w:p w:rsidR="00F20D4A" w:rsidRPr="00F20D4A" w:rsidRDefault="00F20D4A" w:rsidP="00F20D4A">
      <w:pPr>
        <w:tabs>
          <w:tab w:val="left" w:pos="570"/>
        </w:tabs>
        <w:spacing w:after="0" w:line="240" w:lineRule="auto"/>
        <w:ind w:firstLine="360"/>
        <w:rPr>
          <w:rFonts w:ascii="Times New Roman" w:hAnsi="Times New Roman"/>
          <w:b/>
          <w:sz w:val="24"/>
          <w:szCs w:val="24"/>
        </w:rPr>
      </w:pPr>
      <w:r w:rsidRPr="00F20D4A">
        <w:rPr>
          <w:rFonts w:ascii="Times New Roman" w:hAnsi="Times New Roman"/>
          <w:b/>
          <w:sz w:val="24"/>
          <w:szCs w:val="24"/>
        </w:rPr>
        <w:t xml:space="preserve">                                                                          народные                        о животных</w:t>
      </w:r>
    </w:p>
    <w:p w:rsidR="00F20D4A" w:rsidRPr="00F20D4A" w:rsidRDefault="00F20D4A" w:rsidP="00F20D4A">
      <w:pPr>
        <w:tabs>
          <w:tab w:val="left" w:pos="570"/>
        </w:tabs>
        <w:spacing w:after="0" w:line="240" w:lineRule="auto"/>
        <w:ind w:firstLine="360"/>
        <w:rPr>
          <w:rFonts w:ascii="Times New Roman" w:hAnsi="Times New Roman"/>
          <w:b/>
          <w:sz w:val="24"/>
          <w:szCs w:val="24"/>
        </w:rPr>
      </w:pPr>
      <w:r w:rsidRPr="00F20D4A">
        <w:rPr>
          <w:rFonts w:ascii="Times New Roman" w:hAnsi="Times New Roman"/>
          <w:b/>
          <w:sz w:val="24"/>
          <w:szCs w:val="24"/>
        </w:rPr>
        <w:t xml:space="preserve">                                                                                                               бытовые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Для того, чтобы узнать, что за сказку мы будем читать сегодня, вам необходимо отгадать ребус.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object w:dxaOrig="3907" w:dyaOrig="1052">
          <v:rect id="rectole0000000001" o:spid="_x0000_i1037" style="width:194.95pt;height:52.5pt" o:ole="" o:preferrelative="t" stroked="f">
            <v:imagedata r:id="rId166" o:title=""/>
          </v:rect>
          <o:OLEObject Type="Embed" ProgID="StaticMetafile" ShapeID="rectole0000000001" DrawAspect="Content" ObjectID="_1659281090" r:id="rId167"/>
        </w:objec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Мы сейчас прочитаем сказку, содержание которой вам знакомо. Её рассказал детям известный писатель </w:t>
      </w:r>
      <w:r w:rsidRPr="00F20D4A">
        <w:rPr>
          <w:rFonts w:ascii="Times New Roman" w:hAnsi="Times New Roman"/>
          <w:b/>
          <w:sz w:val="24"/>
          <w:szCs w:val="24"/>
        </w:rPr>
        <w:t>Евгений Иванович Чарушин</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(Слово учителя о писателе, показ портрета).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63360" behindDoc="1" locked="0" layoutInCell="1" allowOverlap="1" wp14:anchorId="3DA78022" wp14:editId="5DEB6F0B">
            <wp:simplePos x="0" y="0"/>
            <wp:positionH relativeFrom="column">
              <wp:posOffset>-394335</wp:posOffset>
            </wp:positionH>
            <wp:positionV relativeFrom="paragraph">
              <wp:posOffset>923925</wp:posOffset>
            </wp:positionV>
            <wp:extent cx="1498600" cy="1885950"/>
            <wp:effectExtent l="0" t="0" r="0" b="0"/>
            <wp:wrapTight wrapText="bothSides">
              <wp:wrapPolygon edited="0">
                <wp:start x="0" y="0"/>
                <wp:lineTo x="0" y="21382"/>
                <wp:lineTo x="21417" y="21382"/>
                <wp:lineTo x="21417" y="0"/>
                <wp:lineTo x="0" y="0"/>
              </wp:wrapPolygon>
            </wp:wrapTight>
            <wp:docPr id="7720" name="Рисунок 7720" descr="C:\Users\1\Desktop\7026-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7026-1_4.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98600" cy="1885950"/>
                    </a:xfrm>
                    <a:prstGeom prst="rect">
                      <a:avLst/>
                    </a:prstGeom>
                    <a:noFill/>
                    <a:ln>
                      <a:noFill/>
                    </a:ln>
                  </pic:spPr>
                </pic:pic>
              </a:graphicData>
            </a:graphic>
          </wp:anchor>
        </w:drawing>
      </w:r>
      <w:r w:rsidRPr="00F20D4A">
        <w:rPr>
          <w:rFonts w:ascii="Times New Roman" w:hAnsi="Times New Roman"/>
          <w:sz w:val="24"/>
          <w:szCs w:val="24"/>
        </w:rPr>
        <w:t xml:space="preserve">С самого детства его окружала живая природа — родительский дом с огромным садом, домашний зоопарк с поросятами, кроликами, цыплятами и птицами, которых Чарушины вылечивали и выхаживали. Понятно, что в таком доме и в такой семье — его отец был известным архитектором — мог вырасти только удивительный и талантливый человек, каким и был Евгений Чарушин. Евгений Иванович вспоминал, как еще будучи ребенком он, слушая сказки, держал в руке карандаш и рисовал приходящие ему на ум сюжеты.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Он рос добрым, отзывчивым, любящим животных мальчиком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Когда он вырос, исполнил свою заветную мечту, закончил академию художеств в Петербурге.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Важной вехой в биографии Чарушина стало знакомство с Самуилом Яковлевичем Маршаком, который убедил художника в том, что он должен начать писать сам. Это оказалось непростым делом, но Чарушин продолжал упорно </w:t>
      </w:r>
      <w:r w:rsidRPr="00F20D4A">
        <w:rPr>
          <w:rFonts w:ascii="Times New Roman" w:hAnsi="Times New Roman"/>
          <w:sz w:val="24"/>
          <w:szCs w:val="24"/>
          <w:u w:val="single"/>
        </w:rPr>
        <w:t>работать и еще до войны уже успел издать десятки своих книг</w:t>
      </w:r>
      <w:r w:rsidRPr="00F20D4A">
        <w:rPr>
          <w:rFonts w:ascii="Times New Roman" w:hAnsi="Times New Roman"/>
          <w:sz w:val="24"/>
          <w:szCs w:val="24"/>
        </w:rPr>
        <w:t xml:space="preserve">, продолжая при этом </w:t>
      </w:r>
      <w:r w:rsidRPr="00F20D4A">
        <w:rPr>
          <w:rFonts w:ascii="Times New Roman" w:hAnsi="Times New Roman"/>
          <w:sz w:val="24"/>
          <w:szCs w:val="24"/>
          <w:u w:val="single"/>
        </w:rPr>
        <w:t>иллюстрировать и других детских писателей — Виталия Бианки, Михаила Пришвина,Самуила Маршака.</w:t>
      </w:r>
      <w:r w:rsidRPr="00F20D4A">
        <w:rPr>
          <w:rFonts w:ascii="Times New Roman" w:hAnsi="Times New Roman"/>
          <w:sz w:val="24"/>
          <w:szCs w:val="24"/>
        </w:rPr>
        <w:t xml:space="preserve"> Книга Маршака «Детки в клетке» стала последней иллюстраторской работой Чарушина. За нее он был посмертно награжден золотой медалью на международной выставке детской литературы в Лейпциге.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Мир животных — был и его миром, вот почему его рисунки были такими живыми, яркими, талантливыми, вот почему не одно поколение юных читателей завороженно рассматривало его рисунки и зачитывалось его рассказами.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Какое произведение (и какого жанра) мы с вами уже читали…?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мальчик Вова научился говорить букву «р»)</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Иллюстрации-подсказки</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b/>
          <w:noProof/>
          <w:sz w:val="24"/>
          <w:szCs w:val="24"/>
        </w:rPr>
        <w:drawing>
          <wp:anchor distT="0" distB="0" distL="114300" distR="114300" simplePos="0" relativeHeight="251665408" behindDoc="1" locked="0" layoutInCell="1" allowOverlap="1" wp14:anchorId="2C0FD8E8" wp14:editId="770102F0">
            <wp:simplePos x="0" y="0"/>
            <wp:positionH relativeFrom="column">
              <wp:posOffset>948690</wp:posOffset>
            </wp:positionH>
            <wp:positionV relativeFrom="paragraph">
              <wp:posOffset>76835</wp:posOffset>
            </wp:positionV>
            <wp:extent cx="1346835" cy="981075"/>
            <wp:effectExtent l="0" t="0" r="0" b="0"/>
            <wp:wrapTight wrapText="bothSides">
              <wp:wrapPolygon edited="0">
                <wp:start x="0" y="0"/>
                <wp:lineTo x="0" y="21390"/>
                <wp:lineTo x="21386" y="21390"/>
                <wp:lineTo x="21386" y="0"/>
                <wp:lineTo x="0" y="0"/>
              </wp:wrapPolygon>
            </wp:wrapTight>
            <wp:docPr id="7721" name="Рисунок 7721" descr="C:\Users\1\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i.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46835" cy="981075"/>
                    </a:xfrm>
                    <a:prstGeom prst="rect">
                      <a:avLst/>
                    </a:prstGeom>
                    <a:noFill/>
                    <a:ln>
                      <a:noFill/>
                    </a:ln>
                  </pic:spPr>
                </pic:pic>
              </a:graphicData>
            </a:graphic>
          </wp:anchor>
        </w:drawing>
      </w:r>
      <w:r w:rsidRPr="00F20D4A">
        <w:rPr>
          <w:rFonts w:ascii="Times New Roman" w:hAnsi="Times New Roman"/>
          <w:noProof/>
          <w:sz w:val="24"/>
          <w:szCs w:val="24"/>
        </w:rPr>
        <w:drawing>
          <wp:anchor distT="0" distB="0" distL="114300" distR="114300" simplePos="0" relativeHeight="251664384" behindDoc="1" locked="0" layoutInCell="1" allowOverlap="1" wp14:anchorId="7CDA960A" wp14:editId="68BAEA5A">
            <wp:simplePos x="0" y="0"/>
            <wp:positionH relativeFrom="column">
              <wp:posOffset>-260985</wp:posOffset>
            </wp:positionH>
            <wp:positionV relativeFrom="paragraph">
              <wp:posOffset>76835</wp:posOffset>
            </wp:positionV>
            <wp:extent cx="1054735" cy="981075"/>
            <wp:effectExtent l="0" t="0" r="0" b="0"/>
            <wp:wrapTight wrapText="bothSides">
              <wp:wrapPolygon edited="0">
                <wp:start x="0" y="0"/>
                <wp:lineTo x="0" y="21390"/>
                <wp:lineTo x="21067" y="21390"/>
                <wp:lineTo x="21067" y="0"/>
                <wp:lineTo x="0" y="0"/>
              </wp:wrapPolygon>
            </wp:wrapTight>
            <wp:docPr id="7722" name="Рисунок 7722" descr="C:\Users\1\Desktop\bukva_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bukva_er.jpg"/>
                    <pic:cNvPicPr>
                      <a:picLocks noChangeAspect="1" noChangeArrowheads="1"/>
                    </pic:cNvPicPr>
                  </pic:nvPicPr>
                  <pic:blipFill rotWithShape="1">
                    <a:blip r:embed="rId170">
                      <a:extLst>
                        <a:ext uri="{28A0092B-C50C-407E-A947-70E740481C1C}">
                          <a14:useLocalDpi xmlns:a14="http://schemas.microsoft.com/office/drawing/2010/main" val="0"/>
                        </a:ext>
                      </a:extLst>
                    </a:blip>
                    <a:srcRect t="19210" r="5001" b="11053"/>
                    <a:stretch/>
                  </pic:blipFill>
                  <pic:spPr bwMode="auto">
                    <a:xfrm>
                      <a:off x="0" y="0"/>
                      <a:ext cx="1054735" cy="981075"/>
                    </a:xfrm>
                    <a:prstGeom prst="rect">
                      <a:avLst/>
                    </a:prstGeom>
                    <a:noFill/>
                    <a:ln>
                      <a:noFill/>
                    </a:ln>
                    <a:extLst>
                      <a:ext uri="{53640926-AAD7-44D8-BBD7-CCE9431645EC}">
                        <a14:shadowObscured xmlns:a14="http://schemas.microsoft.com/office/drawing/2010/main"/>
                      </a:ext>
                    </a:extLst>
                  </pic:spPr>
                </pic:pic>
              </a:graphicData>
            </a:graphic>
          </wp:anchor>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Чтение учителем произведения </w:t>
      </w:r>
      <w:r w:rsidRPr="00F20D4A">
        <w:rPr>
          <w:rFonts w:ascii="Times New Roman" w:hAnsi="Times New Roman"/>
          <w:sz w:val="24"/>
          <w:szCs w:val="24"/>
        </w:rPr>
        <w:t>(установка: «Слушайте, я читаю…»)</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Моделирование обложки книги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Я прочитала вам сказку Е.И. Чарушина «Теремок» Давайте сделаем обложку книги.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Откройте тетради.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-Кто написал эту сказку? </w:t>
      </w:r>
      <w:r w:rsidRPr="00F20D4A">
        <w:rPr>
          <w:rFonts w:ascii="Times New Roman" w:hAnsi="Times New Roman"/>
          <w:i/>
          <w:sz w:val="24"/>
          <w:szCs w:val="24"/>
        </w:rPr>
        <w:t>(Евгений Иванович Чарушин)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фамилия, имя, отчество писателя мы заменим красной рамочкой.</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t>Дети вместе с учителем рисуют «заместитель»</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-Назовите заголовок.</w:t>
      </w:r>
      <w:r w:rsidRPr="00F20D4A">
        <w:rPr>
          <w:rFonts w:ascii="Times New Roman" w:hAnsi="Times New Roman"/>
          <w:i/>
          <w:sz w:val="24"/>
          <w:szCs w:val="24"/>
        </w:rPr>
        <w:t xml:space="preserve"> («Теремок»)</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Это рассказ, сказка или стихотворение?</w:t>
      </w:r>
      <w:r w:rsidRPr="00F20D4A">
        <w:rPr>
          <w:rFonts w:ascii="Times New Roman" w:hAnsi="Times New Roman"/>
          <w:i/>
          <w:sz w:val="24"/>
          <w:szCs w:val="24"/>
        </w:rPr>
        <w:t xml:space="preserve"> (Это сказка)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-Нарисуем круг вместо слова «сказка»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 ком эта сказка?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 животных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Зарисуем прямоугольник коричневым цветом, так как это книга о животных.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65BD6E1D" wp14:editId="2F362C32">
                <wp:simplePos x="0" y="0"/>
                <wp:positionH relativeFrom="column">
                  <wp:posOffset>167640</wp:posOffset>
                </wp:positionH>
                <wp:positionV relativeFrom="paragraph">
                  <wp:posOffset>107950</wp:posOffset>
                </wp:positionV>
                <wp:extent cx="981075" cy="1304925"/>
                <wp:effectExtent l="0" t="0" r="28575" b="28575"/>
                <wp:wrapNone/>
                <wp:docPr id="7760" name="Прямоугольник 7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1304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C8F7C" id="Прямоугольник 7760" o:spid="_x0000_s1026" style="position:absolute;margin-left:13.2pt;margin-top:8.5pt;width:77.25pt;height:10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"/>
            </w:pict>
          </mc:Fallback>
        </mc:AlternateContent>
      </w:r>
    </w:p>
    <w:p w:rsidR="00F20D4A" w:rsidRPr="00F20D4A" w:rsidRDefault="00F20D4A" w:rsidP="00F20D4A">
      <w:pPr>
        <w:tabs>
          <w:tab w:val="left" w:pos="851"/>
        </w:tabs>
        <w:spacing w:after="0" w:line="240" w:lineRule="auto"/>
        <w:rPr>
          <w:rFonts w:ascii="Times New Roman" w:hAnsi="Times New Roman"/>
          <w:sz w:val="24"/>
          <w:szCs w:val="24"/>
        </w:rPr>
      </w:pPr>
      <w:r w:rsidRPr="00F20D4A">
        <w:rPr>
          <w:rFonts w:ascii="Times New Roman" w:hAnsi="Times New Roman"/>
          <w:i/>
          <w:sz w:val="24"/>
          <w:szCs w:val="24"/>
        </w:rPr>
        <w:t xml:space="preserve">                                 Евгений Иванович Чарушин</w:t>
      </w:r>
      <w:r w:rsidRPr="00F20D4A">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4C4A55F3" wp14:editId="5AD038AC">
                <wp:simplePos x="0" y="0"/>
                <wp:positionH relativeFrom="column">
                  <wp:posOffset>300990</wp:posOffset>
                </wp:positionH>
                <wp:positionV relativeFrom="paragraph">
                  <wp:posOffset>20955</wp:posOffset>
                </wp:positionV>
                <wp:extent cx="666750" cy="219075"/>
                <wp:effectExtent l="0" t="0" r="38100" b="66675"/>
                <wp:wrapNone/>
                <wp:docPr id="7759" name="Прямоугольник 7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19075"/>
                        </a:xfrm>
                        <a:prstGeom prst="rect">
                          <a:avLst/>
                        </a:prstGeom>
                        <a:solidFill>
                          <a:srgbClr val="C00000"/>
                        </a:solidFill>
                        <a:ln w="0">
                          <a:solidFill>
                            <a:srgbClr val="C00000"/>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88A69" id="Прямоугольник 7759" o:spid="_x0000_s1026" style="position:absolute;margin-left:23.7pt;margin-top:1.65pt;width:52.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" fillcolor="#c00000" strokecolor="#c00000" strokeweight="0">
                <v:shadow on="t" color="#843c0c" offset="1pt"/>
              </v:rect>
            </w:pict>
          </mc:Fallback>
        </mc:AlternateContent>
      </w:r>
    </w:p>
    <w:p w:rsidR="00F20D4A" w:rsidRPr="00F20D4A" w:rsidRDefault="00F20D4A" w:rsidP="00F20D4A">
      <w:pPr>
        <w:tabs>
          <w:tab w:val="left" w:pos="851"/>
        </w:tabs>
        <w:spacing w:after="0" w:line="240" w:lineRule="auto"/>
        <w:rPr>
          <w:rFonts w:ascii="Times New Roman" w:hAnsi="Times New Roman"/>
          <w:sz w:val="24"/>
          <w:szCs w:val="24"/>
        </w:rPr>
      </w:pPr>
    </w:p>
    <w:p w:rsidR="00F20D4A" w:rsidRPr="00F20D4A" w:rsidRDefault="00F20D4A" w:rsidP="00F20D4A">
      <w:pPr>
        <w:tabs>
          <w:tab w:val="left" w:pos="851"/>
        </w:tabs>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011AFFD2" wp14:editId="03D4CCE5">
                <wp:simplePos x="0" y="0"/>
                <wp:positionH relativeFrom="column">
                  <wp:posOffset>320040</wp:posOffset>
                </wp:positionH>
                <wp:positionV relativeFrom="paragraph">
                  <wp:posOffset>99060</wp:posOffset>
                </wp:positionV>
                <wp:extent cx="647700" cy="247650"/>
                <wp:effectExtent l="0" t="0" r="19050" b="19050"/>
                <wp:wrapNone/>
                <wp:docPr id="7758" name="Прямоугольник 7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47650"/>
                        </a:xfrm>
                        <a:prstGeom prst="rect">
                          <a:avLst/>
                        </a:prstGeom>
                        <a:solidFill>
                          <a:srgbClr val="66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0A5" id="Прямоугольник 7758" o:spid="_x0000_s1026" style="position:absolute;margin-left:25.2pt;margin-top:7.8pt;width:51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" fillcolor="#630"/>
            </w:pict>
          </mc:Fallback>
        </mc:AlternateContent>
      </w:r>
    </w:p>
    <w:p w:rsidR="00F20D4A" w:rsidRPr="00F20D4A" w:rsidRDefault="00F20D4A" w:rsidP="00F20D4A">
      <w:pPr>
        <w:tabs>
          <w:tab w:val="left" w:pos="851"/>
        </w:tabs>
        <w:spacing w:after="0" w:line="240" w:lineRule="auto"/>
        <w:rPr>
          <w:rFonts w:ascii="Times New Roman" w:hAnsi="Times New Roman"/>
          <w:sz w:val="24"/>
          <w:szCs w:val="24"/>
        </w:rPr>
      </w:pPr>
      <w:r w:rsidRPr="00F20D4A">
        <w:rPr>
          <w:rFonts w:ascii="Times New Roman" w:hAnsi="Times New Roman"/>
          <w:sz w:val="24"/>
          <w:szCs w:val="24"/>
        </w:rPr>
        <w:t xml:space="preserve">                                  Сказка о животных</w:t>
      </w:r>
    </w:p>
    <w:p w:rsidR="00F20D4A" w:rsidRPr="00F20D4A" w:rsidRDefault="00F20D4A" w:rsidP="00F20D4A">
      <w:pPr>
        <w:tabs>
          <w:tab w:val="left" w:pos="851"/>
        </w:tabs>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15C52A1D" wp14:editId="47ED4CFF">
                <wp:simplePos x="0" y="0"/>
                <wp:positionH relativeFrom="column">
                  <wp:posOffset>462915</wp:posOffset>
                </wp:positionH>
                <wp:positionV relativeFrom="paragraph">
                  <wp:posOffset>81915</wp:posOffset>
                </wp:positionV>
                <wp:extent cx="428625" cy="428625"/>
                <wp:effectExtent l="0" t="0" r="28575" b="28575"/>
                <wp:wrapNone/>
                <wp:docPr id="7757" name="Овал 7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28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0C4974" id="Овал 7757" o:spid="_x0000_s1026" style="position:absolute;margin-left:36.45pt;margin-top:6.45pt;width:33.75pt;height:3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"/>
            </w:pict>
          </mc:Fallback>
        </mc:AlternateContent>
      </w:r>
    </w:p>
    <w:p w:rsidR="00F20D4A" w:rsidRPr="00F20D4A" w:rsidRDefault="00F20D4A" w:rsidP="00F20D4A">
      <w:pPr>
        <w:tabs>
          <w:tab w:val="left" w:pos="851"/>
        </w:tabs>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«Теремок» (заголовок)</w:t>
      </w:r>
    </w:p>
    <w:p w:rsidR="00F20D4A" w:rsidRPr="00F20D4A" w:rsidRDefault="00F20D4A" w:rsidP="00F20D4A">
      <w:pPr>
        <w:tabs>
          <w:tab w:val="left" w:pos="851"/>
        </w:tabs>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pacing w:val="45"/>
          <w:sz w:val="24"/>
          <w:szCs w:val="24"/>
        </w:rPr>
        <w:t>Выразительное чтение сказки по роля</w:t>
      </w:r>
      <w:r w:rsidRPr="00F20D4A">
        <w:rPr>
          <w:rFonts w:ascii="Times New Roman" w:hAnsi="Times New Roman"/>
          <w:b/>
          <w:sz w:val="24"/>
          <w:szCs w:val="24"/>
        </w:rPr>
        <w:t>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Проверка понимания услышанного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Понравилась вам сказка?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Каких героев мы здесь не увидели?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Знаете ли вы, чем закончится сказка?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-Назовите имена действующих лиц в том порядке, как они появляются в сказке.</w:t>
      </w:r>
    </w:p>
    <w:p w:rsidR="00F20D4A" w:rsidRPr="00F20D4A" w:rsidRDefault="00F20D4A" w:rsidP="00F20D4A">
      <w:pPr>
        <w:numPr>
          <w:ilvl w:val="0"/>
          <w:numId w:val="179"/>
        </w:numPr>
        <w:spacing w:after="0" w:line="240" w:lineRule="auto"/>
        <w:ind w:left="0"/>
        <w:contextualSpacing/>
        <w:rPr>
          <w:rFonts w:ascii="Times New Roman" w:hAnsi="Times New Roman"/>
          <w:sz w:val="24"/>
          <w:szCs w:val="24"/>
        </w:rPr>
      </w:pPr>
      <w:r w:rsidRPr="00F20D4A">
        <w:rPr>
          <w:rFonts w:ascii="Times New Roman" w:hAnsi="Times New Roman"/>
          <w:sz w:val="24"/>
          <w:szCs w:val="24"/>
        </w:rPr>
        <w:t>мышка-норушка</w:t>
      </w:r>
    </w:p>
    <w:p w:rsidR="00F20D4A" w:rsidRPr="00F20D4A" w:rsidRDefault="00F20D4A" w:rsidP="00F20D4A">
      <w:pPr>
        <w:numPr>
          <w:ilvl w:val="0"/>
          <w:numId w:val="179"/>
        </w:numPr>
        <w:spacing w:after="0" w:line="240" w:lineRule="auto"/>
        <w:ind w:left="0"/>
        <w:contextualSpacing/>
        <w:rPr>
          <w:rFonts w:ascii="Times New Roman" w:hAnsi="Times New Roman"/>
          <w:sz w:val="24"/>
          <w:szCs w:val="24"/>
        </w:rPr>
      </w:pPr>
      <w:r w:rsidRPr="00F20D4A">
        <w:rPr>
          <w:rFonts w:ascii="Times New Roman" w:hAnsi="Times New Roman"/>
          <w:sz w:val="24"/>
          <w:szCs w:val="24"/>
        </w:rPr>
        <w:t>лягушка-попрыгушка</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зайчик – на горе увёртыш . </w:t>
      </w:r>
    </w:p>
    <w:p w:rsidR="00F20D4A" w:rsidRPr="00F20D4A" w:rsidRDefault="00F20D4A" w:rsidP="00F20D4A">
      <w:pPr>
        <w:autoSpaceDE w:val="0"/>
        <w:autoSpaceDN w:val="0"/>
        <w:adjustRightInd w:val="0"/>
        <w:spacing w:after="0" w:line="240" w:lineRule="auto"/>
        <w:ind w:firstLine="360"/>
        <w:rPr>
          <w:rFonts w:ascii="Times New Roman" w:hAnsi="Times New Roman"/>
          <w:i/>
          <w:sz w:val="24"/>
          <w:szCs w:val="24"/>
        </w:rPr>
      </w:pPr>
      <w:r w:rsidRPr="00F20D4A">
        <w:rPr>
          <w:rFonts w:ascii="Times New Roman" w:hAnsi="Times New Roman"/>
          <w:i/>
          <w:sz w:val="24"/>
          <w:szCs w:val="24"/>
        </w:rPr>
        <w:t>Объясните значение слова «увёртыш».</w:t>
      </w:r>
    </w:p>
    <w:p w:rsidR="00F20D4A" w:rsidRPr="00F20D4A" w:rsidRDefault="00F20D4A" w:rsidP="00F20D4A">
      <w:pPr>
        <w:autoSpaceDE w:val="0"/>
        <w:autoSpaceDN w:val="0"/>
        <w:adjustRightInd w:val="0"/>
        <w:spacing w:after="0" w:line="240" w:lineRule="auto"/>
        <w:ind w:firstLine="360"/>
        <w:rPr>
          <w:rFonts w:ascii="Times New Roman" w:hAnsi="Times New Roman"/>
          <w:i/>
          <w:sz w:val="24"/>
          <w:szCs w:val="24"/>
        </w:rPr>
      </w:pPr>
      <w:r w:rsidRPr="00F20D4A">
        <w:rPr>
          <w:rFonts w:ascii="Times New Roman" w:hAnsi="Times New Roman"/>
          <w:b/>
          <w:bCs/>
          <w:i/>
          <w:iCs/>
          <w:sz w:val="24"/>
          <w:szCs w:val="24"/>
        </w:rPr>
        <w:t>Увёртыш</w:t>
      </w:r>
      <w:r w:rsidRPr="00F20D4A">
        <w:rPr>
          <w:rFonts w:ascii="Times New Roman" w:hAnsi="Times New Roman"/>
          <w:i/>
          <w:sz w:val="24"/>
          <w:szCs w:val="24"/>
        </w:rPr>
        <w:t xml:space="preserve"> – умеющий увёртываться от опасности</w:t>
      </w:r>
    </w:p>
    <w:p w:rsidR="00F20D4A" w:rsidRPr="00F20D4A" w:rsidRDefault="00F20D4A" w:rsidP="00F20D4A">
      <w:pPr>
        <w:numPr>
          <w:ilvl w:val="0"/>
          <w:numId w:val="179"/>
        </w:numPr>
        <w:spacing w:after="0" w:line="240" w:lineRule="auto"/>
        <w:ind w:left="0"/>
        <w:contextualSpacing/>
        <w:rPr>
          <w:rFonts w:ascii="Times New Roman" w:hAnsi="Times New Roman"/>
          <w:sz w:val="24"/>
          <w:szCs w:val="24"/>
        </w:rPr>
      </w:pPr>
      <w:r w:rsidRPr="00F20D4A">
        <w:rPr>
          <w:rFonts w:ascii="Times New Roman" w:hAnsi="Times New Roman"/>
          <w:sz w:val="24"/>
          <w:szCs w:val="24"/>
        </w:rPr>
        <w:t>лисичка-сестричка</w:t>
      </w:r>
    </w:p>
    <w:p w:rsidR="00F20D4A" w:rsidRPr="00F20D4A" w:rsidRDefault="00F20D4A" w:rsidP="00F20D4A">
      <w:pPr>
        <w:numPr>
          <w:ilvl w:val="0"/>
          <w:numId w:val="179"/>
        </w:numPr>
        <w:spacing w:after="0" w:line="240" w:lineRule="auto"/>
        <w:ind w:left="0"/>
        <w:contextualSpacing/>
        <w:rPr>
          <w:rFonts w:ascii="Times New Roman" w:hAnsi="Times New Roman"/>
          <w:sz w:val="24"/>
          <w:szCs w:val="24"/>
        </w:rPr>
      </w:pPr>
      <w:r w:rsidRPr="00F20D4A">
        <w:rPr>
          <w:rFonts w:ascii="Times New Roman" w:hAnsi="Times New Roman"/>
          <w:sz w:val="24"/>
          <w:szCs w:val="24"/>
        </w:rPr>
        <w:t>волчок-серый бочок</w:t>
      </w:r>
    </w:p>
    <w:p w:rsidR="00F20D4A" w:rsidRPr="00F20D4A" w:rsidRDefault="00F20D4A" w:rsidP="00F20D4A">
      <w:pPr>
        <w:numPr>
          <w:ilvl w:val="0"/>
          <w:numId w:val="179"/>
        </w:numPr>
        <w:spacing w:after="0" w:line="240" w:lineRule="auto"/>
        <w:ind w:left="0"/>
        <w:contextualSpacing/>
        <w:rPr>
          <w:rFonts w:ascii="Times New Roman" w:hAnsi="Times New Roman"/>
          <w:sz w:val="24"/>
          <w:szCs w:val="24"/>
        </w:rPr>
      </w:pPr>
      <w:r w:rsidRPr="00F20D4A">
        <w:rPr>
          <w:rFonts w:ascii="Times New Roman" w:hAnsi="Times New Roman"/>
          <w:sz w:val="24"/>
          <w:szCs w:val="24"/>
        </w:rPr>
        <w:t>медведь косолапый</w:t>
      </w:r>
    </w:p>
    <w:p w:rsidR="00F20D4A" w:rsidRPr="00F20D4A" w:rsidRDefault="00F20D4A" w:rsidP="00F20D4A">
      <w:pPr>
        <w:tabs>
          <w:tab w:val="left" w:pos="570"/>
        </w:tabs>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В чем необычность имён героев сказки?</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На какие особенности героев указывают их имена?</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  Какие особенности в своем поведении проявляют герои этой сказки?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(Вежливость, воспитанность, гостеприимство, взаимопомощь, дружелюбие).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sz w:val="24"/>
          <w:szCs w:val="24"/>
        </w:rPr>
        <w:t>Выборочное чтение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Найдите в тексте отрывок, в котором есть внешнее описание теремка.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Найдите в тексте и прочитайте слова мышки.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Найдите в тексте слова лягушки, когда она просилась в теремок. Прочитайте.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Найдите в тексте все слова зайца. Прочитайте их.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iCs/>
          <w:sz w:val="24"/>
          <w:szCs w:val="24"/>
        </w:rPr>
        <w:t>Инсценирование сказки «Теремок».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вступление.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проведем инсценирование сказки «Теремок».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Сказка эта вам хорошо знакома. Обратите внимание, как ваши одноклассники будут играть героев, кто из детей особенно ярко будет выражать настроение, чувства персонажей сказки.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 инсценирование сказки.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обсуждение.</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         Как вели себя все животные?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гостеприимно, вежливо, культурно; медведь — глупый, не подумал, не дождался ответа — сломал домик).</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         Кто из персонажей вам понравился?</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         Игра каких детей вам особенно запомнилась?</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(Дети называют: мышка — тонко пищала, лягушка — хорошо квакала, волк- говорил басом, заяц- скакал, лиса- говорила ласково, певуче, медведь- когда домик сломался, сделал такой вид, что ничего не понял)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Понравилось вам, как играли дети?</w:t>
      </w:r>
    </w:p>
    <w:p w:rsidR="00F20D4A" w:rsidRPr="00F20D4A" w:rsidRDefault="00F20D4A" w:rsidP="00F20D4A">
      <w:pPr>
        <w:spacing w:after="0" w:line="240" w:lineRule="auto"/>
        <w:ind w:hanging="360"/>
        <w:rPr>
          <w:rFonts w:ascii="Times New Roman" w:hAnsi="Times New Roman"/>
          <w:sz w:val="24"/>
          <w:szCs w:val="24"/>
        </w:rPr>
      </w:pPr>
      <w:r w:rsidRPr="00F20D4A">
        <w:rPr>
          <w:rFonts w:ascii="Times New Roman" w:hAnsi="Times New Roman"/>
          <w:sz w:val="24"/>
          <w:szCs w:val="24"/>
        </w:rPr>
        <w:t>-         Чему учит сказка?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вежливости, дружбе, взаимопомощи, коллективизму).</w:t>
      </w:r>
    </w:p>
    <w:p w:rsidR="00F20D4A" w:rsidRPr="00F20D4A" w:rsidRDefault="00F20D4A" w:rsidP="00F20D4A">
      <w:pPr>
        <w:spacing w:after="0" w:line="240" w:lineRule="auto"/>
        <w:rPr>
          <w:rFonts w:ascii="Times New Roman" w:hAnsi="Times New Roman"/>
          <w:b/>
          <w:sz w:val="24"/>
          <w:szCs w:val="24"/>
          <w:u w:val="single"/>
        </w:rPr>
      </w:pPr>
      <w:r w:rsidRPr="00F20D4A">
        <w:rPr>
          <w:rFonts w:ascii="Times New Roman" w:hAnsi="Times New Roman"/>
          <w:b/>
          <w:sz w:val="24"/>
          <w:szCs w:val="24"/>
          <w:u w:val="single"/>
        </w:rPr>
        <w:t xml:space="preserve">Интеграция с применением шахмат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 Какой шахматный термин зашифрован в ребусе?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-Правильно, это термин РОКИРОВКА.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знает, что обозначает этот термин?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-Какая же цель сегодня стоит перед нами?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Слайд 3 </w:t>
      </w:r>
    </w:p>
    <w:p w:rsidR="00F20D4A" w:rsidRPr="00F20D4A" w:rsidRDefault="00F20D4A" w:rsidP="00F20D4A">
      <w:pPr>
        <w:spacing w:after="0" w:line="240" w:lineRule="auto"/>
        <w:ind w:hanging="720"/>
        <w:rPr>
          <w:rFonts w:ascii="Times New Roman" w:hAnsi="Times New Roman"/>
          <w:sz w:val="24"/>
          <w:szCs w:val="24"/>
        </w:rPr>
      </w:pPr>
      <w:r w:rsidRPr="00F20D4A">
        <w:rPr>
          <w:rFonts w:ascii="Times New Roman" w:hAnsi="Times New Roman"/>
          <w:sz w:val="24"/>
          <w:szCs w:val="24"/>
        </w:rPr>
        <w:t>А еще, Белому Королю можно посоветовать сделать рокировку.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 Чему мы будем сегодня учиться на занятии?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-Сегодня будем учиться выполнять шахматную рокировку.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Эвристическая беседа «Шахматная рокировка»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Представьте себе </w:t>
      </w:r>
      <w:r w:rsidRPr="00F20D4A">
        <w:rPr>
          <w:rFonts w:ascii="Times New Roman" w:hAnsi="Times New Roman"/>
          <w:b/>
          <w:bCs/>
          <w:sz w:val="24"/>
          <w:szCs w:val="24"/>
        </w:rPr>
        <w:t>шахматный город</w:t>
      </w:r>
      <w:r w:rsidRPr="00F20D4A">
        <w:rPr>
          <w:rFonts w:ascii="Times New Roman" w:hAnsi="Times New Roman"/>
          <w:sz w:val="24"/>
          <w:szCs w:val="24"/>
        </w:rPr>
        <w:t> и бедного Белого Короля, которому угрожает опасность. </w:t>
      </w:r>
      <w:r w:rsidRPr="00F20D4A">
        <w:rPr>
          <w:rFonts w:ascii="Times New Roman" w:hAnsi="Times New Roman"/>
          <w:b/>
          <w:bCs/>
          <w:sz w:val="24"/>
          <w:szCs w:val="24"/>
        </w:rPr>
        <w:t>Его Величество надо беречь от неприятностей.</w:t>
      </w:r>
      <w:r w:rsidRPr="00F20D4A">
        <w:rPr>
          <w:rFonts w:ascii="Times New Roman" w:hAnsi="Times New Roman"/>
          <w:sz w:val="24"/>
          <w:szCs w:val="24"/>
        </w:rPr>
        <w:t> Для этого придумали специальную королевскую защиту – </w:t>
      </w:r>
      <w:r w:rsidRPr="00F20D4A">
        <w:rPr>
          <w:rFonts w:ascii="Times New Roman" w:hAnsi="Times New Roman"/>
          <w:b/>
          <w:bCs/>
          <w:sz w:val="24"/>
          <w:szCs w:val="24"/>
        </w:rPr>
        <w:t>Шахматную Рокировку</w:t>
      </w:r>
      <w:r w:rsidRPr="00F20D4A">
        <w:rPr>
          <w:rFonts w:ascii="Times New Roman" w:hAnsi="Times New Roman"/>
          <w:sz w:val="24"/>
          <w:szCs w:val="24"/>
        </w:rPr>
        <w:t>!</w:t>
      </w:r>
      <w:r w:rsidRPr="00F20D4A">
        <w:rPr>
          <w:rFonts w:ascii="Times New Roman" w:hAnsi="Times New Roman"/>
          <w:b/>
          <w:bCs/>
          <w:sz w:val="24"/>
          <w:szCs w:val="24"/>
        </w:rPr>
        <w:t> Для чего делается рокировка?</w:t>
      </w:r>
      <w:r w:rsidRPr="00F20D4A">
        <w:rPr>
          <w:rFonts w:ascii="Times New Roman" w:hAnsi="Times New Roman"/>
          <w:sz w:val="24"/>
          <w:szCs w:val="24"/>
        </w:rPr>
        <w:t> </w:t>
      </w:r>
      <w:r w:rsidRPr="00F20D4A">
        <w:rPr>
          <w:rFonts w:ascii="Times New Roman" w:hAnsi="Times New Roman"/>
          <w:b/>
          <w:bCs/>
          <w:sz w:val="24"/>
          <w:szCs w:val="24"/>
        </w:rPr>
        <w:t>Слайд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В рокировке участвуют одна из ладей и король. </w:t>
      </w:r>
      <w:r w:rsidRPr="00F20D4A">
        <w:rPr>
          <w:rFonts w:ascii="Times New Roman" w:hAnsi="Times New Roman"/>
          <w:sz w:val="24"/>
          <w:szCs w:val="24"/>
        </w:rPr>
        <w:t>Рокировка считается одним ходом. Вы знаете, что за один ход перемещается только одна шахматная фигура. Но один раз в партии делается исключение, когда могут передвинуться сразу две фигуры: ладья и король. Чтобы не запутаться, принято сначала переместить короля, а уж потом передвигать ладью.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Демонстрация приема шахматной рокировки.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Почувствовав опасность, Король подходит к своей Ладье и приказывает: «Спрячь меня!» Ладья послушно перепрыгивает через Короля и закрывает его. Главное, чтобы Королю с Ладьёй ничего не мешало: никто не стоял на пути и не угрожал клеткам, по которым они собираются пойти.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Какая бывает рокировка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Рокироваться король может с любой из ладей того же цвета, но при этом фигуры переместятся на разное количество полей. Рокировка бывает «в короткую сторону» и «в длинную сторону». В книгах это ещё называют рокировкой в сторону королевского фланга и рокировкой в сторону ферзевого фланга.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Работа в паре.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r w:rsidRPr="00F20D4A">
        <w:rPr>
          <w:rFonts w:ascii="Times New Roman" w:hAnsi="Times New Roman"/>
          <w:sz w:val="24"/>
          <w:szCs w:val="24"/>
        </w:rPr>
        <w:t>Соберите пословицу. Зачитайте её классу.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 ходу работы на доске вывешиваются карточки с текстом получившихся у ребят пословиц:</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 тесноте, да не в обиде.</w:t>
      </w:r>
      <w:r w:rsidRPr="00F20D4A">
        <w:rPr>
          <w:rFonts w:ascii="Times New Roman" w:hAnsi="Times New Roman"/>
          <w:i/>
          <w:iCs/>
          <w:sz w:val="24"/>
          <w:szCs w:val="24"/>
        </w:rPr>
        <w:br/>
        <w:t>Знает сорока, где зиму зимовать.</w:t>
      </w:r>
      <w:r w:rsidRPr="00F20D4A">
        <w:rPr>
          <w:rFonts w:ascii="Times New Roman" w:hAnsi="Times New Roman"/>
          <w:i/>
          <w:iCs/>
          <w:sz w:val="24"/>
          <w:szCs w:val="24"/>
        </w:rPr>
        <w:br/>
        <w:t>Согласие крепче каменных стен.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w:t>
      </w:r>
      <w:r w:rsidRPr="00F20D4A">
        <w:rPr>
          <w:rFonts w:ascii="Times New Roman" w:hAnsi="Times New Roman"/>
          <w:sz w:val="24"/>
          <w:szCs w:val="24"/>
        </w:rPr>
        <w:t>Какая из записанных на доске пословиц больше всего подходит к этой сказке?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вы её понимаете?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Прочитаем её хором.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Подведение итогов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называется сказка, с которой сегодня познакомились?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Чему она нас учит? </w:t>
      </w:r>
      <w:r w:rsidRPr="00F20D4A">
        <w:rPr>
          <w:rFonts w:ascii="Times New Roman" w:hAnsi="Times New Roman"/>
          <w:i/>
          <w:iCs/>
          <w:sz w:val="24"/>
          <w:szCs w:val="24"/>
        </w:rPr>
        <w:t>(Дружбе, доброте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конце урока предложить каждому ученику выбрать только одного из ребят, кому хочется сказать спасибо за сотрудничество и пояснить, в чем именно это сотрудничество проявилось. Учителя из числа выбираемых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tabs>
          <w:tab w:val="left" w:pos="225"/>
          <w:tab w:val="left" w:pos="3210"/>
        </w:tabs>
        <w:spacing w:after="0" w:line="240" w:lineRule="auto"/>
        <w:rPr>
          <w:rFonts w:ascii="Times New Roman" w:hAnsi="Times New Roman"/>
          <w:b/>
          <w:sz w:val="24"/>
          <w:szCs w:val="24"/>
        </w:rPr>
      </w:pPr>
      <w:r w:rsidRPr="00F20D4A">
        <w:rPr>
          <w:rFonts w:ascii="Times New Roman" w:hAnsi="Times New Roman"/>
          <w:b/>
          <w:sz w:val="24"/>
          <w:szCs w:val="24"/>
        </w:rPr>
        <w:tab/>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eastAsia="@Arial Unicode MS" w:hAnsi="Times New Roman"/>
          <w:b/>
          <w:sz w:val="24"/>
          <w:szCs w:val="24"/>
        </w:rPr>
        <w:t>:</w:t>
      </w:r>
      <w:r w:rsidRPr="00F20D4A">
        <w:rPr>
          <w:rFonts w:ascii="Times New Roman" w:hAnsi="Times New Roman"/>
          <w:b/>
          <w:sz w:val="24"/>
          <w:szCs w:val="24"/>
        </w:rPr>
        <w:t xml:space="preserve"> «Постройки в нашей жизни. Композиционный центр».</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Предмет: </w:t>
      </w:r>
      <w:r w:rsidRPr="00F20D4A">
        <w:rPr>
          <w:rFonts w:ascii="Times New Roman" w:hAnsi="Times New Roman"/>
          <w:sz w:val="24"/>
          <w:szCs w:val="24"/>
        </w:rPr>
        <w:t xml:space="preserve">Изобразительное искусство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урока:</w:t>
      </w:r>
      <w:r w:rsidRPr="00F20D4A">
        <w:rPr>
          <w:rFonts w:ascii="Times New Roman" w:hAnsi="Times New Roman"/>
          <w:sz w:val="24"/>
          <w:szCs w:val="24"/>
        </w:rPr>
        <w:t> познакомить с архитектурой и многообразием архитектурных построек нашего города.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 обучающие</w:t>
      </w:r>
      <w:r w:rsidRPr="00F20D4A">
        <w:rPr>
          <w:rFonts w:ascii="Times New Roman" w:hAnsi="Times New Roman"/>
          <w:sz w:val="24"/>
          <w:szCs w:val="24"/>
        </w:rPr>
        <w:t>: овладевать техникой проведения прямых линий в разных направлениях, начальные навыки и умения изображения дома и его элементов;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 развивающие:</w:t>
      </w:r>
      <w:r w:rsidRPr="00F20D4A">
        <w:rPr>
          <w:rFonts w:ascii="Times New Roman" w:hAnsi="Times New Roman"/>
          <w:sz w:val="24"/>
          <w:szCs w:val="24"/>
        </w:rPr>
        <w:t> развивать эстетический вкус, формировать представления о существовании самых разных типов построек;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-воспитательные:</w:t>
      </w:r>
      <w:r w:rsidRPr="00F20D4A">
        <w:rPr>
          <w:rFonts w:ascii="Times New Roman" w:hAnsi="Times New Roman"/>
          <w:sz w:val="24"/>
          <w:szCs w:val="24"/>
        </w:rPr>
        <w:t> воспитывать любовь к городу, в котором живём, уважение  и гордость к его истории; бережное отношение к природе.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Формирование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способность к самооценке на основе критерия успешности учебной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Регулятивные:</w:t>
      </w:r>
      <w:r w:rsidRPr="00F20D4A">
        <w:rPr>
          <w:rFonts w:ascii="Times New Roman" w:hAnsi="Times New Roman"/>
          <w:sz w:val="24"/>
          <w:szCs w:val="24"/>
        </w:rPr>
        <w:t> умение определять и формулировать цель на уроке с помощью учителя; проговаривать последовательность действий на уроке; оценивать правильность выполнения действия; планировать своё действие в соответствии с поставленной задачей; высказывать своё предположение.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Коммуникативные:</w:t>
      </w:r>
      <w:r w:rsidRPr="00F20D4A">
        <w:rPr>
          <w:rFonts w:ascii="Times New Roman" w:hAnsi="Times New Roman"/>
          <w:sz w:val="24"/>
          <w:szCs w:val="24"/>
        </w:rPr>
        <w:t> умение оформлять свои мысли в устной форме; слушать и понимать речь других.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Познавательные:</w:t>
      </w:r>
      <w:r w:rsidRPr="00F20D4A">
        <w:rPr>
          <w:rFonts w:ascii="Times New Roman" w:hAnsi="Times New Roman"/>
          <w:sz w:val="24"/>
          <w:szCs w:val="24"/>
        </w:rPr>
        <w:t> умение ориентироваться в своей системе знаний: отличать новое от уже известного с помощью учителя; добывать новые знания: находить ответы на вопросы, используя свой жизненный опыт и информацию, полученную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Результаты освоения учебного предмета</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rPr>
        <w:t>личностные:</w:t>
      </w:r>
      <w:r w:rsidRPr="00F20D4A">
        <w:rPr>
          <w:rFonts w:ascii="Times New Roman" w:hAnsi="Times New Roman"/>
          <w:sz w:val="24"/>
          <w:szCs w:val="24"/>
        </w:rPr>
        <w:t> учащийся </w:t>
      </w:r>
      <w:r w:rsidRPr="00F20D4A">
        <w:rPr>
          <w:rFonts w:ascii="Times New Roman" w:hAnsi="Times New Roman"/>
          <w:b/>
          <w:bCs/>
          <w:sz w:val="24"/>
          <w:szCs w:val="24"/>
        </w:rPr>
        <w:t>созерцает</w:t>
      </w:r>
      <w:r w:rsidRPr="00F20D4A">
        <w:rPr>
          <w:rFonts w:ascii="Times New Roman" w:hAnsi="Times New Roman"/>
          <w:sz w:val="24"/>
          <w:szCs w:val="24"/>
        </w:rPr>
        <w:t> и </w:t>
      </w:r>
      <w:r w:rsidRPr="00F20D4A">
        <w:rPr>
          <w:rFonts w:ascii="Times New Roman" w:hAnsi="Times New Roman"/>
          <w:b/>
          <w:bCs/>
          <w:sz w:val="24"/>
          <w:szCs w:val="24"/>
        </w:rPr>
        <w:t>любуется</w:t>
      </w:r>
      <w:r w:rsidRPr="00F20D4A">
        <w:rPr>
          <w:rFonts w:ascii="Times New Roman" w:hAnsi="Times New Roman"/>
          <w:sz w:val="24"/>
          <w:szCs w:val="24"/>
        </w:rPr>
        <w:t> реальными зданиями своего города, выясняют роль художника в архитектуре;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rPr>
        <w:t>метапредметные</w:t>
      </w:r>
      <w:r w:rsidRPr="00F20D4A">
        <w:rPr>
          <w:rFonts w:ascii="Times New Roman" w:hAnsi="Times New Roman"/>
          <w:sz w:val="24"/>
          <w:szCs w:val="24"/>
        </w:rPr>
        <w:t>: учащийся </w:t>
      </w:r>
      <w:r w:rsidRPr="00F20D4A">
        <w:rPr>
          <w:rFonts w:ascii="Times New Roman" w:hAnsi="Times New Roman"/>
          <w:b/>
          <w:bCs/>
          <w:sz w:val="24"/>
          <w:szCs w:val="24"/>
        </w:rPr>
        <w:t>участвует</w:t>
      </w:r>
      <w:r w:rsidRPr="00F20D4A">
        <w:rPr>
          <w:rFonts w:ascii="Times New Roman" w:hAnsi="Times New Roman"/>
          <w:sz w:val="24"/>
          <w:szCs w:val="24"/>
        </w:rPr>
        <w:t> в диалоге и в обсуждении работы, закрепляет знания по композиции и цветоведению;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предметные</w:t>
      </w:r>
      <w:r w:rsidRPr="00F20D4A">
        <w:rPr>
          <w:rFonts w:ascii="Times New Roman" w:hAnsi="Times New Roman"/>
          <w:sz w:val="24"/>
          <w:szCs w:val="24"/>
        </w:rPr>
        <w:t>: учащийся </w:t>
      </w:r>
      <w:r w:rsidRPr="00F20D4A">
        <w:rPr>
          <w:rFonts w:ascii="Times New Roman" w:hAnsi="Times New Roman"/>
          <w:b/>
          <w:bCs/>
          <w:sz w:val="24"/>
          <w:szCs w:val="24"/>
        </w:rPr>
        <w:t>изображает</w:t>
      </w:r>
      <w:r w:rsidRPr="00F20D4A">
        <w:rPr>
          <w:rFonts w:ascii="Times New Roman" w:hAnsi="Times New Roman"/>
          <w:sz w:val="24"/>
          <w:szCs w:val="24"/>
        </w:rPr>
        <w:t> знакомые архитектурные образы своего города; </w:t>
      </w:r>
      <w:r w:rsidRPr="00F20D4A">
        <w:rPr>
          <w:rFonts w:ascii="Times New Roman" w:hAnsi="Times New Roman"/>
          <w:b/>
          <w:bCs/>
          <w:sz w:val="24"/>
          <w:szCs w:val="24"/>
        </w:rPr>
        <w:t>закрепляет навыки работы</w:t>
      </w:r>
      <w:r w:rsidRPr="00F20D4A">
        <w:rPr>
          <w:rFonts w:ascii="Times New Roman" w:hAnsi="Times New Roman"/>
          <w:sz w:val="24"/>
          <w:szCs w:val="24"/>
        </w:rPr>
        <w:t> с цветными карандашами.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Основные понятия:</w:t>
      </w:r>
      <w:r w:rsidRPr="00F20D4A">
        <w:rPr>
          <w:rFonts w:ascii="Times New Roman" w:hAnsi="Times New Roman"/>
          <w:sz w:val="24"/>
          <w:szCs w:val="24"/>
        </w:rPr>
        <w:t> Мастер Изображения, Мастер Украшения, Мастер Постройки – архитектор; основные части дома: фундамент, стены, крыша, окна, дверь.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Ресурсы.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Основные: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А.А.Плешаков. Окружающий мир. 1 класс. Учебник для общеобразовательных учреждений.  2 ч.  – М. : Просвещение, 2011.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А.А.Плешаков. Окружающий мир. Рабочая тетрадь.1 класс. Пособие для учащихся общеобразовательных учреждений.  2 ч. . – М. : Просвещение, 2013.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Дополнительные: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Презентация.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Проверка готовности учащихся к уроку. (</w:t>
      </w:r>
      <w:r w:rsidRPr="00F20D4A">
        <w:rPr>
          <w:rFonts w:ascii="Times New Roman" w:hAnsi="Times New Roman"/>
          <w:b/>
          <w:bCs/>
          <w:sz w:val="24"/>
          <w:szCs w:val="24"/>
        </w:rPr>
        <w:t>Слайд №1</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 Введение в тему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Отгадайте загадку: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Двери в нем,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Окошки в нем,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Мы уютно в нем живем.   (дом)</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sz w:val="24"/>
          <w:szCs w:val="24"/>
        </w:rPr>
        <w:t>- Кто строит дома?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со строителем знаком,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Который строил этот дом.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Не строил – нет, а возводил,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песню пел, как хлеб растил.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Кирпич сначала гладил,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Потом к другому ладил.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с домом сам, и с домом сам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Он поднимался к небесам.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Дом ,наконец, под крышу встал,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Ждать новоселов после стал.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тот, кто этот дом возвел,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Он тоже в доме новосел.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 Мурзалиев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 чем это стихотворение? (О строительстве дома.)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III. Определение темы. Постановка учебных задач.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Каких мастеров мы с вами знаем? (Мастер Изображения и Мастер Украшения) А ещё есть мастер, который помогает всем людям, кто строит или создаёт новые вещи. Предположите,  как его зовут? (</w:t>
      </w:r>
      <w:r w:rsidRPr="00F20D4A">
        <w:rPr>
          <w:rFonts w:ascii="Times New Roman" w:hAnsi="Times New Roman"/>
          <w:b/>
          <w:bCs/>
          <w:sz w:val="24"/>
          <w:szCs w:val="24"/>
        </w:rPr>
        <w:t>Слайд №2</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Мастер Постройки - это АРХИТЕКТОР, который представляет и придумывает каким быть дому.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 какой теме будем работать на уроке? (</w:t>
      </w:r>
      <w:r w:rsidRPr="00F20D4A">
        <w:rPr>
          <w:rFonts w:ascii="Times New Roman" w:hAnsi="Times New Roman"/>
          <w:b/>
          <w:bCs/>
          <w:sz w:val="24"/>
          <w:szCs w:val="24"/>
        </w:rPr>
        <w:t>Слайд №3</w:t>
      </w:r>
      <w:r w:rsidRPr="00F20D4A">
        <w:rPr>
          <w:rFonts w:ascii="Times New Roman" w:hAnsi="Times New Roman"/>
          <w:sz w:val="24"/>
          <w:szCs w:val="24"/>
        </w:rPr>
        <w:t>)  Какие задачи перед собой поставим?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IV. Работа по теме урока.</w:t>
      </w:r>
    </w:p>
    <w:p w:rsidR="00F20D4A" w:rsidRPr="00F20D4A" w:rsidRDefault="00F20D4A" w:rsidP="00F20D4A">
      <w:pPr>
        <w:numPr>
          <w:ilvl w:val="0"/>
          <w:numId w:val="180"/>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Подготовительная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Какие бывают дома по размеру? (Большие и маленькие)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По высоте? (Высокие и низкие)    </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По расположению на местности? (Городские и деревенские)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Из каких  материалов  строят дома и как они называются?</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Если дом построен из кирпичей, то это какой дом? (Кирпичный)  </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Если дом построен из панелей, то он какой? (Панельный)    </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Если дом построен из бревен, то он какой? (Бревенчатый)  </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sz w:val="24"/>
          <w:szCs w:val="24"/>
        </w:rPr>
        <w:t>А ещё дома бывают сказочные. Из каких сказок домики?(</w:t>
      </w:r>
      <w:r w:rsidRPr="00F20D4A">
        <w:rPr>
          <w:rFonts w:ascii="Times New Roman" w:hAnsi="Times New Roman"/>
          <w:b/>
          <w:bCs/>
          <w:sz w:val="24"/>
          <w:szCs w:val="24"/>
        </w:rPr>
        <w:t>Слайды №4-9</w:t>
      </w:r>
      <w:r w:rsidRPr="00F20D4A">
        <w:rPr>
          <w:rFonts w:ascii="Times New Roman" w:hAnsi="Times New Roman"/>
          <w:sz w:val="24"/>
          <w:szCs w:val="24"/>
        </w:rPr>
        <w:t>)</w:t>
      </w:r>
    </w:p>
    <w:p w:rsidR="00F20D4A" w:rsidRPr="00F20D4A" w:rsidRDefault="00F20D4A" w:rsidP="00F20D4A">
      <w:pPr>
        <w:shd w:val="clear" w:color="auto" w:fill="FFFFFF"/>
        <w:spacing w:after="0" w:line="240" w:lineRule="auto"/>
        <w:ind w:firstLine="1134"/>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Из каких основных частей состоит дом? (</w:t>
      </w:r>
      <w:r w:rsidRPr="00F20D4A">
        <w:rPr>
          <w:rFonts w:ascii="Times New Roman" w:hAnsi="Times New Roman"/>
          <w:b/>
          <w:bCs/>
          <w:sz w:val="24"/>
          <w:szCs w:val="24"/>
        </w:rPr>
        <w:t>Слайд №10</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вы думаете, легко или трудно построить дом или другое любое здание? Почему?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постройки нас окружают?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Приходилось ли вам самим что-нибудь строить? Например, из снега, кубиков, конструктора?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 помощью чего можно строить на уроке? ( Краски, карандаши, цветная бумага)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Тетрадь страница 30-31.</w:t>
      </w:r>
    </w:p>
    <w:p w:rsidR="00F20D4A" w:rsidRPr="00F20D4A" w:rsidRDefault="00F20D4A" w:rsidP="00F20D4A">
      <w:pPr>
        <w:numPr>
          <w:ilvl w:val="0"/>
          <w:numId w:val="181"/>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Беседа о постройках нашего города.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Откройте учебник на странице 70 – 71. Посмотрите, какие удивительные постройки создал человек, а помогал ему Мастер Постройки – Архитектор.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Слайд :</w:t>
      </w:r>
      <w:r w:rsidRPr="00F20D4A">
        <w:rPr>
          <w:rFonts w:ascii="Times New Roman" w:hAnsi="Times New Roman"/>
          <w:sz w:val="24"/>
          <w:szCs w:val="24"/>
        </w:rPr>
        <w:t xml:space="preserve">   Архитектура города Лениногорска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 </w:t>
      </w:r>
      <w:r w:rsidRPr="00F20D4A">
        <w:rPr>
          <w:rFonts w:ascii="Times New Roman" w:hAnsi="Times New Roman"/>
          <w:sz w:val="24"/>
          <w:szCs w:val="24"/>
        </w:rPr>
        <w:t>Обратите внимание на внешний вид зданий, их форму.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Для чего они построены?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Это учебные заведения, объекты культуры и отдыха, административные здания, жилые дома.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Какая постройка вам нравится? Что хотите нарисовать: жилой дом, в котором вы живёте, или другое здание? Почему?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  Физкультурная минутка.</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Пришло время нам немного отдохнуть</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Мы поднялись, потянулись – Это раз!</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Наклонились и прогнулись – Это два!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И в ладоши три хлопка – Это три!</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Руки в стороны по шире – Вот четыре!</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На носочки встать и руками помахать – Это пять!</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И опять за столик сесть – Это шесть!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 Слайд :</w:t>
      </w:r>
      <w:r w:rsidRPr="00F20D4A">
        <w:rPr>
          <w:rFonts w:ascii="Times New Roman" w:hAnsi="Times New Roman"/>
          <w:sz w:val="24"/>
          <w:szCs w:val="24"/>
        </w:rPr>
        <w:t>- Какой город состоит из только из черных и белых домиков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Сегодня мы с вами вновь отправляемся в путешествие по шахматной стране.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того, чтобы попасть в эту страну, надо ответить на три вопроса:</w:t>
      </w:r>
    </w:p>
    <w:p w:rsidR="00F20D4A" w:rsidRPr="00F20D4A" w:rsidRDefault="00F20D4A" w:rsidP="00F20D4A">
      <w:pPr>
        <w:spacing w:after="0" w:line="240" w:lineRule="auto"/>
        <w:ind w:firstLine="567"/>
        <w:rPr>
          <w:rFonts w:ascii="Times New Roman" w:hAnsi="Times New Roman"/>
          <w:sz w:val="24"/>
          <w:szCs w:val="24"/>
        </w:rPr>
      </w:pPr>
      <w:r w:rsidRPr="00F20D4A">
        <w:rPr>
          <w:rFonts w:ascii="Times New Roman" w:hAnsi="Times New Roman"/>
          <w:sz w:val="24"/>
          <w:szCs w:val="24"/>
        </w:rPr>
        <w:t>1. На каких полях ничего не растет? (На шахматных.)</w:t>
      </w:r>
    </w:p>
    <w:p w:rsidR="00F20D4A" w:rsidRPr="00F20D4A" w:rsidRDefault="00F20D4A" w:rsidP="00F20D4A">
      <w:pPr>
        <w:spacing w:after="0" w:line="240" w:lineRule="auto"/>
        <w:ind w:firstLine="567"/>
        <w:rPr>
          <w:rFonts w:ascii="Times New Roman" w:hAnsi="Times New Roman"/>
          <w:sz w:val="24"/>
          <w:szCs w:val="24"/>
        </w:rPr>
      </w:pPr>
      <w:r w:rsidRPr="00F20D4A">
        <w:rPr>
          <w:rFonts w:ascii="Times New Roman" w:hAnsi="Times New Roman"/>
          <w:sz w:val="24"/>
          <w:szCs w:val="24"/>
        </w:rPr>
        <w:t>2. Из каких досок не строят теремок? (Из шахматных.)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3.Что делают партнеры, противники за шахматной доской? (Играют в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Молодцы!</w:t>
      </w:r>
    </w:p>
    <w:p w:rsidR="00F20D4A" w:rsidRPr="00F20D4A" w:rsidRDefault="00F20D4A" w:rsidP="00F20D4A">
      <w:pPr>
        <w:numPr>
          <w:ilvl w:val="0"/>
          <w:numId w:val="184"/>
        </w:numPr>
        <w:spacing w:after="0" w:line="240" w:lineRule="auto"/>
        <w:ind w:left="0"/>
        <w:contextualSpacing/>
        <w:rPr>
          <w:rFonts w:ascii="Times New Roman" w:hAnsi="Times New Roman"/>
          <w:b/>
          <w:sz w:val="24"/>
          <w:szCs w:val="24"/>
        </w:rPr>
      </w:pPr>
      <w:r w:rsidRPr="00F20D4A">
        <w:rPr>
          <w:rFonts w:ascii="Times New Roman" w:hAnsi="Times New Roman"/>
          <w:b/>
          <w:sz w:val="24"/>
          <w:szCs w:val="24"/>
        </w:rPr>
        <w:t>Повторение изученного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t>Вот мы снова в  шахматной стране. Но у её жителей случилось несчастье! Шахматная доска распалась на части. Помогите! Сложите фрагменты так, чтобы  доска вернула свой первоначальный вид.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75AF9E84" wp14:editId="6D613618">
            <wp:extent cx="2723103" cy="2029447"/>
            <wp:effectExtent l="0" t="0" r="0" b="0"/>
            <wp:docPr id="7723" name="Рисунок 7723" descr="http://www.alegri.ru/images/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egri.ru/images/56-1.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723951" cy="2030079"/>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Отлично!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Перед вами на партах тоже лежат шахматные доски. Вспомните, какой секрет шахматной доски мы знаем и положите перед собой доску правильно.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Напомните мне секрет шахматной доски (она должна лежать так, чтобы правое нижнее поле было белым и возле него должна быть цифра один).</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 . Актуализация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вспомним, сколько королевств есть в шахматной стране. (Черное и белое)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живет в этих королевствах? (шахматные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Разгадайте ребус и узнайте название улиц в шахматной стране.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681792" behindDoc="1" locked="0" layoutInCell="1" allowOverlap="1" wp14:anchorId="45653892" wp14:editId="57380AA3">
                <wp:simplePos x="0" y="0"/>
                <wp:positionH relativeFrom="column">
                  <wp:posOffset>2577465</wp:posOffset>
                </wp:positionH>
                <wp:positionV relativeFrom="paragraph">
                  <wp:posOffset>281940</wp:posOffset>
                </wp:positionV>
                <wp:extent cx="1176020" cy="462280"/>
                <wp:effectExtent l="192405" t="8255" r="12700" b="34290"/>
                <wp:wrapTight wrapText="bothSides">
                  <wp:wrapPolygon edited="0">
                    <wp:start x="2111" y="-445"/>
                    <wp:lineTo x="1050" y="0"/>
                    <wp:lineTo x="-175" y="3976"/>
                    <wp:lineTo x="-175" y="6616"/>
                    <wp:lineTo x="-3686" y="14093"/>
                    <wp:lineTo x="-3511" y="16319"/>
                    <wp:lineTo x="-875" y="20710"/>
                    <wp:lineTo x="-875" y="21155"/>
                    <wp:lineTo x="1050" y="22490"/>
                    <wp:lineTo x="1575" y="22490"/>
                    <wp:lineTo x="9832" y="22490"/>
                    <wp:lineTo x="20900" y="22490"/>
                    <wp:lineTo x="21075" y="20710"/>
                    <wp:lineTo x="21775" y="16319"/>
                    <wp:lineTo x="21775" y="10147"/>
                    <wp:lineTo x="20375" y="7507"/>
                    <wp:lineTo x="18439" y="6616"/>
                    <wp:lineTo x="18789" y="0"/>
                    <wp:lineTo x="17565" y="-445"/>
                    <wp:lineTo x="4385" y="-445"/>
                    <wp:lineTo x="2111" y="-445"/>
                  </wp:wrapPolygon>
                </wp:wrapTight>
                <wp:docPr id="7755" name="Надпись 7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76020" cy="462280"/>
                        </a:xfrm>
                        <a:prstGeom prst="rect">
                          <a:avLst/>
                        </a:prstGeom>
                      </wps:spPr>
                      <wps:txbx>
                        <w:txbxContent>
                          <w:p w:rsidR="00F20D4A" w:rsidRDefault="00F20D4A" w:rsidP="00F20D4A">
                            <w:pPr>
                              <w:pStyle w:val="a4"/>
                              <w:spacing w:before="0" w:beforeAutospacing="0" w:after="0" w:afterAutospacing="0"/>
                              <w:jc w:val="center"/>
                            </w:pPr>
                            <w:r w:rsidRPr="00F510B8">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аль</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653892" id="_x0000_t202" coordsize="21600,21600" o:spt="202" path="m,l,21600r21600,l21600,xe">
                <v:stroke joinstyle="miter"/>
                <v:path gradientshapeok="t" o:connecttype="rect"/>
              </v:shapetype>
              <v:shape id="Надпись 7755" o:spid="_x0000_s1026" type="#_x0000_t202" style="position:absolute;margin-left:202.95pt;margin-top:22.2pt;width:92.6pt;height:36.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" filled="f" stroked="f">
                <o:lock v:ext="edit" shapetype="t"/>
                <v:textbox style="mso-fit-shape-to-text:t">
                  <w:txbxContent>
                    <w:p w:rsidR="00F20D4A" w:rsidRDefault="00F20D4A" w:rsidP="00F20D4A">
                      <w:pPr>
                        <w:pStyle w:val="a4"/>
                        <w:spacing w:before="0" w:beforeAutospacing="0" w:after="0" w:afterAutospacing="0"/>
                        <w:jc w:val="center"/>
                      </w:pPr>
                      <w:r w:rsidRPr="00F510B8">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аль</w:t>
                      </w:r>
                    </w:p>
                  </w:txbxContent>
                </v:textbox>
                <w10:wrap type="tight"/>
              </v:shape>
            </w:pict>
          </mc:Fallback>
        </mc:AlternateContent>
      </w:r>
      <w:r w:rsidRPr="00F20D4A">
        <w:rPr>
          <w:rFonts w:ascii="Times New Roman" w:hAnsi="Times New Roman"/>
          <w:noProof/>
          <w:sz w:val="24"/>
          <w:szCs w:val="24"/>
        </w:rPr>
        <w:drawing>
          <wp:inline distT="0" distB="0" distL="0" distR="0" wp14:anchorId="1BFCE1A3" wp14:editId="4F68FC8F">
            <wp:extent cx="2270927" cy="911091"/>
            <wp:effectExtent l="0" t="0" r="0" b="0"/>
            <wp:docPr id="7724" name="Рисунок 7724" descr="http://900igr.net/up/datas/11077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10774/026.jpg"/>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7614" t="20741" r="7614" b="33946"/>
                    <a:stretch/>
                  </pic:blipFill>
                  <pic:spPr bwMode="auto">
                    <a:xfrm>
                      <a:off x="0" y="0"/>
                      <a:ext cx="2271635" cy="911375"/>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g">
            <w:drawing>
              <wp:anchor distT="0" distB="0" distL="114300" distR="114300" simplePos="0" relativeHeight="251675648" behindDoc="0" locked="0" layoutInCell="1" allowOverlap="1" wp14:anchorId="09ADEBB2" wp14:editId="7037B4CC">
                <wp:simplePos x="0" y="0"/>
                <wp:positionH relativeFrom="margin">
                  <wp:posOffset>-3810</wp:posOffset>
                </wp:positionH>
                <wp:positionV relativeFrom="paragraph">
                  <wp:posOffset>30480</wp:posOffset>
                </wp:positionV>
                <wp:extent cx="5734050" cy="2984500"/>
                <wp:effectExtent l="0" t="0" r="0" b="6350"/>
                <wp:wrapNone/>
                <wp:docPr id="7743" name="Группа 7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2984500"/>
                          <a:chOff x="0" y="0"/>
                          <a:chExt cx="73581" cy="31452"/>
                        </a:xfrm>
                      </wpg:grpSpPr>
                      <wps:wsp>
                        <wps:cNvPr id="7744" name="Прямоугольник 27"/>
                        <wps:cNvSpPr>
                          <a:spLocks noChangeArrowheads="1"/>
                        </wps:cNvSpPr>
                        <wps:spPr bwMode="auto">
                          <a:xfrm>
                            <a:off x="25360" y="1428"/>
                            <a:ext cx="18574" cy="13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Pr="00082D35" w:rsidRDefault="00F20D4A" w:rsidP="00F20D4A">
                              <w:pPr>
                                <w:rPr>
                                  <w:sz w:val="16"/>
                                  <w:szCs w:val="16"/>
                                </w:rPr>
                              </w:pPr>
                            </w:p>
                          </w:txbxContent>
                        </wps:txbx>
                        <wps:bodyPr rot="0" vert="horz" wrap="square" lIns="91440" tIns="45720" rIns="91440" bIns="45720" anchor="t" anchorCtr="0" upright="1">
                          <a:noAutofit/>
                        </wps:bodyPr>
                      </wps:wsp>
                      <wpg:grpSp>
                        <wpg:cNvPr id="7745" name="Группа 28"/>
                        <wpg:cNvGrpSpPr>
                          <a:grpSpLocks/>
                        </wpg:cNvGrpSpPr>
                        <wpg:grpSpPr bwMode="auto">
                          <a:xfrm>
                            <a:off x="0" y="0"/>
                            <a:ext cx="73581" cy="31452"/>
                            <a:chOff x="0" y="0"/>
                            <a:chExt cx="73581" cy="31452"/>
                          </a:xfrm>
                        </wpg:grpSpPr>
                        <wpg:grpSp>
                          <wpg:cNvPr id="7746" name="Группа 29"/>
                          <wpg:cNvGrpSpPr>
                            <a:grpSpLocks/>
                          </wpg:cNvGrpSpPr>
                          <wpg:grpSpPr bwMode="auto">
                            <a:xfrm>
                              <a:off x="0" y="4799"/>
                              <a:ext cx="73581" cy="26653"/>
                              <a:chOff x="0" y="4799"/>
                              <a:chExt cx="73581" cy="26652"/>
                            </a:xfrm>
                          </wpg:grpSpPr>
                          <wps:wsp>
                            <wps:cNvPr id="7747" name="Прямоугольник 30"/>
                            <wps:cNvSpPr>
                              <a:spLocks noChangeArrowheads="1"/>
                            </wps:cNvSpPr>
                            <wps:spPr bwMode="auto">
                              <a:xfrm>
                                <a:off x="0" y="4799"/>
                                <a:ext cx="10718" cy="26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Default="00F20D4A" w:rsidP="00F20D4A">
                                  <w:pPr>
                                    <w:pStyle w:val="a4"/>
                                    <w:spacing w:before="0" w:beforeAutospacing="0" w:after="0" w:afterAutospacing="0"/>
                                    <w:jc w:val="center"/>
                                  </w:pPr>
                                  <w:r w:rsidRPr="00587B0D">
                                    <w:rPr>
                                      <w:rFonts w:asciiTheme="minorHAnsi" w:hAnsi="Calibri" w:cstheme="minorBidi"/>
                                      <w:color w:val="7B7B7B" w:themeColor="accent3" w:themeShade="BF"/>
                                      <w:kern w:val="24"/>
                                      <w:sz w:val="332"/>
                                      <w:szCs w:val="332"/>
                                    </w:rPr>
                                    <w:t>Е</w:t>
                                  </w:r>
                                </w:p>
                              </w:txbxContent>
                            </wps:txbx>
                            <wps:bodyPr rot="0" vert="horz" wrap="square" lIns="91440" tIns="45720" rIns="91440" bIns="45720" anchor="t" anchorCtr="0" upright="1">
                              <a:noAutofit/>
                            </wps:bodyPr>
                          </wps:wsp>
                          <wpg:grpSp>
                            <wpg:cNvPr id="7748" name="Группа 31"/>
                            <wpg:cNvGrpSpPr>
                              <a:grpSpLocks/>
                            </wpg:cNvGrpSpPr>
                            <wpg:grpSpPr bwMode="auto">
                              <a:xfrm>
                                <a:off x="3815" y="9085"/>
                                <a:ext cx="69766" cy="21514"/>
                                <a:chOff x="3815" y="9085"/>
                                <a:chExt cx="69765" cy="21513"/>
                              </a:xfrm>
                            </wpg:grpSpPr>
                            <pic:pic xmlns:pic="http://schemas.openxmlformats.org/drawingml/2006/picture">
                              <pic:nvPicPr>
                                <pic:cNvPr id="7749" name="Picture 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2858" y="11228"/>
                                  <a:ext cx="15939" cy="15383"/>
                                </a:xfrm>
                                <a:prstGeom prst="rect">
                                  <a:avLst/>
                                </a:prstGeom>
                                <a:noFill/>
                                <a:extLst>
                                  <a:ext uri="{909E8E84-426E-40DD-AFC4-6F175D3DCCD1}">
                                    <a14:hiddenFill xmlns:a14="http://schemas.microsoft.com/office/drawing/2010/main">
                                      <a:solidFill>
                                        <a:srgbClr val="FFFFFF"/>
                                      </a:solidFill>
                                    </a14:hiddenFill>
                                  </a:ext>
                                </a:extLst>
                              </pic:spPr>
                            </pic:pic>
                            <wps:wsp>
                              <wps:cNvPr id="7750" name="Прямоугольник 33"/>
                              <wps:cNvSpPr>
                                <a:spLocks noChangeArrowheads="1"/>
                              </wps:cNvSpPr>
                              <wps:spPr bwMode="auto">
                                <a:xfrm rot="185947">
                                  <a:off x="3815" y="15721"/>
                                  <a:ext cx="7861" cy="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Pr="001F4F77"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08"/>
                                        <w:szCs w:val="108"/>
                                      </w:rPr>
                                      <w:t>р</w:t>
                                    </w:r>
                                  </w:p>
                                </w:txbxContent>
                              </wps:txbx>
                              <wps:bodyPr rot="0" vert="horz" wrap="square" lIns="91440" tIns="45720" rIns="91440" bIns="45720" anchor="t" anchorCtr="0" upright="1">
                                <a:noAutofit/>
                              </wps:bodyPr>
                            </wps:wsp>
                            <pic:pic xmlns:pic="http://schemas.openxmlformats.org/drawingml/2006/picture">
                              <pic:nvPicPr>
                                <pic:cNvPr id="7751" name="Picture 9" descr="рис 4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41434" y="11943"/>
                                  <a:ext cx="12858" cy="14383"/>
                                </a:xfrm>
                                <a:prstGeom prst="rect">
                                  <a:avLst/>
                                </a:prstGeom>
                                <a:noFill/>
                                <a:extLst>
                                  <a:ext uri="{909E8E84-426E-40DD-AFC4-6F175D3DCCD1}">
                                    <a14:hiddenFill xmlns:a14="http://schemas.microsoft.com/office/drawing/2010/main">
                                      <a:solidFill>
                                        <a:srgbClr val="FFFFFF"/>
                                      </a:solidFill>
                                    </a14:hiddenFill>
                                  </a:ext>
                                </a:extLst>
                              </pic:spPr>
                            </pic:pic>
                            <wps:wsp>
                              <wps:cNvPr id="7752" name="Прямоугольник 35"/>
                              <wps:cNvSpPr>
                                <a:spLocks noChangeArrowheads="1"/>
                              </wps:cNvSpPr>
                              <wps:spPr bwMode="auto">
                                <a:xfrm>
                                  <a:off x="64291" y="9085"/>
                                  <a:ext cx="9290" cy="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Default="00F20D4A" w:rsidP="00F20D4A">
                                    <w:pPr>
                                      <w:pStyle w:val="a4"/>
                                      <w:spacing w:before="0" w:beforeAutospacing="0" w:after="0" w:afterAutospacing="0"/>
                                      <w:jc w:val="center"/>
                                    </w:pPr>
                                    <w:r w:rsidRPr="00587B0D">
                                      <w:rPr>
                                        <w:rFonts w:asciiTheme="minorHAnsi" w:hAnsi="Calibri" w:cstheme="minorBidi"/>
                                        <w:b/>
                                        <w:bCs/>
                                        <w:color w:val="A5A5A5" w:themeColor="accent3"/>
                                        <w:kern w:val="24"/>
                                        <w:sz w:val="230"/>
                                        <w:szCs w:val="230"/>
                                      </w:rPr>
                                      <w:t>Ь</w:t>
                                    </w:r>
                                  </w:p>
                                </w:txbxContent>
                              </wps:txbx>
                              <wps:bodyPr rot="0" vert="horz" wrap="square" lIns="91440" tIns="45720" rIns="91440" bIns="45720" anchor="t" anchorCtr="0" upright="1">
                                <a:noAutofit/>
                              </wps:bodyPr>
                            </wps:wsp>
                            <wps:wsp>
                              <wps:cNvPr id="7753" name="Прямоугольник 36"/>
                              <wps:cNvSpPr>
                                <a:spLocks noChangeArrowheads="1"/>
                              </wps:cNvSpPr>
                              <wps:spPr bwMode="auto">
                                <a:xfrm>
                                  <a:off x="37145" y="14800"/>
                                  <a:ext cx="4287" cy="15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Pr="001F4F77"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92"/>
                                        <w:szCs w:val="192"/>
                                      </w:rPr>
                                      <w:t>,</w:t>
                                    </w:r>
                                  </w:p>
                                </w:txbxContent>
                              </wps:txbx>
                              <wps:bodyPr rot="0" vert="horz" wrap="square" lIns="91440" tIns="45720" rIns="91440" bIns="45720" anchor="t" anchorCtr="0" upright="1">
                                <a:noAutofit/>
                              </wps:bodyPr>
                            </wps:wsp>
                          </wpg:grpSp>
                        </wpg:grpSp>
                        <wps:wsp>
                          <wps:cNvPr id="7754" name="Прямоугольник 37"/>
                          <wps:cNvSpPr>
                            <a:spLocks noChangeArrowheads="1"/>
                          </wps:cNvSpPr>
                          <wps:spPr bwMode="auto">
                            <a:xfrm>
                              <a:off x="53223" y="0"/>
                              <a:ext cx="12859" cy="15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Pr="001F4F77"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92"/>
                                    <w:szCs w:val="192"/>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ADEBB2" id="Группа 7743" o:spid="_x0000_s1027" style="position:absolute;margin-left:-.3pt;margin-top:2.4pt;width:451.5pt;height:235pt;z-index:251675648;mso-position-horizontal-relative:margin" coordsize="73581,314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">
                <v:rect id="Прямоугольник 27" o:spid="_x0000_s1028" style="position:absolute;left:25360;top:1428;width:18574;height:1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" filled="f" stroked="f">
                  <v:textbox>
                    <w:txbxContent>
                      <w:p w:rsidR="00F20D4A" w:rsidRPr="00082D35" w:rsidRDefault="00F20D4A" w:rsidP="00F20D4A">
                        <w:pPr>
                          <w:rPr>
                            <w:sz w:val="16"/>
                            <w:szCs w:val="16"/>
                          </w:rPr>
                        </w:pPr>
                      </w:p>
                    </w:txbxContent>
                  </v:textbox>
                </v:rect>
                <v:group id="Группа 28" o:spid="_x0000_s1029" style="position:absolute;width:73581;height:31452" coordsize="73581,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">
                  <v:group id="Группа 29" o:spid="_x0000_s1030" style="position:absolute;top:4799;width:73581;height:26653" coordorigin=",4799" coordsize="73581,2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">
                    <v:rect id="Прямоугольник 30" o:spid="_x0000_s1031" style="position:absolute;top:4799;width:10718;height:26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" filled="f" stroked="f">
                      <v:textbox>
                        <w:txbxContent>
                          <w:p w:rsidR="00F20D4A" w:rsidRDefault="00F20D4A" w:rsidP="00F20D4A">
                            <w:pPr>
                              <w:pStyle w:val="a4"/>
                              <w:spacing w:before="0" w:beforeAutospacing="0" w:after="0" w:afterAutospacing="0"/>
                              <w:jc w:val="center"/>
                            </w:pPr>
                            <w:r w:rsidRPr="00587B0D">
                              <w:rPr>
                                <w:rFonts w:asciiTheme="minorHAnsi" w:hAnsi="Calibri" w:cstheme="minorBidi"/>
                                <w:color w:val="7B7B7B" w:themeColor="accent3" w:themeShade="BF"/>
                                <w:kern w:val="24"/>
                                <w:sz w:val="332"/>
                                <w:szCs w:val="332"/>
                              </w:rPr>
                              <w:t>Е</w:t>
                            </w:r>
                          </w:p>
                        </w:txbxContent>
                      </v:textbox>
                    </v:rect>
                    <v:group id="Группа 31" o:spid="_x0000_s1032" style="position:absolute;left:3815;top:9085;width:69766;height:21514" coordorigin="3815,9085" coordsize="69765,2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">
                      <v:shape id="Picture 8" o:spid="_x0000_s1033" type="#_x0000_t75" style="position:absolute;left:12858;top:11228;width:15939;height:15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">
                        <v:imagedata r:id="rId175" o:title=""/>
                      </v:shape>
                      <v:rect id="Прямоугольник 33" o:spid="_x0000_s1034" style="position:absolute;left:3815;top:15721;width:7861;height:9283;rotation:2031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" filled="f" stroked="f">
                        <v:textbox>
                          <w:txbxContent>
                            <w:p w:rsidR="00F20D4A" w:rsidRPr="001F4F77"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08"/>
                                  <w:szCs w:val="108"/>
                                </w:rPr>
                                <w:t>р</w:t>
                              </w:r>
                            </w:p>
                          </w:txbxContent>
                        </v:textbox>
                      </v:rect>
                      <v:shape id="Picture 9" o:spid="_x0000_s1035" type="#_x0000_t75" alt="рис 48" style="position:absolute;left:41434;top:11943;width:12858;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">
                        <v:imagedata r:id="rId176" o:title="рис 48"/>
                      </v:shape>
                      <v:rect id="Прямоугольник 35" o:spid="_x0000_s1036" style="position:absolute;left:64291;top:9085;width:9290;height:18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" filled="f" stroked="f">
                        <v:textbox>
                          <w:txbxContent>
                            <w:p w:rsidR="00F20D4A" w:rsidRDefault="00F20D4A" w:rsidP="00F20D4A">
                              <w:pPr>
                                <w:pStyle w:val="a4"/>
                                <w:spacing w:before="0" w:beforeAutospacing="0" w:after="0" w:afterAutospacing="0"/>
                                <w:jc w:val="center"/>
                              </w:pPr>
                              <w:r w:rsidRPr="00587B0D">
                                <w:rPr>
                                  <w:rFonts w:asciiTheme="minorHAnsi" w:hAnsi="Calibri" w:cstheme="minorBidi"/>
                                  <w:b/>
                                  <w:bCs/>
                                  <w:color w:val="A5A5A5" w:themeColor="accent3"/>
                                  <w:kern w:val="24"/>
                                  <w:sz w:val="230"/>
                                  <w:szCs w:val="230"/>
                                </w:rPr>
                                <w:t>Ь</w:t>
                              </w:r>
                            </w:p>
                          </w:txbxContent>
                        </v:textbox>
                      </v:rect>
                      <v:rect id="Прямоугольник 36" o:spid="_x0000_s1037" style="position:absolute;left:37145;top:14800;width:4287;height:1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" filled="f" stroked="f">
                        <v:textbox>
                          <w:txbxContent>
                            <w:p w:rsidR="00F20D4A" w:rsidRPr="001F4F77"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92"/>
                                  <w:szCs w:val="192"/>
                                </w:rPr>
                                <w:t>,</w:t>
                              </w:r>
                            </w:p>
                          </w:txbxContent>
                        </v:textbox>
                      </v:rect>
                    </v:group>
                  </v:group>
                  <v:rect id="Прямоугольник 37" o:spid="_x0000_s1038" style="position:absolute;left:53223;width:12859;height:1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" filled="f" stroked="f">
                    <v:textbox>
                      <w:txbxContent>
                        <w:p w:rsidR="00F20D4A" w:rsidRPr="001F4F77"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92"/>
                              <w:szCs w:val="192"/>
                            </w:rPr>
                            <w:t>,,</w:t>
                          </w:r>
                        </w:p>
                      </w:txbxContent>
                    </v:textbox>
                  </v:rect>
                </v:group>
                <w10:wrap anchorx="margin"/>
              </v:group>
            </w:pict>
          </mc:Fallback>
        </mc:AlternateContent>
      </w:r>
      <w:r w:rsidRPr="00F20D4A">
        <w:rPr>
          <w:rFonts w:ascii="Times New Roman" w:hAnsi="Times New Roman"/>
          <w:sz w:val="24"/>
          <w:szCs w:val="24"/>
        </w:rPr>
        <w:t>(Горизонталь)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улиц горизонталей?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называют улицы горизонтали? (1, 2, 3, 4, 5, 6, 7,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теперь давайте узнаем названия переулков шахматной страны.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(вертикаль)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их? (тоже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какие имена у улиц вертикалей? (</w:t>
      </w:r>
      <w:r w:rsidRPr="00F20D4A">
        <w:rPr>
          <w:rFonts w:ascii="Times New Roman" w:hAnsi="Times New Roman"/>
          <w:sz w:val="24"/>
          <w:szCs w:val="24"/>
          <w:lang w:val="en-US"/>
        </w:rPr>
        <w:t>a</w:t>
      </w:r>
      <w:r w:rsidRPr="00F20D4A">
        <w:rPr>
          <w:rFonts w:ascii="Times New Roman" w:hAnsi="Times New Roman"/>
          <w:sz w:val="24"/>
          <w:szCs w:val="24"/>
        </w:rPr>
        <w:t>,</w:t>
      </w:r>
      <w:r w:rsidRPr="00F20D4A">
        <w:rPr>
          <w:rFonts w:ascii="Times New Roman" w:hAnsi="Times New Roman"/>
          <w:sz w:val="24"/>
          <w:szCs w:val="24"/>
          <w:lang w:val="en-US"/>
        </w:rPr>
        <w:t>b</w:t>
      </w:r>
      <w:r w:rsidRPr="00F20D4A">
        <w:rPr>
          <w:rFonts w:ascii="Times New Roman" w:hAnsi="Times New Roman"/>
          <w:sz w:val="24"/>
          <w:szCs w:val="24"/>
        </w:rPr>
        <w:t xml:space="preserve">, </w:t>
      </w:r>
      <w:r w:rsidRPr="00F20D4A">
        <w:rPr>
          <w:rFonts w:ascii="Times New Roman" w:hAnsi="Times New Roman"/>
          <w:sz w:val="24"/>
          <w:szCs w:val="24"/>
          <w:lang w:val="en-US"/>
        </w:rPr>
        <w:t>c</w:t>
      </w:r>
      <w:r w:rsidRPr="00F20D4A">
        <w:rPr>
          <w:rFonts w:ascii="Times New Roman" w:hAnsi="Times New Roman"/>
          <w:sz w:val="24"/>
          <w:szCs w:val="24"/>
        </w:rPr>
        <w:t xml:space="preserve">, </w:t>
      </w:r>
      <w:r w:rsidRPr="00F20D4A">
        <w:rPr>
          <w:rFonts w:ascii="Times New Roman" w:hAnsi="Times New Roman"/>
          <w:sz w:val="24"/>
          <w:szCs w:val="24"/>
          <w:lang w:val="en-US"/>
        </w:rPr>
        <w:t>d</w:t>
      </w:r>
      <w:r w:rsidRPr="00F20D4A">
        <w:rPr>
          <w:rFonts w:ascii="Times New Roman" w:hAnsi="Times New Roman"/>
          <w:sz w:val="24"/>
          <w:szCs w:val="24"/>
        </w:rPr>
        <w:t xml:space="preserve">, </w:t>
      </w:r>
      <w:r w:rsidRPr="00F20D4A">
        <w:rPr>
          <w:rFonts w:ascii="Times New Roman" w:hAnsi="Times New Roman"/>
          <w:sz w:val="24"/>
          <w:szCs w:val="24"/>
          <w:lang w:val="en-US"/>
        </w:rPr>
        <w:t>e</w:t>
      </w:r>
      <w:r w:rsidRPr="00F20D4A">
        <w:rPr>
          <w:rFonts w:ascii="Times New Roman" w:hAnsi="Times New Roman"/>
          <w:sz w:val="24"/>
          <w:szCs w:val="24"/>
        </w:rPr>
        <w:t xml:space="preserve">, </w:t>
      </w:r>
      <w:r w:rsidRPr="00F20D4A">
        <w:rPr>
          <w:rFonts w:ascii="Times New Roman" w:hAnsi="Times New Roman"/>
          <w:sz w:val="24"/>
          <w:szCs w:val="24"/>
          <w:lang w:val="en-US"/>
        </w:rPr>
        <w:t>f</w:t>
      </w:r>
      <w:r w:rsidRPr="00F20D4A">
        <w:rPr>
          <w:rFonts w:ascii="Times New Roman" w:hAnsi="Times New Roman"/>
          <w:sz w:val="24"/>
          <w:szCs w:val="24"/>
        </w:rPr>
        <w:t xml:space="preserve">, </w:t>
      </w:r>
      <w:r w:rsidRPr="00F20D4A">
        <w:rPr>
          <w:rFonts w:ascii="Times New Roman" w:hAnsi="Times New Roman"/>
          <w:sz w:val="24"/>
          <w:szCs w:val="24"/>
          <w:lang w:val="en-US"/>
        </w:rPr>
        <w:t>g</w:t>
      </w:r>
      <w:r w:rsidRPr="00F20D4A">
        <w:rPr>
          <w:rFonts w:ascii="Times New Roman" w:hAnsi="Times New Roman"/>
          <w:sz w:val="24"/>
          <w:szCs w:val="24"/>
        </w:rPr>
        <w:t xml:space="preserve">, </w:t>
      </w:r>
      <w:r w:rsidRPr="00F20D4A">
        <w:rPr>
          <w:rFonts w:ascii="Times New Roman" w:hAnsi="Times New Roman"/>
          <w:sz w:val="24"/>
          <w:szCs w:val="24"/>
          <w:lang w:val="en-US"/>
        </w:rPr>
        <w:t>h</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(Просмотр 6 и 7 серии мультфильма «Учимся, играя в шахматы»)</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rPr>
        <w:t>Как считалку говорили герои мультфильма, чтобы запомнить названия вертикалей? (</w:t>
      </w:r>
      <w:r w:rsidRPr="00F20D4A">
        <w:rPr>
          <w:rFonts w:ascii="Times New Roman" w:hAnsi="Times New Roman"/>
          <w:sz w:val="24"/>
          <w:szCs w:val="24"/>
          <w:shd w:val="clear" w:color="auto" w:fill="FFFFFF"/>
        </w:rPr>
        <w:t>«</w:t>
      </w:r>
      <w:r w:rsidRPr="00F20D4A">
        <w:rPr>
          <w:rFonts w:ascii="Times New Roman" w:hAnsi="Times New Roman"/>
          <w:b/>
          <w:sz w:val="24"/>
          <w:szCs w:val="24"/>
          <w:shd w:val="clear" w:color="auto" w:fill="FFFFFF"/>
        </w:rPr>
        <w:t>А</w:t>
      </w:r>
      <w:r w:rsidRPr="00F20D4A">
        <w:rPr>
          <w:rFonts w:ascii="Times New Roman" w:hAnsi="Times New Roman"/>
          <w:sz w:val="24"/>
          <w:szCs w:val="24"/>
          <w:shd w:val="clear" w:color="auto" w:fill="FFFFFF"/>
        </w:rPr>
        <w:t xml:space="preserve">ртисту </w:t>
      </w:r>
      <w:r w:rsidRPr="00F20D4A">
        <w:rPr>
          <w:rFonts w:ascii="Times New Roman" w:hAnsi="Times New Roman"/>
          <w:b/>
          <w:sz w:val="24"/>
          <w:szCs w:val="24"/>
          <w:shd w:val="clear" w:color="auto" w:fill="FFFFFF"/>
        </w:rPr>
        <w:t>Б</w:t>
      </w:r>
      <w:r w:rsidRPr="00F20D4A">
        <w:rPr>
          <w:rFonts w:ascii="Times New Roman" w:hAnsi="Times New Roman"/>
          <w:sz w:val="24"/>
          <w:szCs w:val="24"/>
          <w:shd w:val="clear" w:color="auto" w:fill="FFFFFF"/>
        </w:rPr>
        <w:t xml:space="preserve">иму </w:t>
      </w:r>
      <w:r w:rsidRPr="00F20D4A">
        <w:rPr>
          <w:rFonts w:ascii="Times New Roman" w:hAnsi="Times New Roman"/>
          <w:b/>
          <w:sz w:val="24"/>
          <w:szCs w:val="24"/>
          <w:shd w:val="clear" w:color="auto" w:fill="FFFFFF"/>
        </w:rPr>
        <w:t>ц</w:t>
      </w:r>
      <w:r w:rsidRPr="00F20D4A">
        <w:rPr>
          <w:rFonts w:ascii="Times New Roman" w:hAnsi="Times New Roman"/>
          <w:sz w:val="24"/>
          <w:szCs w:val="24"/>
          <w:shd w:val="clear" w:color="auto" w:fill="FFFFFF"/>
        </w:rPr>
        <w:t xml:space="preserve">иркуль </w:t>
      </w:r>
      <w:r w:rsidRPr="00F20D4A">
        <w:rPr>
          <w:rFonts w:ascii="Times New Roman" w:hAnsi="Times New Roman"/>
          <w:b/>
          <w:sz w:val="24"/>
          <w:szCs w:val="24"/>
          <w:shd w:val="clear" w:color="auto" w:fill="FFFFFF"/>
        </w:rPr>
        <w:t>д</w:t>
      </w:r>
      <w:r w:rsidRPr="00F20D4A">
        <w:rPr>
          <w:rFonts w:ascii="Times New Roman" w:hAnsi="Times New Roman"/>
          <w:sz w:val="24"/>
          <w:szCs w:val="24"/>
          <w:shd w:val="clear" w:color="auto" w:fill="FFFFFF"/>
        </w:rPr>
        <w:t xml:space="preserve">ашь </w:t>
      </w:r>
      <w:r w:rsidRPr="00F20D4A">
        <w:rPr>
          <w:rFonts w:ascii="Times New Roman" w:hAnsi="Times New Roman"/>
          <w:b/>
          <w:sz w:val="24"/>
          <w:szCs w:val="24"/>
          <w:shd w:val="clear" w:color="auto" w:fill="FFFFFF"/>
        </w:rPr>
        <w:t>е</w:t>
      </w:r>
      <w:r w:rsidRPr="00F20D4A">
        <w:rPr>
          <w:rFonts w:ascii="Times New Roman" w:hAnsi="Times New Roman"/>
          <w:sz w:val="24"/>
          <w:szCs w:val="24"/>
          <w:shd w:val="clear" w:color="auto" w:fill="FFFFFF"/>
        </w:rPr>
        <w:t xml:space="preserve">го </w:t>
      </w:r>
      <w:r w:rsidRPr="00F20D4A">
        <w:rPr>
          <w:rFonts w:ascii="Times New Roman" w:hAnsi="Times New Roman"/>
          <w:b/>
          <w:sz w:val="24"/>
          <w:szCs w:val="24"/>
          <w:shd w:val="clear" w:color="auto" w:fill="FFFFFF"/>
        </w:rPr>
        <w:t>ф</w:t>
      </w:r>
      <w:r w:rsidRPr="00F20D4A">
        <w:rPr>
          <w:rFonts w:ascii="Times New Roman" w:hAnsi="Times New Roman"/>
          <w:sz w:val="24"/>
          <w:szCs w:val="24"/>
          <w:shd w:val="clear" w:color="auto" w:fill="FFFFFF"/>
        </w:rPr>
        <w:t xml:space="preserve">амилия </w:t>
      </w:r>
      <w:r w:rsidRPr="00F20D4A">
        <w:rPr>
          <w:rFonts w:ascii="Times New Roman" w:hAnsi="Times New Roman"/>
          <w:b/>
          <w:sz w:val="24"/>
          <w:szCs w:val="24"/>
          <w:shd w:val="clear" w:color="auto" w:fill="FFFFFF"/>
        </w:rPr>
        <w:t>ЖэАш</w:t>
      </w:r>
      <w:r w:rsidRPr="00F20D4A">
        <w:rPr>
          <w:rFonts w:ascii="Times New Roman" w:hAnsi="Times New Roman"/>
          <w:sz w:val="24"/>
          <w:szCs w:val="24"/>
          <w:shd w:val="clear" w:color="auto" w:fill="FFFFFF"/>
        </w:rPr>
        <w:t>»)</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Давайте назовем адреса некоторых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67456" behindDoc="0" locked="0" layoutInCell="1" allowOverlap="1" wp14:anchorId="241FEB99" wp14:editId="779E1F3A">
            <wp:simplePos x="0" y="0"/>
            <wp:positionH relativeFrom="column">
              <wp:posOffset>2667328</wp:posOffset>
            </wp:positionH>
            <wp:positionV relativeFrom="paragraph">
              <wp:posOffset>1350645</wp:posOffset>
            </wp:positionV>
            <wp:extent cx="203446" cy="241005"/>
            <wp:effectExtent l="0" t="0" r="0" b="0"/>
            <wp:wrapNone/>
            <wp:docPr id="7725" name="Рисунок 7725" descr="https://watcherr.files.wordpress.com/2010/10/sm-02.jpg?w=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atcherr.files.wordpress.com/2010/10/sm-02.jpg?w=1120"/>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r="57806"/>
                    <a:stretch/>
                  </pic:blipFill>
                  <pic:spPr bwMode="auto">
                    <a:xfrm>
                      <a:off x="0" y="0"/>
                      <a:ext cx="203446" cy="241005"/>
                    </a:xfrm>
                    <a:prstGeom prst="rect">
                      <a:avLst/>
                    </a:prstGeom>
                    <a:noFill/>
                    <a:ln>
                      <a:noFill/>
                    </a:ln>
                    <a:extLst>
                      <a:ext uri="{53640926-AAD7-44D8-BBD7-CCE9431645EC}">
                        <a14:shadowObscured xmlns:a14="http://schemas.microsoft.com/office/drawing/2010/main"/>
                      </a:ext>
                    </a:extLst>
                  </pic:spPr>
                </pic:pic>
              </a:graphicData>
            </a:graphic>
          </wp:anchor>
        </w:drawing>
      </w:r>
      <w:r w:rsidRPr="00F20D4A">
        <w:rPr>
          <w:rFonts w:ascii="Times New Roman" w:hAnsi="Times New Roman"/>
          <w:noProof/>
          <w:sz w:val="24"/>
          <w:szCs w:val="24"/>
        </w:rPr>
        <w:drawing>
          <wp:anchor distT="0" distB="0" distL="114300" distR="114300" simplePos="0" relativeHeight="251666432" behindDoc="0" locked="0" layoutInCell="1" allowOverlap="1" wp14:anchorId="0820DB53" wp14:editId="6F8ABE50">
            <wp:simplePos x="0" y="0"/>
            <wp:positionH relativeFrom="column">
              <wp:posOffset>888944</wp:posOffset>
            </wp:positionH>
            <wp:positionV relativeFrom="paragraph">
              <wp:posOffset>868945</wp:posOffset>
            </wp:positionV>
            <wp:extent cx="186147" cy="241160"/>
            <wp:effectExtent l="0" t="0" r="0" b="0"/>
            <wp:wrapNone/>
            <wp:docPr id="7726" name="Рисунок 7726" descr="http://images.easyfreeclipart.com/1282/flag-this-clip-art-as-1282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easyfreeclipart.com/1282/flag-this-clip-art-as-1282577.png"/>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56177" t="8475" r="12465" b="10169"/>
                    <a:stretch/>
                  </pic:blipFill>
                  <pic:spPr bwMode="auto">
                    <a:xfrm>
                      <a:off x="0" y="0"/>
                      <a:ext cx="186147" cy="241160"/>
                    </a:xfrm>
                    <a:prstGeom prst="rect">
                      <a:avLst/>
                    </a:prstGeom>
                    <a:noFill/>
                    <a:ln>
                      <a:noFill/>
                    </a:ln>
                    <a:extLst>
                      <a:ext uri="{53640926-AAD7-44D8-BBD7-CCE9431645EC}">
                        <a14:shadowObscured xmlns:a14="http://schemas.microsoft.com/office/drawing/2010/main"/>
                      </a:ext>
                    </a:extLst>
                  </pic:spPr>
                </pic:pic>
              </a:graphicData>
            </a:graphic>
          </wp:anchor>
        </w:drawing>
      </w:r>
      <w:r w:rsidRPr="00F20D4A">
        <w:rPr>
          <w:rFonts w:ascii="Times New Roman" w:hAnsi="Times New Roman"/>
          <w:noProof/>
          <w:sz w:val="24"/>
          <w:szCs w:val="24"/>
        </w:rPr>
        <w:drawing>
          <wp:inline distT="0" distB="0" distL="0" distR="0" wp14:anchorId="38B407FC" wp14:editId="6DA33160">
            <wp:extent cx="2237576" cy="2214023"/>
            <wp:effectExtent l="0" t="0" r="0" b="0"/>
            <wp:docPr id="7727" name="Рисунок 7727" descr="http://evasport.ru/4574-thickbox_default/doska-kartonnaya-dlya-shashek-kartonnaya-laminirovan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vasport.ru/4574-thickbox_default/doska-kartonnaya-dlya-shashek-kartonnaya-laminirovannaya.jpg"/>
                    <pic:cNvPicPr>
                      <a:picLocks noChangeAspect="1" noChangeArrowheads="1"/>
                    </pic:cNvPicPr>
                  </pic:nvPicPr>
                  <pic:blipFill rotWithShape="1">
                    <a:blip r:embed="rId179">
                      <a:extLst>
                        <a:ext uri="{28A0092B-C50C-407E-A947-70E740481C1C}">
                          <a14:useLocalDpi xmlns:a14="http://schemas.microsoft.com/office/drawing/2010/main" val="0"/>
                        </a:ext>
                      </a:extLst>
                    </a:blip>
                    <a:srcRect l="25889" t="17582" r="25888" b="18852"/>
                    <a:stretch/>
                  </pic:blipFill>
                  <pic:spPr bwMode="auto">
                    <a:xfrm>
                      <a:off x="0" y="0"/>
                      <a:ext cx="2241078" cy="2217488"/>
                    </a:xfrm>
                    <a:prstGeom prst="rect">
                      <a:avLst/>
                    </a:prstGeom>
                    <a:noFill/>
                    <a:ln>
                      <a:noFill/>
                    </a:ln>
                    <a:extLst>
                      <a:ext uri="{53640926-AAD7-44D8-BBD7-CCE9431645EC}">
                        <a14:shadowObscured xmlns:a14="http://schemas.microsoft.com/office/drawing/2010/main"/>
                      </a:ext>
                    </a:extLst>
                  </pic:spPr>
                </pic:pic>
              </a:graphicData>
            </a:graphic>
          </wp:inline>
        </w:drawing>
      </w:r>
      <w:r w:rsidRPr="00F20D4A">
        <w:rPr>
          <w:rFonts w:ascii="Times New Roman" w:hAnsi="Times New Roman"/>
          <w:noProof/>
          <w:sz w:val="24"/>
          <w:szCs w:val="24"/>
        </w:rPr>
        <w:drawing>
          <wp:inline distT="0" distB="0" distL="0" distR="0" wp14:anchorId="28AA201F" wp14:editId="219EFCA3">
            <wp:extent cx="2237576" cy="2214023"/>
            <wp:effectExtent l="0" t="0" r="0" b="0"/>
            <wp:docPr id="7728" name="Рисунок 7728" descr="http://evasport.ru/4574-thickbox_default/doska-kartonnaya-dlya-shashek-kartonnaya-laminirovan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vasport.ru/4574-thickbox_default/doska-kartonnaya-dlya-shashek-kartonnaya-laminirovannaya.jpg"/>
                    <pic:cNvPicPr>
                      <a:picLocks noChangeAspect="1" noChangeArrowheads="1"/>
                    </pic:cNvPicPr>
                  </pic:nvPicPr>
                  <pic:blipFill rotWithShape="1">
                    <a:blip r:embed="rId179">
                      <a:extLst>
                        <a:ext uri="{28A0092B-C50C-407E-A947-70E740481C1C}">
                          <a14:useLocalDpi xmlns:a14="http://schemas.microsoft.com/office/drawing/2010/main" val="0"/>
                        </a:ext>
                      </a:extLst>
                    </a:blip>
                    <a:srcRect l="25889" t="17582" r="25888" b="18852"/>
                    <a:stretch/>
                  </pic:blipFill>
                  <pic:spPr bwMode="auto">
                    <a:xfrm>
                      <a:off x="0" y="0"/>
                      <a:ext cx="2241078" cy="2217488"/>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69504" behindDoc="0" locked="0" layoutInCell="1" allowOverlap="1" wp14:anchorId="6B4EB59B" wp14:editId="4599E495">
            <wp:simplePos x="0" y="0"/>
            <wp:positionH relativeFrom="column">
              <wp:posOffset>3823077</wp:posOffset>
            </wp:positionH>
            <wp:positionV relativeFrom="paragraph">
              <wp:posOffset>616208</wp:posOffset>
            </wp:positionV>
            <wp:extent cx="254660" cy="251208"/>
            <wp:effectExtent l="0" t="0" r="0" b="0"/>
            <wp:wrapNone/>
            <wp:docPr id="7729" name="Рисунок 7729" descr="http://amamam.ru/wp-content/uploads/2013/11/koni_silu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mamam.ru/wp-content/uploads/2013/11/koni_siluet.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54660" cy="251208"/>
                    </a:xfrm>
                    <a:prstGeom prst="rect">
                      <a:avLst/>
                    </a:prstGeom>
                    <a:noFill/>
                    <a:ln>
                      <a:noFill/>
                    </a:ln>
                  </pic:spPr>
                </pic:pic>
              </a:graphicData>
            </a:graphic>
          </wp:anchor>
        </w:drawing>
      </w:r>
      <w:r w:rsidRPr="00F20D4A">
        <w:rPr>
          <w:rFonts w:ascii="Times New Roman" w:hAnsi="Times New Roman"/>
          <w:noProof/>
          <w:sz w:val="24"/>
          <w:szCs w:val="24"/>
        </w:rPr>
        <w:drawing>
          <wp:anchor distT="0" distB="0" distL="114300" distR="114300" simplePos="0" relativeHeight="251668480" behindDoc="0" locked="0" layoutInCell="1" allowOverlap="1" wp14:anchorId="3BE309E9" wp14:editId="10000B0F">
            <wp:simplePos x="0" y="0"/>
            <wp:positionH relativeFrom="column">
              <wp:posOffset>326634</wp:posOffset>
            </wp:positionH>
            <wp:positionV relativeFrom="paragraph">
              <wp:posOffset>385229</wp:posOffset>
            </wp:positionV>
            <wp:extent cx="331596" cy="308803"/>
            <wp:effectExtent l="0" t="0" r="0" b="0"/>
            <wp:wrapNone/>
            <wp:docPr id="7730" name="Рисунок 7730" descr="https://wordassociations.net/image/600x/svg_to_png/Anonymous_Chess_symbols_se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ordassociations.net/image/600x/svg_to_png/Anonymous_Chess_symbols_set_2.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34097" cy="311132"/>
                    </a:xfrm>
                    <a:prstGeom prst="rect">
                      <a:avLst/>
                    </a:prstGeom>
                    <a:noFill/>
                    <a:ln>
                      <a:noFill/>
                    </a:ln>
                  </pic:spPr>
                </pic:pic>
              </a:graphicData>
            </a:graphic>
          </wp:anchor>
        </w:drawing>
      </w:r>
      <w:r w:rsidRPr="00F20D4A">
        <w:rPr>
          <w:rFonts w:ascii="Times New Roman" w:hAnsi="Times New Roman"/>
          <w:noProof/>
          <w:sz w:val="24"/>
          <w:szCs w:val="24"/>
        </w:rPr>
        <w:drawing>
          <wp:inline distT="0" distB="0" distL="0" distR="0" wp14:anchorId="6CB50900" wp14:editId="78273AEF">
            <wp:extent cx="2237576" cy="2214023"/>
            <wp:effectExtent l="0" t="0" r="0" b="0"/>
            <wp:docPr id="7731" name="Рисунок 7731" descr="http://evasport.ru/4574-thickbox_default/doska-kartonnaya-dlya-shashek-kartonnaya-laminirovan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vasport.ru/4574-thickbox_default/doska-kartonnaya-dlya-shashek-kartonnaya-laminirovannaya.jpg"/>
                    <pic:cNvPicPr>
                      <a:picLocks noChangeAspect="1" noChangeArrowheads="1"/>
                    </pic:cNvPicPr>
                  </pic:nvPicPr>
                  <pic:blipFill rotWithShape="1">
                    <a:blip r:embed="rId179">
                      <a:extLst>
                        <a:ext uri="{28A0092B-C50C-407E-A947-70E740481C1C}">
                          <a14:useLocalDpi xmlns:a14="http://schemas.microsoft.com/office/drawing/2010/main" val="0"/>
                        </a:ext>
                      </a:extLst>
                    </a:blip>
                    <a:srcRect l="25889" t="17582" r="25888" b="18852"/>
                    <a:stretch/>
                  </pic:blipFill>
                  <pic:spPr bwMode="auto">
                    <a:xfrm>
                      <a:off x="0" y="0"/>
                      <a:ext cx="2241078" cy="2217488"/>
                    </a:xfrm>
                    <a:prstGeom prst="rect">
                      <a:avLst/>
                    </a:prstGeom>
                    <a:noFill/>
                    <a:ln>
                      <a:noFill/>
                    </a:ln>
                    <a:extLst>
                      <a:ext uri="{53640926-AAD7-44D8-BBD7-CCE9431645EC}">
                        <a14:shadowObscured xmlns:a14="http://schemas.microsoft.com/office/drawing/2010/main"/>
                      </a:ext>
                    </a:extLst>
                  </pic:spPr>
                </pic:pic>
              </a:graphicData>
            </a:graphic>
          </wp:inline>
        </w:drawing>
      </w:r>
      <w:r w:rsidRPr="00F20D4A">
        <w:rPr>
          <w:rFonts w:ascii="Times New Roman" w:hAnsi="Times New Roman"/>
          <w:noProof/>
          <w:sz w:val="24"/>
          <w:szCs w:val="24"/>
        </w:rPr>
        <w:drawing>
          <wp:inline distT="0" distB="0" distL="0" distR="0" wp14:anchorId="140CDF6F" wp14:editId="4CE45B7F">
            <wp:extent cx="2237576" cy="2214023"/>
            <wp:effectExtent l="0" t="0" r="0" b="0"/>
            <wp:docPr id="129" name="Рисунок 129" descr="http://evasport.ru/4574-thickbox_default/doska-kartonnaya-dlya-shashek-kartonnaya-laminirovan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vasport.ru/4574-thickbox_default/doska-kartonnaya-dlya-shashek-kartonnaya-laminirovannaya.jpg"/>
                    <pic:cNvPicPr>
                      <a:picLocks noChangeAspect="1" noChangeArrowheads="1"/>
                    </pic:cNvPicPr>
                  </pic:nvPicPr>
                  <pic:blipFill rotWithShape="1">
                    <a:blip r:embed="rId179">
                      <a:extLst>
                        <a:ext uri="{28A0092B-C50C-407E-A947-70E740481C1C}">
                          <a14:useLocalDpi xmlns:a14="http://schemas.microsoft.com/office/drawing/2010/main" val="0"/>
                        </a:ext>
                      </a:extLst>
                    </a:blip>
                    <a:srcRect l="25889" t="17582" r="25888" b="18852"/>
                    <a:stretch/>
                  </pic:blipFill>
                  <pic:spPr bwMode="auto">
                    <a:xfrm>
                      <a:off x="0" y="0"/>
                      <a:ext cx="2241078" cy="2217488"/>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keepNext/>
        <w:keepLines/>
        <w:spacing w:after="0" w:line="240" w:lineRule="auto"/>
        <w:textAlignment w:val="baseline"/>
        <w:outlineLvl w:val="0"/>
        <w:rPr>
          <w:rFonts w:ascii="Times New Roman" w:hAnsi="Times New Roman"/>
          <w:b/>
          <w:bCs/>
          <w:sz w:val="24"/>
          <w:szCs w:val="24"/>
        </w:rPr>
      </w:pPr>
    </w:p>
    <w:p w:rsidR="00F20D4A" w:rsidRPr="00F20D4A" w:rsidRDefault="00F20D4A" w:rsidP="00F20D4A">
      <w:pPr>
        <w:keepNext/>
        <w:keepLines/>
        <w:spacing w:after="0" w:line="240" w:lineRule="auto"/>
        <w:textAlignment w:val="baseline"/>
        <w:outlineLvl w:val="0"/>
        <w:rPr>
          <w:rFonts w:ascii="Times New Roman" w:hAnsi="Times New Roman"/>
          <w:b/>
          <w:bCs/>
          <w:sz w:val="24"/>
          <w:szCs w:val="24"/>
        </w:rPr>
      </w:pPr>
      <w:r w:rsidRPr="00F20D4A">
        <w:rPr>
          <w:rFonts w:ascii="Times New Roman" w:hAnsi="Times New Roman"/>
          <w:b/>
          <w:bCs/>
          <w:sz w:val="24"/>
          <w:szCs w:val="24"/>
        </w:rPr>
        <w:t>3.  Изучение нового материала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noProof/>
          <w:sz w:val="24"/>
          <w:szCs w:val="24"/>
        </w:rPr>
        <mc:AlternateContent>
          <mc:Choice Requires="wpg">
            <w:drawing>
              <wp:anchor distT="0" distB="0" distL="114300" distR="114300" simplePos="0" relativeHeight="251678720" behindDoc="0" locked="0" layoutInCell="1" allowOverlap="1" wp14:anchorId="6F96FD7C" wp14:editId="0E8782E6">
                <wp:simplePos x="0" y="0"/>
                <wp:positionH relativeFrom="column">
                  <wp:posOffset>-296545</wp:posOffset>
                </wp:positionH>
                <wp:positionV relativeFrom="paragraph">
                  <wp:posOffset>206375</wp:posOffset>
                </wp:positionV>
                <wp:extent cx="6871335" cy="2604770"/>
                <wp:effectExtent l="0" t="0" r="0" b="5080"/>
                <wp:wrapNone/>
                <wp:docPr id="7736" name="Группа 7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1335" cy="2604770"/>
                          <a:chOff x="0" y="0"/>
                          <a:chExt cx="69663" cy="27432"/>
                        </a:xfrm>
                      </wpg:grpSpPr>
                      <pic:pic xmlns:pic="http://schemas.openxmlformats.org/drawingml/2006/picture">
                        <pic:nvPicPr>
                          <pic:cNvPr id="7737" name="Picture 2" descr="диван"/>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10001"/>
                            <a:ext cx="36420" cy="17431"/>
                          </a:xfrm>
                          <a:prstGeom prst="rect">
                            <a:avLst/>
                          </a:prstGeom>
                          <a:noFill/>
                          <a:extLst>
                            <a:ext uri="{909E8E84-426E-40DD-AFC4-6F175D3DCCD1}">
                              <a14:hiddenFill xmlns:a14="http://schemas.microsoft.com/office/drawing/2010/main">
                                <a:solidFill>
                                  <a:srgbClr val="FFFFFF"/>
                                </a:solidFill>
                              </a14:hiddenFill>
                            </a:ext>
                          </a:extLst>
                        </pic:spPr>
                      </pic:pic>
                      <wps:wsp>
                        <wps:cNvPr id="7738" name="Прямоугольник 48"/>
                        <wps:cNvSpPr>
                          <a:spLocks noChangeArrowheads="1"/>
                        </wps:cNvSpPr>
                        <wps:spPr bwMode="auto">
                          <a:xfrm>
                            <a:off x="15001" y="0"/>
                            <a:ext cx="10922" cy="1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Pr="007F5E56" w:rsidRDefault="00F20D4A" w:rsidP="00F20D4A">
                              <w:pPr>
                                <w:pStyle w:val="a4"/>
                                <w:spacing w:before="0" w:beforeAutospacing="0" w:after="0" w:afterAutospacing="0"/>
                                <w:jc w:val="center"/>
                              </w:pPr>
                              <w:r w:rsidRPr="00587B0D">
                                <w:rPr>
                                  <w:rFonts w:asciiTheme="minorHAnsi" w:hAnsi="Calibri" w:cstheme="minorBidi"/>
                                  <w:b/>
                                  <w:bCs/>
                                  <w:color w:val="FC7B79"/>
                                  <w:kern w:val="24"/>
                                  <w:sz w:val="144"/>
                                  <w:szCs w:val="144"/>
                                </w:rPr>
                                <w:t>в</w:t>
                              </w:r>
                            </w:p>
                          </w:txbxContent>
                        </wps:txbx>
                        <wps:bodyPr rot="0" vert="horz" wrap="square" lIns="91440" tIns="45720" rIns="91440" bIns="45720" anchor="t" anchorCtr="0" upright="1">
                          <a:noAutofit/>
                        </wps:bodyPr>
                      </wps:wsp>
                      <wps:wsp>
                        <wps:cNvPr id="7739" name="Прямая соединительная линия 49"/>
                        <wps:cNvCnPr>
                          <a:cxnSpLocks noChangeShapeType="1"/>
                        </wps:cNvCnPr>
                        <wps:spPr bwMode="auto">
                          <a:xfrm rot="5400000">
                            <a:off x="16788" y="3214"/>
                            <a:ext cx="6429" cy="5715"/>
                          </a:xfrm>
                          <a:prstGeom prst="line">
                            <a:avLst/>
                          </a:prstGeom>
                          <a:noFill/>
                          <a:ln w="38100">
                            <a:solidFill>
                              <a:srgbClr val="002060"/>
                            </a:solidFill>
                            <a:round/>
                            <a:headEnd/>
                            <a:tailEnd/>
                          </a:ln>
                          <a:extLst>
                            <a:ext uri="{909E8E84-426E-40DD-AFC4-6F175D3DCCD1}">
                              <a14:hiddenFill xmlns:a14="http://schemas.microsoft.com/office/drawing/2010/main">
                                <a:noFill/>
                              </a14:hiddenFill>
                            </a:ext>
                          </a:extLst>
                        </wps:spPr>
                        <wps:bodyPr/>
                      </wps:wsp>
                      <wps:wsp>
                        <wps:cNvPr id="7740" name="Прямоугольник 50"/>
                        <wps:cNvSpPr>
                          <a:spLocks noChangeArrowheads="1"/>
                        </wps:cNvSpPr>
                        <wps:spPr bwMode="auto">
                          <a:xfrm>
                            <a:off x="35971" y="5715"/>
                            <a:ext cx="33692" cy="2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Default="00F20D4A" w:rsidP="00F20D4A">
                              <w:pPr>
                                <w:pStyle w:val="a4"/>
                                <w:spacing w:before="0" w:beforeAutospacing="0" w:after="0" w:afterAutospacing="0"/>
                                <w:jc w:val="center"/>
                              </w:pPr>
                              <w:r w:rsidRPr="007F5E56">
                                <w:rPr>
                                  <w:rFonts w:asciiTheme="minorHAnsi" w:hAnsi="Calibri" w:cstheme="minorBidi"/>
                                  <w:b/>
                                  <w:bCs/>
                                  <w:caps/>
                                  <w:color w:val="381563"/>
                                  <w:kern w:val="24"/>
                                  <w:sz w:val="132"/>
                                  <w:szCs w:val="132"/>
                                </w:rPr>
                                <w:t>Го</w:t>
                              </w:r>
                            </w:p>
                            <w:p w:rsidR="00F20D4A" w:rsidRDefault="00F20D4A" w:rsidP="00F20D4A">
                              <w:pPr>
                                <w:pStyle w:val="a4"/>
                                <w:spacing w:before="0" w:beforeAutospacing="0" w:after="0" w:afterAutospacing="0"/>
                                <w:jc w:val="center"/>
                              </w:pPr>
                              <w:r w:rsidRPr="007F5E56">
                                <w:rPr>
                                  <w:rFonts w:asciiTheme="minorHAnsi" w:hAnsi="Calibri" w:cstheme="minorBidi"/>
                                  <w:b/>
                                  <w:bCs/>
                                  <w:caps/>
                                  <w:color w:val="381563"/>
                                  <w:kern w:val="24"/>
                                  <w:sz w:val="132"/>
                                  <w:szCs w:val="132"/>
                                </w:rPr>
                                <w:t>ль</w:t>
                              </w:r>
                            </w:p>
                          </w:txbxContent>
                        </wps:txbx>
                        <wps:bodyPr rot="0" vert="horz" wrap="square" lIns="91440" tIns="45720" rIns="91440" bIns="45720" anchor="t" anchorCtr="0" upright="1">
                          <a:noAutofit/>
                        </wps:bodyPr>
                      </wps:wsp>
                      <wps:wsp>
                        <wps:cNvPr id="7741" name="Прямая соединительная линия 51"/>
                        <wps:cNvCnPr>
                          <a:cxnSpLocks noChangeShapeType="1"/>
                        </wps:cNvCnPr>
                        <wps:spPr bwMode="auto">
                          <a:xfrm>
                            <a:off x="44189" y="17145"/>
                            <a:ext cx="14568" cy="23"/>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7742" name="Прямоугольник 52"/>
                        <wps:cNvSpPr>
                          <a:spLocks noChangeArrowheads="1"/>
                        </wps:cNvSpPr>
                        <wps:spPr bwMode="auto">
                          <a:xfrm>
                            <a:off x="24287" y="3577"/>
                            <a:ext cx="12753" cy="1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D4A" w:rsidRPr="007F5E56"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44"/>
                                  <w:szCs w:val="14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6FD7C" id="Группа 7736" o:spid="_x0000_s1039" style="position:absolute;margin-left:-23.35pt;margin-top:16.25pt;width:541.05pt;height:205.1pt;z-index:251678720" coordsize="69663,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">
                <v:shape id="Picture 2" o:spid="_x0000_s1040" type="#_x0000_t75" alt="диван" style="position:absolute;top:10001;width:36420;height:1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">
                  <v:imagedata r:id="rId183" o:title="диван"/>
                </v:shape>
                <v:rect id="Прямоугольник 48" o:spid="_x0000_s1041" style="position:absolute;left:15001;width:10922;height:1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" filled="f" stroked="f">
                  <v:textbox>
                    <w:txbxContent>
                      <w:p w:rsidR="00F20D4A" w:rsidRPr="007F5E56" w:rsidRDefault="00F20D4A" w:rsidP="00F20D4A">
                        <w:pPr>
                          <w:pStyle w:val="a4"/>
                          <w:spacing w:before="0" w:beforeAutospacing="0" w:after="0" w:afterAutospacing="0"/>
                          <w:jc w:val="center"/>
                        </w:pPr>
                        <w:r w:rsidRPr="00587B0D">
                          <w:rPr>
                            <w:rFonts w:asciiTheme="minorHAnsi" w:hAnsi="Calibri" w:cstheme="minorBidi"/>
                            <w:b/>
                            <w:bCs/>
                            <w:color w:val="FC7B79"/>
                            <w:kern w:val="24"/>
                            <w:sz w:val="144"/>
                            <w:szCs w:val="144"/>
                          </w:rPr>
                          <w:t>в</w:t>
                        </w:r>
                      </w:p>
                    </w:txbxContent>
                  </v:textbox>
                </v:rect>
                <v:line id="Прямая соединительная линия 49" o:spid="_x0000_s1042" style="position:absolute;rotation:90;visibility:visible;mso-wrap-style:square" from="16788,3214" to="23217,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" strokecolor="#002060" strokeweight="3pt"/>
                <v:rect id="Прямоугольник 50" o:spid="_x0000_s1043" style="position:absolute;left:35971;top:5715;width:33692;height:2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" filled="f" stroked="f">
                  <v:textbox>
                    <w:txbxContent>
                      <w:p w:rsidR="00F20D4A" w:rsidRDefault="00F20D4A" w:rsidP="00F20D4A">
                        <w:pPr>
                          <w:pStyle w:val="a4"/>
                          <w:spacing w:before="0" w:beforeAutospacing="0" w:after="0" w:afterAutospacing="0"/>
                          <w:jc w:val="center"/>
                        </w:pPr>
                        <w:r w:rsidRPr="007F5E56">
                          <w:rPr>
                            <w:rFonts w:asciiTheme="minorHAnsi" w:hAnsi="Calibri" w:cstheme="minorBidi"/>
                            <w:b/>
                            <w:bCs/>
                            <w:caps/>
                            <w:color w:val="381563"/>
                            <w:kern w:val="24"/>
                            <w:sz w:val="132"/>
                            <w:szCs w:val="132"/>
                          </w:rPr>
                          <w:t>Го</w:t>
                        </w:r>
                      </w:p>
                      <w:p w:rsidR="00F20D4A" w:rsidRDefault="00F20D4A" w:rsidP="00F20D4A">
                        <w:pPr>
                          <w:pStyle w:val="a4"/>
                          <w:spacing w:before="0" w:beforeAutospacing="0" w:after="0" w:afterAutospacing="0"/>
                          <w:jc w:val="center"/>
                        </w:pPr>
                        <w:r w:rsidRPr="007F5E56">
                          <w:rPr>
                            <w:rFonts w:asciiTheme="minorHAnsi" w:hAnsi="Calibri" w:cstheme="minorBidi"/>
                            <w:b/>
                            <w:bCs/>
                            <w:caps/>
                            <w:color w:val="381563"/>
                            <w:kern w:val="24"/>
                            <w:sz w:val="132"/>
                            <w:szCs w:val="132"/>
                          </w:rPr>
                          <w:t>ль</w:t>
                        </w:r>
                      </w:p>
                    </w:txbxContent>
                  </v:textbox>
                </v:rect>
                <v:line id="Прямая соединительная линия 51" o:spid="_x0000_s1044" style="position:absolute;visibility:visible;mso-wrap-style:square" from="44189,17145" to="58757,1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" strokecolor="red" strokeweight="4.5pt"/>
                <v:rect id="Прямоугольник 52" o:spid="_x0000_s1045" style="position:absolute;left:24287;top:3577;width:12753;height:1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" filled="f" stroked="f">
                  <v:textbox>
                    <w:txbxContent>
                      <w:p w:rsidR="00F20D4A" w:rsidRPr="007F5E56" w:rsidRDefault="00F20D4A" w:rsidP="00F20D4A">
                        <w:pPr>
                          <w:pStyle w:val="a4"/>
                          <w:spacing w:before="0" w:beforeAutospacing="0" w:after="0" w:afterAutospacing="0"/>
                          <w:jc w:val="center"/>
                        </w:pPr>
                        <w:r w:rsidRPr="00587B0D">
                          <w:rPr>
                            <w:rFonts w:asciiTheme="minorHAnsi" w:hAnsi="Calibri" w:cstheme="minorBidi"/>
                            <w:b/>
                            <w:bCs/>
                            <w:color w:val="E0322D"/>
                            <w:spacing w:val="10"/>
                            <w:kern w:val="24"/>
                            <w:sz w:val="144"/>
                            <w:szCs w:val="144"/>
                          </w:rPr>
                          <w:t>,</w:t>
                        </w:r>
                      </w:p>
                    </w:txbxContent>
                  </v:textbox>
                </v:rect>
              </v:group>
            </w:pict>
          </mc:Fallback>
        </mc:AlternateContent>
      </w:r>
      <w:r w:rsidRPr="00F20D4A">
        <w:rPr>
          <w:rFonts w:ascii="Times New Roman" w:hAnsi="Times New Roman"/>
          <w:sz w:val="24"/>
          <w:szCs w:val="24"/>
          <w:shd w:val="clear" w:color="auto" w:fill="FFFFFF"/>
        </w:rPr>
        <w:t>Есть в шахматной стране особые жители, которые не хотят ходить по горизонталям и вертикалям. И ходят они по другим улицам. Разгадайте ребус и узнайте их название.</w:t>
      </w: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keepNext/>
        <w:keepLines/>
        <w:spacing w:after="0" w:line="240" w:lineRule="auto"/>
        <w:textAlignment w:val="baseline"/>
        <w:outlineLvl w:val="0"/>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keepNext/>
        <w:keepLines/>
        <w:spacing w:after="0" w:line="240" w:lineRule="auto"/>
        <w:textAlignment w:val="baseline"/>
        <w:outlineLvl w:val="0"/>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(Диагональ)</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Косые линии доски, проходящие через поля одного цвета, называются </w:t>
      </w:r>
      <w:r w:rsidRPr="00F20D4A">
        <w:rPr>
          <w:rFonts w:ascii="Times New Roman" w:hAnsi="Times New Roman"/>
          <w:b/>
          <w:bCs/>
          <w:sz w:val="24"/>
          <w:szCs w:val="24"/>
          <w:shd w:val="clear" w:color="auto" w:fill="FFFFFF"/>
        </w:rPr>
        <w:t>диагоналями</w:t>
      </w:r>
      <w:r w:rsidRPr="00F20D4A">
        <w:rPr>
          <w:rFonts w:ascii="Times New Roman" w:hAnsi="Times New Roman"/>
          <w:sz w:val="24"/>
          <w:szCs w:val="24"/>
          <w:shd w:val="clear" w:color="auto" w:fill="FFFFFF"/>
        </w:rPr>
        <w:t xml:space="preserve">. Шахматные диагонали бывают белые и чёрные. Диагонали разные по длине. Бывают совсем маленькие. Диагональ, проведённая из угла в угол, называется </w:t>
      </w:r>
      <w:r w:rsidRPr="00F20D4A">
        <w:rPr>
          <w:rFonts w:ascii="Times New Roman" w:hAnsi="Times New Roman"/>
          <w:b/>
          <w:bCs/>
          <w:sz w:val="24"/>
          <w:szCs w:val="24"/>
          <w:shd w:val="clear" w:color="auto" w:fill="FFFFFF"/>
        </w:rPr>
        <w:t>большой диагональю</w:t>
      </w:r>
      <w:r w:rsidRPr="00F20D4A">
        <w:rPr>
          <w:rFonts w:ascii="Times New Roman" w:hAnsi="Times New Roman"/>
          <w:sz w:val="24"/>
          <w:szCs w:val="24"/>
          <w:shd w:val="clear" w:color="auto" w:fill="FFFFFF"/>
        </w:rPr>
        <w:t>.</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Диагонали не похожи на другие линии.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noProof/>
          <w:sz w:val="24"/>
          <w:szCs w:val="24"/>
        </w:rPr>
        <w:lastRenderedPageBreak/>
        <w:drawing>
          <wp:anchor distT="0" distB="0" distL="114300" distR="114300" simplePos="0" relativeHeight="251670528" behindDoc="0" locked="0" layoutInCell="1" allowOverlap="1" wp14:anchorId="7FB566FA" wp14:editId="6D3C7237">
            <wp:simplePos x="0" y="0"/>
            <wp:positionH relativeFrom="column">
              <wp:posOffset>4003675</wp:posOffset>
            </wp:positionH>
            <wp:positionV relativeFrom="paragraph">
              <wp:posOffset>241935</wp:posOffset>
            </wp:positionV>
            <wp:extent cx="1869440" cy="1898650"/>
            <wp:effectExtent l="0" t="0" r="0" b="0"/>
            <wp:wrapSquare wrapText="bothSides"/>
            <wp:docPr id="7732" name="Рисунок 7732" descr="C:\Users\Катя\Desktop\d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тя\Desktop\dia.gif"/>
                    <pic:cNvPicPr>
                      <a:picLocks noChangeAspect="1" noChangeArrowheads="1"/>
                    </pic:cNvPicPr>
                  </pic:nvPicPr>
                  <pic:blipFill>
                    <a:blip r:embed="rId184" cstate="print"/>
                    <a:srcRect/>
                    <a:stretch>
                      <a:fillRect/>
                    </a:stretch>
                  </pic:blipFill>
                  <pic:spPr bwMode="auto">
                    <a:xfrm>
                      <a:off x="0" y="0"/>
                      <a:ext cx="1869440" cy="1898650"/>
                    </a:xfrm>
                    <a:prstGeom prst="rect">
                      <a:avLst/>
                    </a:prstGeom>
                    <a:noFill/>
                    <a:ln w="9525">
                      <a:noFill/>
                      <a:miter lim="800000"/>
                      <a:headEnd/>
                      <a:tailEnd/>
                    </a:ln>
                  </pic:spPr>
                </pic:pic>
              </a:graphicData>
            </a:graphic>
          </wp:anchor>
        </w:drawing>
      </w:r>
      <w:r w:rsidRPr="00F20D4A">
        <w:rPr>
          <w:rFonts w:ascii="Times New Roman" w:hAnsi="Times New Roman"/>
          <w:sz w:val="24"/>
          <w:szCs w:val="24"/>
          <w:shd w:val="clear" w:color="auto" w:fill="FFFFFF"/>
        </w:rPr>
        <w:t>Подумайте в чем их отличие от горизонталей и вертикалей? (В каждой диагонали все клетки одного цвета).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Ещё одно отличие заключается в том, что все горизонтали и вертикали имеют одинаковую длину, а диагонали — разную.</w:t>
      </w:r>
      <w:r w:rsidRPr="00F20D4A">
        <w:rPr>
          <w:rFonts w:ascii="Times New Roman" w:hAnsi="Times New Roman"/>
          <w:sz w:val="24"/>
          <w:szCs w:val="24"/>
          <w:shd w:val="clear" w:color="auto" w:fill="FFFFFF"/>
        </w:rPr>
        <w:br/>
        <w:t>Проведите пальцем по всем диагоналям и сосчитайте  их. Какие диагонали самые длинные? А какие самые короткие?</w:t>
      </w:r>
      <w:r w:rsidRPr="00F20D4A">
        <w:rPr>
          <w:rFonts w:ascii="Times New Roman" w:hAnsi="Times New Roman"/>
          <w:sz w:val="24"/>
          <w:szCs w:val="24"/>
          <w:shd w:val="clear" w:color="auto" w:fill="FFFFFF"/>
        </w:rPr>
        <w:br/>
        <w:t xml:space="preserve">В большой белой диагонали и большой чёрной диагонали по восемь полей.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Теперь нам знакомы все улицы королевства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noProof/>
          <w:sz w:val="24"/>
          <w:szCs w:val="24"/>
        </w:rPr>
        <w:drawing>
          <wp:inline distT="0" distB="0" distL="0" distR="0" wp14:anchorId="42F68950" wp14:editId="06FE9A1B">
            <wp:extent cx="1989573" cy="1827381"/>
            <wp:effectExtent l="0" t="0" r="0" b="0"/>
            <wp:docPr id="7733" name="Рисунок 7733" descr="http://idfedorov.ru/images/_user/news2/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fedorov.ru/images/_user/news2/LIN.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988105" cy="1826033"/>
                    </a:xfrm>
                    <a:prstGeom prst="rect">
                      <a:avLst/>
                    </a:prstGeom>
                    <a:noFill/>
                    <a:ln>
                      <a:noFill/>
                    </a:ln>
                  </pic:spPr>
                </pic:pic>
              </a:graphicData>
            </a:graphic>
          </wp:inline>
        </w:drawing>
      </w: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Как вы думаете, есть ли в шахматной стране центр? (Да)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Где же он находится?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Там, где они пересекаются, находится центр шахматной доски. Это квадратик из четырёх клеток — двух белых и двух чёрных.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noProof/>
          <w:sz w:val="24"/>
          <w:szCs w:val="24"/>
        </w:rPr>
        <w:drawing>
          <wp:anchor distT="0" distB="0" distL="114300" distR="114300" simplePos="0" relativeHeight="251671552" behindDoc="0" locked="0" layoutInCell="1" allowOverlap="1" wp14:anchorId="706AC1B1" wp14:editId="4A9592DE">
            <wp:simplePos x="0" y="0"/>
            <wp:positionH relativeFrom="column">
              <wp:posOffset>147955</wp:posOffset>
            </wp:positionH>
            <wp:positionV relativeFrom="paragraph">
              <wp:posOffset>100965</wp:posOffset>
            </wp:positionV>
            <wp:extent cx="2943225" cy="2505075"/>
            <wp:effectExtent l="0" t="0" r="9525" b="9525"/>
            <wp:wrapSquare wrapText="bothSides"/>
            <wp:docPr id="7734" name="Рисунок 7734" descr="C:\Users\Катя\Desktop\shahmatnaja-dos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тя\Desktop\shahmatnaja-doska_1.jpg"/>
                    <pic:cNvPicPr>
                      <a:picLocks noChangeAspect="1" noChangeArrowheads="1"/>
                    </pic:cNvPicPr>
                  </pic:nvPicPr>
                  <pic:blipFill>
                    <a:blip r:embed="rId186" cstate="print"/>
                    <a:srcRect/>
                    <a:stretch>
                      <a:fillRect/>
                    </a:stretch>
                  </pic:blipFill>
                  <pic:spPr bwMode="auto">
                    <a:xfrm>
                      <a:off x="0" y="0"/>
                      <a:ext cx="2943225" cy="2505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Назовите адрес центра шахматной доски. (</w:t>
      </w:r>
      <w:r w:rsidRPr="00F20D4A">
        <w:rPr>
          <w:rFonts w:ascii="Times New Roman" w:hAnsi="Times New Roman"/>
          <w:sz w:val="24"/>
          <w:szCs w:val="24"/>
          <w:shd w:val="clear" w:color="auto" w:fill="FFFFFF"/>
          <w:lang w:val="en-US"/>
        </w:rPr>
        <w:t>d</w:t>
      </w:r>
      <w:r w:rsidRPr="00F20D4A">
        <w:rPr>
          <w:rFonts w:ascii="Times New Roman" w:hAnsi="Times New Roman"/>
          <w:sz w:val="24"/>
          <w:szCs w:val="24"/>
          <w:shd w:val="clear" w:color="auto" w:fill="FFFFFF"/>
        </w:rPr>
        <w:t xml:space="preserve">5, </w:t>
      </w:r>
      <w:r w:rsidRPr="00F20D4A">
        <w:rPr>
          <w:rFonts w:ascii="Times New Roman" w:hAnsi="Times New Roman"/>
          <w:sz w:val="24"/>
          <w:szCs w:val="24"/>
          <w:shd w:val="clear" w:color="auto" w:fill="FFFFFF"/>
          <w:lang w:val="en-US"/>
        </w:rPr>
        <w:t>d</w:t>
      </w:r>
      <w:r w:rsidRPr="00F20D4A">
        <w:rPr>
          <w:rFonts w:ascii="Times New Roman" w:hAnsi="Times New Roman"/>
          <w:sz w:val="24"/>
          <w:szCs w:val="24"/>
          <w:shd w:val="clear" w:color="auto" w:fill="FFFFFF"/>
        </w:rPr>
        <w:t xml:space="preserve">4, </w:t>
      </w:r>
      <w:r w:rsidRPr="00F20D4A">
        <w:rPr>
          <w:rFonts w:ascii="Times New Roman" w:hAnsi="Times New Roman"/>
          <w:sz w:val="24"/>
          <w:szCs w:val="24"/>
          <w:shd w:val="clear" w:color="auto" w:fill="FFFFFF"/>
          <w:lang w:val="en-US"/>
        </w:rPr>
        <w:t>e</w:t>
      </w:r>
      <w:r w:rsidRPr="00F20D4A">
        <w:rPr>
          <w:rFonts w:ascii="Times New Roman" w:hAnsi="Times New Roman"/>
          <w:sz w:val="24"/>
          <w:szCs w:val="24"/>
          <w:shd w:val="clear" w:color="auto" w:fill="FFFFFF"/>
        </w:rPr>
        <w:t xml:space="preserve">5, </w:t>
      </w:r>
      <w:r w:rsidRPr="00F20D4A">
        <w:rPr>
          <w:rFonts w:ascii="Times New Roman" w:hAnsi="Times New Roman"/>
          <w:sz w:val="24"/>
          <w:szCs w:val="24"/>
          <w:shd w:val="clear" w:color="auto" w:fill="FFFFFF"/>
          <w:lang w:val="en-US"/>
        </w:rPr>
        <w:t>e</w:t>
      </w:r>
      <w:r w:rsidRPr="00F20D4A">
        <w:rPr>
          <w:rFonts w:ascii="Times New Roman" w:hAnsi="Times New Roman"/>
          <w:sz w:val="24"/>
          <w:szCs w:val="24"/>
          <w:shd w:val="clear" w:color="auto" w:fill="FFFFFF"/>
        </w:rPr>
        <w:t>4)</w:t>
      </w: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contextualSpacing/>
        <w:rPr>
          <w:rFonts w:ascii="Times New Roman" w:hAnsi="Times New Roman"/>
          <w:b/>
          <w:sz w:val="24"/>
          <w:szCs w:val="24"/>
          <w:shd w:val="clear" w:color="auto" w:fill="FFFFFF"/>
        </w:rPr>
      </w:pPr>
      <w:r w:rsidRPr="00F20D4A">
        <w:rPr>
          <w:rFonts w:ascii="Times New Roman" w:hAnsi="Times New Roman"/>
          <w:b/>
          <w:sz w:val="24"/>
          <w:szCs w:val="24"/>
          <w:shd w:val="clear" w:color="auto" w:fill="FFFFFF"/>
        </w:rPr>
        <w:t>Закрепление</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ЗАГАДКИ ИЗ ТЕТРАДКИ</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1. Покажи какую-нибудь диагональ, большую белую диагональ. Сколько в ней полей?</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2. Покажи большую черную диагональ. Сколько в ней полей?</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3. Какая диагональ длинней: большая белая или большая черная?</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4. Покажи одну из самых коротких диагоналей. Сколько в ней полей?</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5. Покажи диагональ из трех, четырех, пяти, шести, семи полей. Одинакового ли цвета крайние поля каждой диагонали?</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6. Покажи центр. Сколько в нем полей?</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7. Какую форму имеет центр: круглую или квадратную?</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noProof/>
          <w:sz w:val="24"/>
          <w:szCs w:val="24"/>
        </w:rPr>
        <w:lastRenderedPageBreak/>
        <w:drawing>
          <wp:anchor distT="0" distB="0" distL="114300" distR="114300" simplePos="0" relativeHeight="251672576" behindDoc="1" locked="0" layoutInCell="1" allowOverlap="1" wp14:anchorId="67303A51" wp14:editId="403A364E">
            <wp:simplePos x="0" y="0"/>
            <wp:positionH relativeFrom="column">
              <wp:posOffset>-5080</wp:posOffset>
            </wp:positionH>
            <wp:positionV relativeFrom="paragraph">
              <wp:posOffset>38735</wp:posOffset>
            </wp:positionV>
            <wp:extent cx="3797935" cy="3566795"/>
            <wp:effectExtent l="0" t="0" r="0" b="0"/>
            <wp:wrapTight wrapText="bothSides">
              <wp:wrapPolygon edited="0">
                <wp:start x="0" y="4845"/>
                <wp:lineTo x="0" y="21458"/>
                <wp:lineTo x="18635" y="21458"/>
                <wp:lineTo x="18635" y="4845"/>
                <wp:lineTo x="0" y="4845"/>
              </wp:wrapPolygon>
            </wp:wrapTight>
            <wp:docPr id="7735" name="Рисунок 7735" descr="http://chess31.ru/wp-content/uploads/2016/12/d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hess31.ru/wp-content/uploads/2016/12/d6-1.gif"/>
                    <pic:cNvPicPr>
                      <a:picLocks noChangeAspect="1" noChangeArrowheads="1"/>
                    </pic:cNvPicPr>
                  </pic:nvPicPr>
                  <pic:blipFill rotWithShape="1">
                    <a:blip r:embed="rId187">
                      <a:extLst>
                        <a:ext uri="{28A0092B-C50C-407E-A947-70E740481C1C}">
                          <a14:useLocalDpi xmlns:a14="http://schemas.microsoft.com/office/drawing/2010/main" val="0"/>
                        </a:ext>
                      </a:extLst>
                    </a:blip>
                    <a:srcRect l="11232" t="-30999" r="-14795" b="1"/>
                    <a:stretch/>
                  </pic:blipFill>
                  <pic:spPr bwMode="auto">
                    <a:xfrm>
                      <a:off x="0" y="0"/>
                      <a:ext cx="3797935" cy="356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0D4A">
        <w:rPr>
          <w:rFonts w:ascii="Times New Roman" w:hAnsi="Times New Roman"/>
          <w:sz w:val="24"/>
          <w:szCs w:val="24"/>
          <w:shd w:val="clear" w:color="auto" w:fill="FFFFFF"/>
        </w:rPr>
        <w:t>8. Сколько белых полей в центре? А черных?</w:t>
      </w:r>
    </w:p>
    <w:p w:rsidR="00F20D4A" w:rsidRPr="00F20D4A" w:rsidRDefault="00F20D4A" w:rsidP="00F20D4A">
      <w:pPr>
        <w:spacing w:after="0" w:line="240" w:lineRule="auto"/>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9. Есть ли в центре рядом два поля одинакового цвета?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А теперь приготовьте цветные карандаши. У вас на партах лежит карта шахматной страны.</w:t>
      </w: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spacing w:after="0" w:line="240" w:lineRule="auto"/>
        <w:rPr>
          <w:rFonts w:ascii="Times New Roman" w:hAnsi="Times New Roman"/>
          <w:sz w:val="24"/>
          <w:szCs w:val="24"/>
          <w:shd w:val="clear" w:color="auto" w:fill="FFFFFF"/>
        </w:rPr>
      </w:pPr>
    </w:p>
    <w:p w:rsidR="00F20D4A" w:rsidRPr="00F20D4A" w:rsidRDefault="00F20D4A" w:rsidP="00F20D4A">
      <w:pPr>
        <w:numPr>
          <w:ilvl w:val="0"/>
          <w:numId w:val="185"/>
        </w:numPr>
        <w:spacing w:after="0" w:line="240" w:lineRule="auto"/>
        <w:ind w:left="0"/>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Какая улица тянется слева направо?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Сколько горизонталей на шахматной доске? Как их обозначают?Раскрасьте на схемах одну горизонталь зеленым цветом.</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Какая улица тянется снизу вверх?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shd w:val="clear" w:color="auto" w:fill="FFFFFF"/>
        </w:rPr>
      </w:pPr>
      <w:r w:rsidRPr="00F20D4A">
        <w:rPr>
          <w:rFonts w:ascii="Times New Roman" w:hAnsi="Times New Roman"/>
          <w:sz w:val="24"/>
          <w:szCs w:val="24"/>
          <w:shd w:val="clear" w:color="auto" w:fill="FFFFFF"/>
        </w:rPr>
        <w:t>Сколько вертикалей на шахматной доске? Как их обозначают?Раскрасьте на схемах её синим цветом.</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shd w:val="clear" w:color="auto" w:fill="FFFFFF"/>
        </w:rPr>
      </w:pPr>
      <w:r w:rsidRPr="00F20D4A">
        <w:rPr>
          <w:rFonts w:ascii="Times New Roman" w:hAnsi="Times New Roman"/>
          <w:sz w:val="24"/>
          <w:szCs w:val="24"/>
        </w:rPr>
        <w:t>Раскрасьте на схемах</w:t>
      </w:r>
      <w:r w:rsidRPr="00F20D4A">
        <w:rPr>
          <w:rFonts w:ascii="Times New Roman" w:hAnsi="Times New Roman"/>
          <w:sz w:val="24"/>
          <w:szCs w:val="24"/>
          <w:shd w:val="clear" w:color="auto" w:fill="FFFFFF"/>
        </w:rPr>
        <w:t xml:space="preserve"> красным цветом самую маленькую  диагональ. Сколько в ней полей?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Покажите друг другу большую белую диагональ. Сколько в ней полей?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Покажи большую черную диагональ. Сколько в ней полей?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Какая диагональ длинней: большая белая или большая черная?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rPr>
        <w:t>Раскрасьте на схемах большую черную диагональ</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Обведите  центр. Сколько в нём полей?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Какую форму имеет центр: круглую или квадратную?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Сколько белых полей в центре? А черных?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shd w:val="clear" w:color="auto" w:fill="FFFFFF"/>
        </w:rPr>
        <w:t>Есть ли в центре рядом два поля одинакового цвета? </w:t>
      </w:r>
    </w:p>
    <w:p w:rsidR="00F20D4A" w:rsidRPr="00F20D4A" w:rsidRDefault="00F20D4A" w:rsidP="00F20D4A">
      <w:pPr>
        <w:numPr>
          <w:ilvl w:val="0"/>
          <w:numId w:val="185"/>
        </w:numPr>
        <w:spacing w:after="0" w:line="240" w:lineRule="auto"/>
        <w:ind w:left="0"/>
        <w:contextualSpacing/>
        <w:rPr>
          <w:rFonts w:ascii="Times New Roman" w:hAnsi="Times New Roman"/>
          <w:sz w:val="24"/>
          <w:szCs w:val="24"/>
        </w:rPr>
      </w:pPr>
      <w:r w:rsidRPr="00F20D4A">
        <w:rPr>
          <w:rFonts w:ascii="Times New Roman" w:hAnsi="Times New Roman"/>
          <w:sz w:val="24"/>
          <w:szCs w:val="24"/>
        </w:rPr>
        <w:t>Посмотрите друг у друга, п</w:t>
      </w:r>
      <w:r w:rsidRPr="00F20D4A">
        <w:rPr>
          <w:rFonts w:ascii="Times New Roman" w:hAnsi="Times New Roman"/>
          <w:sz w:val="24"/>
          <w:szCs w:val="24"/>
          <w:shd w:val="clear" w:color="auto" w:fill="FFFFFF"/>
        </w:rPr>
        <w:t>равильно ли нарисован центр?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 Продолжение работы по теме урока. Практическая деятельность учащихся.</w:t>
      </w:r>
    </w:p>
    <w:p w:rsidR="00F20D4A" w:rsidRPr="00F20D4A" w:rsidRDefault="00F20D4A" w:rsidP="00F20D4A">
      <w:pPr>
        <w:numPr>
          <w:ilvl w:val="0"/>
          <w:numId w:val="182"/>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Инструктаж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Представьте  внешний вид здания, которое вы будете изображать, какой оно формы, высоты, цвета? Составьте план работы. В какой последовательности будете выполнять работу?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Рисовать будете цветными карандашами. Используйте в рисунках прямые линии и геометрические фигуры. Наброски делайте простым карандашом. После этого работайте цветными карандашами.</w:t>
      </w:r>
    </w:p>
    <w:p w:rsidR="00F20D4A" w:rsidRPr="00F20D4A" w:rsidRDefault="00F20D4A" w:rsidP="00F20D4A">
      <w:pPr>
        <w:numPr>
          <w:ilvl w:val="0"/>
          <w:numId w:val="183"/>
        </w:numPr>
        <w:shd w:val="clear" w:color="auto" w:fill="FFFFFF"/>
        <w:spacing w:after="0" w:line="240" w:lineRule="auto"/>
        <w:ind w:left="0"/>
        <w:rPr>
          <w:rFonts w:ascii="Times New Roman" w:hAnsi="Times New Roman"/>
          <w:sz w:val="24"/>
          <w:szCs w:val="24"/>
        </w:rPr>
      </w:pPr>
      <w:r w:rsidRPr="00F20D4A">
        <w:rPr>
          <w:rFonts w:ascii="Times New Roman" w:hAnsi="Times New Roman"/>
          <w:sz w:val="24"/>
          <w:szCs w:val="24"/>
        </w:rPr>
        <w:t>Самостоятельная работа детей.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VII. Итог урока. Экспресс – выставка детских работ.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Расскажите о постройках, которые вы нарисовали.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Чей дом вам понравился?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в нем наиболее удачно, интересно?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 были сегодня большими молодцами. Жители шахматной страны предлагают нам поиграть.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«Горизонталь» Двое играющих по очереди заполняют одну из горизонтальных линий шахматной доски кубиками (фишками, пешками и т. п.).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«Вертикаль» То же самое, но заполняется одна из вертикальных линий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«Диагональ» То же самое, но заполняется одна из диагоналей шахматной доски</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lastRenderedPageBreak/>
        <w:t>VIII. Обобщение. 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нового узнали сегодня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Чему учились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Используя знаки (смайлики) оцените свои достижения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b/>
          <w:bCs/>
          <w:sz w:val="24"/>
          <w:szCs w:val="24"/>
        </w:rPr>
        <w:t>Слайд № 25)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eastAsia="@Arial Unicode MS" w:hAnsi="Times New Roman"/>
          <w:b/>
          <w:sz w:val="24"/>
          <w:szCs w:val="24"/>
        </w:rPr>
        <w:t xml:space="preserve">: </w:t>
      </w:r>
      <w:r w:rsidRPr="00F20D4A">
        <w:rPr>
          <w:rFonts w:ascii="Times New Roman" w:hAnsi="Times New Roman"/>
          <w:b/>
          <w:sz w:val="24"/>
          <w:szCs w:val="24"/>
        </w:rPr>
        <w:t>«Зачем строят самолеты?»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окружающий мир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Цель урока:</w:t>
      </w:r>
      <w:r w:rsidRPr="00F20D4A">
        <w:rPr>
          <w:rFonts w:ascii="Times New Roman" w:hAnsi="Times New Roman"/>
          <w:sz w:val="24"/>
          <w:szCs w:val="24"/>
        </w:rPr>
        <w:t> формировать представление о видах, устройстве и назначении самолётов.</w:t>
      </w:r>
      <w:r w:rsidRPr="00F20D4A">
        <w:rPr>
          <w:rFonts w:ascii="Times New Roman" w:hAnsi="Times New Roman"/>
          <w:sz w:val="24"/>
          <w:szCs w:val="24"/>
        </w:rPr>
        <w:br/>
      </w:r>
      <w:r w:rsidRPr="00F20D4A">
        <w:rPr>
          <w:rFonts w:ascii="Times New Roman" w:hAnsi="Times New Roman"/>
          <w:b/>
          <w:bCs/>
          <w:sz w:val="24"/>
          <w:szCs w:val="24"/>
        </w:rPr>
        <w:t>Прогнозируемые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Предметные:</w:t>
      </w:r>
      <w:r w:rsidRPr="00F20D4A">
        <w:rPr>
          <w:rFonts w:ascii="Times New Roman" w:hAnsi="Times New Roman"/>
          <w:sz w:val="24"/>
          <w:szCs w:val="24"/>
        </w:rPr>
        <w:t> дети должны познакомиться с видами самолётов, научиться их классифицировать в зависимости от их назначения, усвоить знание основных составных частей самолёта.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Метапредметные УУД:</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формирование целостного представления об окружающем мире в его</w:t>
      </w:r>
      <w:r w:rsidRPr="00F20D4A">
        <w:rPr>
          <w:rFonts w:ascii="Times New Roman" w:hAnsi="Times New Roman"/>
          <w:sz w:val="24"/>
          <w:szCs w:val="24"/>
        </w:rPr>
        <w:br/>
        <w:t>органичном единстве и разнообразии, формирование уважительного отношения к иному</w:t>
      </w:r>
      <w:r w:rsidRPr="00F20D4A">
        <w:rPr>
          <w:rFonts w:ascii="Times New Roman" w:hAnsi="Times New Roman"/>
          <w:sz w:val="24"/>
          <w:szCs w:val="24"/>
        </w:rPr>
        <w:br/>
        <w:t>мнению: принятие и освоение социальной роли обучающегося; развитие мотивов учебной</w:t>
      </w:r>
      <w:r w:rsidRPr="00F20D4A">
        <w:rPr>
          <w:rFonts w:ascii="Times New Roman" w:hAnsi="Times New Roman"/>
          <w:sz w:val="24"/>
          <w:szCs w:val="24"/>
        </w:rPr>
        <w:br/>
        <w:t>деятельности и личностного смысла учения.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Коммуникативные:</w:t>
      </w:r>
      <w:r w:rsidRPr="00F20D4A">
        <w:rPr>
          <w:rFonts w:ascii="Times New Roman" w:hAnsi="Times New Roman"/>
          <w:sz w:val="24"/>
          <w:szCs w:val="24"/>
        </w:rPr>
        <w:t> умение обмениваться мнениями, слушать другого ученика - партнёра</w:t>
      </w:r>
      <w:r w:rsidRPr="00F20D4A">
        <w:rPr>
          <w:rFonts w:ascii="Times New Roman" w:hAnsi="Times New Roman"/>
          <w:sz w:val="24"/>
          <w:szCs w:val="24"/>
        </w:rPr>
        <w:br/>
        <w:t>коммуникации и учителя; согласовывать свои действия с партнёром; вступать в коллективное</w:t>
      </w:r>
      <w:r w:rsidRPr="00F20D4A">
        <w:rPr>
          <w:rFonts w:ascii="Times New Roman" w:hAnsi="Times New Roman"/>
          <w:sz w:val="24"/>
          <w:szCs w:val="24"/>
        </w:rPr>
        <w:br/>
        <w:t>учебное сотрудничество, принимая его правила и условия.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Познавательные: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Общеучебные:</w:t>
      </w:r>
      <w:r w:rsidRPr="00F20D4A">
        <w:rPr>
          <w:rFonts w:ascii="Times New Roman" w:hAnsi="Times New Roman"/>
          <w:sz w:val="24"/>
          <w:szCs w:val="24"/>
        </w:rPr>
        <w:t> умение отвечать на вопросы, осознанное и произвольное речевое высказывание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в устной форме, формулирование познавательной цели, извлечение необходимой информации из различных источников (рассказ учителя, жизненный опыт, иллюстрации учебника и слайдов презентации, текст учебника), ориентирование в учебнике, чтение текстов учебника и обработка содержащейся в них информации.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Логические:</w:t>
      </w:r>
      <w:r w:rsidRPr="00F20D4A">
        <w:rPr>
          <w:rFonts w:ascii="Times New Roman" w:hAnsi="Times New Roman"/>
          <w:sz w:val="24"/>
          <w:szCs w:val="24"/>
        </w:rPr>
        <w:t> анализ учебной ситуации, анализ иллюстраций, составление причинно-следствен-ных связей, сравнение различных самолётов по их внешнему виду и назначению, классификация самолётов; формулирование выводов.</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Регулятивные:</w:t>
      </w:r>
      <w:r w:rsidRPr="00F20D4A">
        <w:rPr>
          <w:rFonts w:ascii="Times New Roman" w:hAnsi="Times New Roman"/>
          <w:sz w:val="24"/>
          <w:szCs w:val="24"/>
        </w:rPr>
        <w:t> принятие учебной задачи, определение эффективных способов её достижения, контроль и оценивание результата своих действий и действий одноклассников.</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Пропедевтика:</w:t>
      </w:r>
      <w:r w:rsidRPr="00F20D4A">
        <w:rPr>
          <w:rFonts w:ascii="Times New Roman" w:hAnsi="Times New Roman"/>
          <w:sz w:val="24"/>
          <w:szCs w:val="24"/>
        </w:rPr>
        <w:t> географические термины «материк», «Южная Америка», «Евразия» (в виде</w:t>
      </w:r>
      <w:r w:rsidRPr="00F20D4A">
        <w:rPr>
          <w:rFonts w:ascii="Times New Roman" w:hAnsi="Times New Roman"/>
          <w:sz w:val="24"/>
          <w:szCs w:val="24"/>
        </w:rPr>
        <w:br/>
        <w:t>представления, без формулирования понятия).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Организация пространства: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Методы и формы обучения:</w:t>
      </w:r>
      <w:r w:rsidRPr="00F20D4A">
        <w:rPr>
          <w:rFonts w:ascii="Times New Roman" w:hAnsi="Times New Roman"/>
          <w:sz w:val="24"/>
          <w:szCs w:val="24"/>
        </w:rPr>
        <w:t> частично-поисковый; фронтальная, индивидуальная формы</w:t>
      </w:r>
      <w:r w:rsidRPr="00F20D4A">
        <w:rPr>
          <w:rFonts w:ascii="Times New Roman" w:hAnsi="Times New Roman"/>
          <w:sz w:val="24"/>
          <w:szCs w:val="24"/>
        </w:rPr>
        <w:br/>
        <w:t>работы, работа в паре и группе.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Ресурсы:</w:t>
      </w:r>
      <w:r w:rsidRPr="00F20D4A">
        <w:rPr>
          <w:rFonts w:ascii="Times New Roman" w:hAnsi="Times New Roman"/>
          <w:sz w:val="24"/>
          <w:szCs w:val="24"/>
        </w:rPr>
        <w:t> учебник «Окружающий мир» А А.Плешакова (УМК «Школа России») ч.2. электронное</w:t>
      </w:r>
      <w:r w:rsidRPr="00F20D4A">
        <w:rPr>
          <w:rFonts w:ascii="Times New Roman" w:hAnsi="Times New Roman"/>
          <w:sz w:val="24"/>
          <w:szCs w:val="24"/>
        </w:rPr>
        <w:br/>
        <w:t>приложение к курсу, презентация, методическое пособие; запечатанный конверт с письмом, глобус, тексты с ошибочными утверждениями, маленькие фишки из картона красного и зелёного цветов, веер цифр.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1. Организационный момент.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Прозвенел звонок веселый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Все готовы? Всё готово?</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Мы сейчас не отдыхаем,</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Мы работать начинаем.</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И как всегда, вместе со мной вас приветствуют Муравей Вопросик и Мудрая</w:t>
      </w:r>
      <w:r w:rsidRPr="00F20D4A">
        <w:rPr>
          <w:rFonts w:ascii="Times New Roman" w:hAnsi="Times New Roman"/>
          <w:sz w:val="24"/>
          <w:szCs w:val="24"/>
        </w:rPr>
        <w:br/>
        <w:t>Черепаха. </w:t>
      </w:r>
      <w:r w:rsidRPr="00F20D4A">
        <w:rPr>
          <w:rFonts w:ascii="Times New Roman" w:hAnsi="Times New Roman"/>
          <w:b/>
          <w:bCs/>
          <w:i/>
          <w:iCs/>
          <w:sz w:val="24"/>
          <w:szCs w:val="24"/>
        </w:rPr>
        <w:t>Слайд 1</w:t>
      </w:r>
      <w:r w:rsidRPr="00F20D4A">
        <w:rPr>
          <w:rFonts w:ascii="Times New Roman" w:hAnsi="Times New Roman"/>
          <w:i/>
          <w:iCs/>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2. Нестандартный вход в урок.</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Учитель берёт с рабочего стола запечатанный конверт.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lastRenderedPageBreak/>
        <w:t>Учитель:</w:t>
      </w:r>
      <w:r w:rsidRPr="00F20D4A">
        <w:rPr>
          <w:rFonts w:ascii="Times New Roman" w:hAnsi="Times New Roman"/>
          <w:sz w:val="24"/>
          <w:szCs w:val="24"/>
        </w:rPr>
        <w:t> -Что это, ребята? Кажется, какое-то письмо. (Разглядывает конверт, показывает</w:t>
      </w:r>
      <w:r w:rsidRPr="00F20D4A">
        <w:rPr>
          <w:rFonts w:ascii="Times New Roman" w:hAnsi="Times New Roman"/>
          <w:sz w:val="24"/>
          <w:szCs w:val="24"/>
        </w:rPr>
        <w:br/>
        <w:t>классу). Ещё в прошлом полугодии Вопросик написал письмо своему</w:t>
      </w:r>
      <w:r w:rsidRPr="00F20D4A">
        <w:rPr>
          <w:rFonts w:ascii="Times New Roman" w:hAnsi="Times New Roman"/>
          <w:sz w:val="24"/>
          <w:szCs w:val="24"/>
        </w:rPr>
        <w:br/>
        <w:t>троюродному брату Хосе в Мексику.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Кажется, именно оттуда сейчас мы получили ответ. Ребята, наш Вопросик ещё не очень</w:t>
      </w:r>
      <w:r w:rsidRPr="00F20D4A">
        <w:rPr>
          <w:rFonts w:ascii="Times New Roman" w:hAnsi="Times New Roman"/>
          <w:sz w:val="24"/>
          <w:szCs w:val="24"/>
        </w:rPr>
        <w:br/>
        <w:t>быстро читает. Помогите, пожалуйста, прочитать это письмо.</w:t>
      </w:r>
    </w:p>
    <w:p w:rsidR="00F20D4A" w:rsidRPr="00F20D4A" w:rsidRDefault="00F20D4A" w:rsidP="00F20D4A">
      <w:pPr>
        <w:shd w:val="clear" w:color="auto" w:fill="FFFFFF"/>
        <w:spacing w:after="0" w:line="240" w:lineRule="auto"/>
        <w:ind w:left="-426"/>
        <w:rPr>
          <w:rFonts w:ascii="Times New Roman" w:eastAsiaTheme="majorEastAsia" w:hAnsi="Times New Roman"/>
          <w:iCs/>
          <w:spacing w:val="15"/>
          <w:sz w:val="24"/>
          <w:szCs w:val="24"/>
        </w:rPr>
      </w:pPr>
      <w:r w:rsidRPr="00F20D4A">
        <w:rPr>
          <w:rFonts w:ascii="Times New Roman" w:hAnsi="Times New Roman"/>
          <w:sz w:val="24"/>
          <w:szCs w:val="24"/>
        </w:rPr>
        <w:t>     Хорошо читающий ученик читает письмо: </w:t>
      </w:r>
      <w:r w:rsidRPr="00F20D4A">
        <w:rPr>
          <w:rFonts w:ascii="Times New Roman" w:eastAsiaTheme="majorEastAsia" w:hAnsi="Times New Roman"/>
          <w:i/>
          <w:iCs/>
          <w:spacing w:val="15"/>
          <w:sz w:val="24"/>
          <w:szCs w:val="24"/>
        </w:rPr>
        <w:t>«Здравствуй, дорогой Вопросик! Я был очень рад получить от тебя письмо. Так много хочется рассказать тебе о том. как я живу. Приезжай комне в гости, у меня чудесный дом в Мексике. Мы сможем поговорить обо всём. Я буду очень ждать тебя. Твой Хосе.»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-Я предлагаю вам посмотреть на карту. Итак, вот материк Северная Америка, где находится Мексика - родина Хосе. Вокруг океан. </w:t>
      </w:r>
      <w:r w:rsidRPr="00F20D4A">
        <w:rPr>
          <w:rFonts w:ascii="Times New Roman" w:hAnsi="Times New Roman"/>
          <w:b/>
          <w:bCs/>
          <w:i/>
          <w:iCs/>
          <w:sz w:val="24"/>
          <w:szCs w:val="24"/>
        </w:rPr>
        <w:t>Слайд 3</w:t>
      </w:r>
      <w:r w:rsidRPr="00F20D4A">
        <w:rPr>
          <w:rFonts w:ascii="Times New Roman" w:hAnsi="Times New Roman"/>
          <w:i/>
          <w:iCs/>
          <w:sz w:val="24"/>
          <w:szCs w:val="24"/>
        </w:rPr>
        <w:t>.</w:t>
      </w:r>
      <w:r w:rsidRPr="00F20D4A">
        <w:rPr>
          <w:rFonts w:ascii="Times New Roman" w:hAnsi="Times New Roman"/>
          <w:sz w:val="24"/>
          <w:szCs w:val="24"/>
        </w:rPr>
        <w:t>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-Как же можно передвигаться по океану? Мы об этом уже говорили.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Дети:</w:t>
      </w:r>
      <w:r w:rsidRPr="00F20D4A">
        <w:rPr>
          <w:rFonts w:ascii="Times New Roman" w:hAnsi="Times New Roman"/>
          <w:sz w:val="24"/>
          <w:szCs w:val="24"/>
        </w:rPr>
        <w:t> На корабле.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3. Актуализация опорных знаний:</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   </w:t>
      </w:r>
      <w:r w:rsidRPr="00F20D4A">
        <w:rPr>
          <w:rFonts w:ascii="Times New Roman" w:hAnsi="Times New Roman"/>
          <w:sz w:val="24"/>
          <w:szCs w:val="24"/>
        </w:rPr>
        <w:t>Что такое корабль? ( Корабли (суда) это водный транспорт.)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  Какие бывают корабли? ( Военный корабль, исследовательское судно, шгрузовое судно, пассажирское судно, рыболовное судно, яхта)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-Ребята,  Вопросик может добраться до</w:t>
      </w:r>
      <w:r w:rsidRPr="00F20D4A">
        <w:rPr>
          <w:rFonts w:ascii="Times New Roman" w:hAnsi="Times New Roman"/>
          <w:sz w:val="24"/>
          <w:szCs w:val="24"/>
        </w:rPr>
        <w:br/>
        <w:t>своего троюродного брата на корабле? (Да).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4. Возникновение проблемной ситуации.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 Ребята,  Муровей вопросик однажды тоже хотел поплавать на корабле, но не смог. Он</w:t>
      </w:r>
      <w:r w:rsidRPr="00F20D4A">
        <w:rPr>
          <w:rFonts w:ascii="Times New Roman" w:hAnsi="Times New Roman"/>
          <w:sz w:val="24"/>
          <w:szCs w:val="24"/>
        </w:rPr>
        <w:br/>
        <w:t>ужасно себя чувствовал. Доктор сказал ему потом, что у него морская болезнь. Вряд ли он</w:t>
      </w:r>
      <w:r w:rsidRPr="00F20D4A">
        <w:rPr>
          <w:rFonts w:ascii="Times New Roman" w:hAnsi="Times New Roman"/>
          <w:sz w:val="24"/>
          <w:szCs w:val="24"/>
        </w:rPr>
        <w:br/>
        <w:t>сможет отправиться в гости на пассажирском судне. Что же делать?</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Дети:</w:t>
      </w:r>
      <w:r w:rsidRPr="00F20D4A">
        <w:rPr>
          <w:rFonts w:ascii="Times New Roman" w:hAnsi="Times New Roman"/>
          <w:sz w:val="24"/>
          <w:szCs w:val="24"/>
        </w:rPr>
        <w:t> Можно попасть в Мексику на самолёте.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5. Уточнение целей урока.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-Откроем учебник на с.66. Прочитайте тему урока.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Дети:</w:t>
      </w:r>
      <w:r w:rsidRPr="00F20D4A">
        <w:rPr>
          <w:rFonts w:ascii="Times New Roman" w:hAnsi="Times New Roman"/>
          <w:sz w:val="24"/>
          <w:szCs w:val="24"/>
        </w:rPr>
        <w:t> Зачем строят самолёты? </w:t>
      </w:r>
      <w:r w:rsidRPr="00F20D4A">
        <w:rPr>
          <w:rFonts w:ascii="Times New Roman" w:hAnsi="Times New Roman"/>
          <w:b/>
          <w:bCs/>
          <w:i/>
          <w:iCs/>
          <w:sz w:val="24"/>
          <w:szCs w:val="24"/>
        </w:rPr>
        <w:t>Слайд 3.</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Чему научимся на уроке?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Какая цель урока?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Дети:</w:t>
      </w:r>
      <w:r w:rsidRPr="00F20D4A">
        <w:rPr>
          <w:rFonts w:ascii="Times New Roman" w:hAnsi="Times New Roman"/>
          <w:sz w:val="24"/>
          <w:szCs w:val="24"/>
        </w:rPr>
        <w:t> Мы познакомимся с видами самолётов, узнаем, зачем они нужны.</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6. Знакомство с новым материалом.</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u w:val="single"/>
        </w:rPr>
        <w:t>1. Самостоятельная работа с иллюстрациями учебника.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Рассмотрите иллюстрации на с.66. Прочитайте подписи к каждой из них, опишите</w:t>
      </w:r>
      <w:r w:rsidRPr="00F20D4A">
        <w:rPr>
          <w:rFonts w:ascii="Times New Roman" w:hAnsi="Times New Roman"/>
          <w:sz w:val="24"/>
          <w:szCs w:val="24"/>
        </w:rPr>
        <w:br/>
        <w:t>каждый самолёт и объясните его назначение</w:t>
      </w:r>
      <w:r w:rsidRPr="00F20D4A">
        <w:rPr>
          <w:rFonts w:ascii="Times New Roman" w:hAnsi="Times New Roman"/>
          <w:i/>
          <w:iCs/>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Фронтальная работа: дети объясняют назначение каждого вида самолётов.</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Пассажирский самолёт нужен для перевозки пассажиров на дальние расстояния. Он</w:t>
      </w:r>
      <w:r w:rsidRPr="00F20D4A">
        <w:rPr>
          <w:rFonts w:ascii="Times New Roman" w:hAnsi="Times New Roman"/>
          <w:sz w:val="24"/>
          <w:szCs w:val="24"/>
        </w:rPr>
        <w:br/>
        <w:t>большой, в нём много мест для людей.</w:t>
      </w:r>
      <w:r w:rsidRPr="00F20D4A">
        <w:rPr>
          <w:rFonts w:ascii="Times New Roman" w:hAnsi="Times New Roman"/>
          <w:b/>
          <w:bCs/>
          <w:i/>
          <w:iCs/>
          <w:sz w:val="24"/>
          <w:szCs w:val="24"/>
        </w:rPr>
        <w:t> Слайд 4</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Военный самолёт нужен для войны. Он может стрелять и сбрасывать бомбы вниз.</w:t>
      </w:r>
      <w:r w:rsidRPr="00F20D4A">
        <w:rPr>
          <w:rFonts w:ascii="Times New Roman" w:hAnsi="Times New Roman"/>
          <w:b/>
          <w:bCs/>
          <w:i/>
          <w:iCs/>
          <w:sz w:val="24"/>
          <w:szCs w:val="24"/>
        </w:rPr>
        <w:t> Слайд 5</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Грузовой самолёт нужен для того, чтобы перевозить грузы. У него большой багажный отсек.</w:t>
      </w:r>
      <w:r w:rsidRPr="00F20D4A">
        <w:rPr>
          <w:rFonts w:ascii="Times New Roman" w:hAnsi="Times New Roman"/>
          <w:b/>
          <w:bCs/>
          <w:i/>
          <w:iCs/>
          <w:sz w:val="24"/>
          <w:szCs w:val="24"/>
        </w:rPr>
        <w:t> Слайд 7</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u w:val="single"/>
        </w:rPr>
        <w:t>2. Беседа по обобщению жизненного опыта: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Приходилось ли вам летать на самолёте? Расскажите о своих впечатлениях.</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Дети делятся своим жизненным опытом.</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     Физминутка.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«Самолет»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Руки в стороны - в полет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Отправляем самолет.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Правое крыло вперед.</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Левое крыло вперед.</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Раз, два, три, четыре-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Полетел наш самолет.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lastRenderedPageBreak/>
        <w:t> - А вам хотелось бы по-настоящему полетать? Человек так давно мечтал полетать, как птица, что воплотил свои мечты, но сначала в сказках. С какими волшебными летательными аппаратами вы сталкивались в сказках. (Ступа Бабы яги, крылатые сандалии, ковер – самолет).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Существует древнегреческая легенда о том, что Деда́л и его сын </w:t>
      </w:r>
      <w:r w:rsidRPr="00F20D4A">
        <w:rPr>
          <w:rFonts w:ascii="Times New Roman" w:hAnsi="Times New Roman"/>
          <w:i/>
          <w:iCs/>
          <w:sz w:val="24"/>
          <w:szCs w:val="24"/>
        </w:rPr>
        <w:t>Ика́р </w:t>
      </w:r>
      <w:r w:rsidRPr="00F20D4A">
        <w:rPr>
          <w:rFonts w:ascii="Times New Roman" w:hAnsi="Times New Roman"/>
          <w:sz w:val="24"/>
          <w:szCs w:val="24"/>
        </w:rPr>
        <w:t>смастерили из воска и перьев крылья.</w:t>
      </w:r>
      <w:r w:rsidRPr="00F20D4A">
        <w:rPr>
          <w:rFonts w:ascii="Times New Roman" w:hAnsi="Times New Roman"/>
          <w:b/>
          <w:bCs/>
          <w:i/>
          <w:iCs/>
          <w:sz w:val="24"/>
          <w:szCs w:val="24"/>
        </w:rPr>
        <w:t> Слайд 7,8,9.</w:t>
      </w:r>
      <w:r w:rsidRPr="00F20D4A">
        <w:rPr>
          <w:rFonts w:ascii="Times New Roman" w:hAnsi="Times New Roman"/>
          <w:sz w:val="24"/>
          <w:szCs w:val="24"/>
        </w:rPr>
        <w:t>Послушайте часть легенды:</w:t>
      </w:r>
      <w:r w:rsidRPr="00F20D4A">
        <w:rPr>
          <w:rFonts w:ascii="Times New Roman" w:hAnsi="Times New Roman"/>
          <w:sz w:val="24"/>
          <w:szCs w:val="24"/>
        </w:rPr>
        <w:br/>
        <w:t>Первым взлетел Дедал. С изумлением смотрел Икар на отца, который парил в воздухе. Дедал спустился на землю и сказал сыну:</w:t>
      </w:r>
      <w:r w:rsidRPr="00F20D4A">
        <w:rPr>
          <w:rFonts w:ascii="Times New Roman" w:hAnsi="Times New Roman"/>
          <w:sz w:val="24"/>
          <w:szCs w:val="24"/>
        </w:rPr>
        <w:br/>
        <w:t>  - Слушай, Икар, сейчас мы улетим с Крита. Будь осторожен во время полета. Не спускайся слишком низко к морю, чтобы соленые брызги волн не смочили твоих крыльев. Не подымайся близко к солнцу – жара может растопить воск, и разлетятся перья.</w:t>
      </w:r>
      <w:r w:rsidRPr="00F20D4A">
        <w:rPr>
          <w:rFonts w:ascii="Times New Roman" w:hAnsi="Times New Roman"/>
          <w:sz w:val="24"/>
          <w:szCs w:val="24"/>
        </w:rPr>
        <w:br/>
        <w:t>Отец с сыном надели крылья на руки и легко понеслись. Быстрый полет забавлял Икара, все сильнее взмахивал он крыльями. Забыл Икар наставления отца и взлетел высоко под самое небо, ближе к лучезарному солнцу. Палящие лучи растопили воск, скреплявший перья крыльев. Взмахнул Икар руками, но нет больше на них крыльев. Стремглав упал он со страшной высоты в море и погиб в его волнах.</w:t>
      </w:r>
      <w:r w:rsidRPr="00F20D4A">
        <w:rPr>
          <w:rFonts w:ascii="Times New Roman" w:hAnsi="Times New Roman"/>
          <w:sz w:val="24"/>
          <w:szCs w:val="24"/>
        </w:rPr>
        <w:br/>
        <w:t>-  Это только легенда. А теперь послушайте, как на самом деле человек учился создавать самолеты.</w:t>
      </w:r>
      <w:r w:rsidRPr="00F20D4A">
        <w:rPr>
          <w:rFonts w:ascii="Times New Roman" w:hAnsi="Times New Roman"/>
          <w:b/>
          <w:bCs/>
          <w:i/>
          <w:iCs/>
          <w:sz w:val="24"/>
          <w:szCs w:val="24"/>
        </w:rPr>
        <w:t>Слайд 10</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Первыми поднялись в воздух на воздушном шаре братья Монгольфье. 21 ноября 1783 года построенный ими воздушный шар поднялся над Парижем. В 1875 году два француза – Блоншар и Джефри – совершили перелет на воздушном шаре, наполненном водородом. </w:t>
      </w:r>
      <w:r w:rsidRPr="00F20D4A">
        <w:rPr>
          <w:rFonts w:ascii="Times New Roman" w:hAnsi="Times New Roman"/>
          <w:b/>
          <w:bCs/>
          <w:i/>
          <w:iCs/>
          <w:sz w:val="24"/>
          <w:szCs w:val="24"/>
        </w:rPr>
        <w:t>Слайд 11</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В 1852 году появился первый дирижабль. Это тоже воздушный шар, но в форме веретена. Слово </w:t>
      </w:r>
      <w:r w:rsidRPr="00F20D4A">
        <w:rPr>
          <w:rFonts w:ascii="Times New Roman" w:hAnsi="Times New Roman"/>
          <w:i/>
          <w:iCs/>
          <w:sz w:val="24"/>
          <w:szCs w:val="24"/>
        </w:rPr>
        <w:t>дирижабль </w:t>
      </w:r>
      <w:r w:rsidRPr="00F20D4A">
        <w:rPr>
          <w:rFonts w:ascii="Times New Roman" w:hAnsi="Times New Roman"/>
          <w:sz w:val="24"/>
          <w:szCs w:val="24"/>
        </w:rPr>
        <w:t>означает «управляемый». Дирижабль был построен в 1900 году. Его использовали как транспортное средство. Но такие аппараты были громоздки и не могли соревноваться с аэропланами.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Слайд 12</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Идея полетов с помощью крыльев впервые была высказана Леонардо да Винчи. Однако построить аппарат первым попытался англичанин Роберт Гук в 1660 году. Но на его модели так никто и не решился полететь. Только в 1882 году русский морской инженер А.Ф. Можайский построил первый самолет и совершил на нем полет, который продолжался несколько минут.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Слайд 13 </w:t>
      </w:r>
      <w:r w:rsidRPr="00F20D4A">
        <w:rPr>
          <w:rFonts w:ascii="Times New Roman" w:hAnsi="Times New Roman"/>
          <w:i/>
          <w:iCs/>
          <w:sz w:val="24"/>
          <w:szCs w:val="24"/>
        </w:rPr>
        <w:t>Кстати, самый первый дирижабль был снабжён паровым двигателем</w:t>
      </w:r>
      <w:r w:rsidRPr="00F20D4A">
        <w:rPr>
          <w:rFonts w:ascii="Times New Roman" w:hAnsi="Times New Roman"/>
          <w:b/>
          <w:bCs/>
          <w:i/>
          <w:iCs/>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u w:val="single"/>
        </w:rPr>
        <w:t>3. Знакомство с устройством самолёта</w:t>
      </w:r>
      <w:r w:rsidRPr="00F20D4A">
        <w:rPr>
          <w:rFonts w:ascii="Times New Roman" w:hAnsi="Times New Roman"/>
          <w:sz w:val="24"/>
          <w:szCs w:val="24"/>
        </w:rPr>
        <w:t>.</w:t>
      </w:r>
      <w:r w:rsidRPr="00F20D4A">
        <w:rPr>
          <w:rFonts w:ascii="Times New Roman" w:hAnsi="Times New Roman"/>
          <w:b/>
          <w:bCs/>
          <w:i/>
          <w:iCs/>
          <w:sz w:val="24"/>
          <w:szCs w:val="24"/>
        </w:rPr>
        <w:t> Слайд 14</w:t>
      </w:r>
      <w:r w:rsidRPr="00F20D4A">
        <w:rPr>
          <w:rFonts w:ascii="Times New Roman" w:hAnsi="Times New Roman"/>
          <w:sz w:val="24"/>
          <w:szCs w:val="24"/>
        </w:rPr>
        <w:br/>
        <w:t>    Самостоятельная работа с рисунком-схемой учебника.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-На с.67 вы видите изображение устройства самолёта. Рассмотрите его и прочитайте</w:t>
      </w:r>
      <w:r w:rsidRPr="00F20D4A">
        <w:rPr>
          <w:rFonts w:ascii="Times New Roman" w:hAnsi="Times New Roman"/>
          <w:sz w:val="24"/>
          <w:szCs w:val="24"/>
        </w:rPr>
        <w:br/>
        <w:t>все подписи составных частей самолёта.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Дети читают.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МЧ приготовила вам еще одну загадку. Отгадав загадку, мы узнаем еще об одном транспортом средстве.</w:t>
      </w:r>
      <w:r w:rsidRPr="00F20D4A">
        <w:rPr>
          <w:rFonts w:ascii="Times New Roman" w:hAnsi="Times New Roman"/>
          <w:b/>
          <w:bCs/>
          <w:i/>
          <w:iCs/>
          <w:sz w:val="24"/>
          <w:szCs w:val="24"/>
        </w:rPr>
        <w:t> Слайд 15</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Без разгона ввысь взлетает,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Стрекозу напоминает,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Отправляется в полет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Наш российский...</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 Вертолет).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Вертолет </w:t>
      </w:r>
      <w:r w:rsidRPr="00F20D4A">
        <w:rPr>
          <w:rFonts w:ascii="Times New Roman" w:hAnsi="Times New Roman"/>
          <w:sz w:val="24"/>
          <w:szCs w:val="24"/>
        </w:rPr>
        <w:t>– еще одно воздушное транспортное средство. Учитель показывает модель вертолета.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u w:val="single"/>
        </w:rPr>
        <w:t>4. Работа в парах: взаимный контроль усвоения.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Найдите в конце учебника «Странички для самопроверки». Работаем в паре.</w:t>
      </w:r>
      <w:r w:rsidRPr="00F20D4A">
        <w:rPr>
          <w:rFonts w:ascii="Times New Roman" w:hAnsi="Times New Roman"/>
          <w:sz w:val="24"/>
          <w:szCs w:val="24"/>
        </w:rPr>
        <w:br/>
        <w:t>Проверим, как вы запомнили названия частей самолёта. Один из пары называет части</w:t>
      </w:r>
      <w:r w:rsidRPr="00F20D4A">
        <w:rPr>
          <w:rFonts w:ascii="Times New Roman" w:hAnsi="Times New Roman"/>
          <w:sz w:val="24"/>
          <w:szCs w:val="24"/>
        </w:rPr>
        <w:br/>
        <w:t>самолёта, второй его проверяет по учебнику. Затем меняются.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6. Закрепление изученного.</w:t>
      </w:r>
      <w:r w:rsidRPr="00F20D4A">
        <w:rPr>
          <w:rFonts w:ascii="Times New Roman" w:hAnsi="Times New Roman"/>
          <w:b/>
          <w:bCs/>
          <w:i/>
          <w:iCs/>
          <w:sz w:val="24"/>
          <w:szCs w:val="24"/>
        </w:rPr>
        <w:br/>
      </w:r>
      <w:r w:rsidRPr="00F20D4A">
        <w:rPr>
          <w:rFonts w:ascii="Times New Roman" w:hAnsi="Times New Roman"/>
          <w:sz w:val="24"/>
          <w:szCs w:val="24"/>
        </w:rPr>
        <w:t>- Открыли рабочие тетради на стр. 46 задание 1 нужно нарисовать самолет</w:t>
      </w:r>
    </w:p>
    <w:p w:rsidR="00F20D4A" w:rsidRPr="00F20D4A" w:rsidRDefault="00F20D4A" w:rsidP="00F20D4A">
      <w:pPr>
        <w:shd w:val="clear" w:color="auto" w:fill="FFFFFF"/>
        <w:spacing w:after="0" w:line="240" w:lineRule="auto"/>
        <w:rPr>
          <w:rFonts w:ascii="Times New Roman" w:hAnsi="Times New Roman"/>
          <w:b/>
          <w:bCs/>
          <w:i/>
          <w:iCs/>
          <w:sz w:val="24"/>
          <w:szCs w:val="24"/>
          <w:u w:val="single"/>
        </w:rPr>
      </w:pPr>
      <w:r w:rsidRPr="00F20D4A">
        <w:rPr>
          <w:rFonts w:ascii="Times New Roman" w:hAnsi="Times New Roman"/>
          <w:b/>
          <w:bCs/>
          <w:i/>
          <w:iCs/>
          <w:sz w:val="24"/>
          <w:szCs w:val="24"/>
          <w:u w:val="single"/>
        </w:rPr>
        <w:t xml:space="preserve">Интеграция с применением шахмат </w:t>
      </w:r>
    </w:p>
    <w:p w:rsidR="00F20D4A" w:rsidRPr="00F20D4A" w:rsidRDefault="00F20D4A" w:rsidP="00F20D4A">
      <w:pPr>
        <w:shd w:val="clear" w:color="auto" w:fill="FFFFFF"/>
        <w:spacing w:after="0" w:line="240" w:lineRule="auto"/>
        <w:ind w:left="-426"/>
        <w:rPr>
          <w:rFonts w:ascii="Times New Roman" w:hAnsi="Times New Roman"/>
          <w:bCs/>
          <w:iCs/>
          <w:sz w:val="24"/>
          <w:szCs w:val="24"/>
        </w:rPr>
      </w:pPr>
      <w:r w:rsidRPr="00F20D4A">
        <w:rPr>
          <w:rFonts w:ascii="Times New Roman" w:hAnsi="Times New Roman"/>
          <w:bCs/>
          <w:iCs/>
          <w:sz w:val="24"/>
          <w:szCs w:val="24"/>
        </w:rPr>
        <w:t>- Как вы думаете какими качествами должен обладать пилот?</w:t>
      </w:r>
    </w:p>
    <w:p w:rsidR="00F20D4A" w:rsidRPr="00F20D4A" w:rsidRDefault="00F20D4A" w:rsidP="00F20D4A">
      <w:pPr>
        <w:shd w:val="clear" w:color="auto" w:fill="FFFFFF"/>
        <w:spacing w:after="0" w:line="240" w:lineRule="auto"/>
        <w:ind w:left="-426"/>
        <w:rPr>
          <w:rFonts w:ascii="Times New Roman" w:hAnsi="Times New Roman"/>
          <w:bCs/>
          <w:iCs/>
          <w:sz w:val="24"/>
          <w:szCs w:val="24"/>
        </w:rPr>
      </w:pPr>
      <w:r w:rsidRPr="00F20D4A">
        <w:rPr>
          <w:rFonts w:ascii="Times New Roman" w:hAnsi="Times New Roman"/>
          <w:bCs/>
          <w:iCs/>
          <w:sz w:val="24"/>
          <w:szCs w:val="24"/>
        </w:rPr>
        <w:t xml:space="preserve">- Какая игра может заложить такие качества (терпение, решительность, мудрость …..)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lastRenderedPageBreak/>
        <w:t>-  Пилот на небе несет большую ответственность . Во время рейса могут произойти непредвиденные ситуации ,где  пилот должен принять решение , чтобы выйти из этой ситуации . Действия пилота  нам напоминают игру в шахматы.</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xml:space="preserve"> Сегодня  мы с вами рассмотрим   «Взятие на проходе». Вы узнаете, что такое взятие на проходе, когда и как оно осуществляется. Начнем с теоретической части занятия, а точнее с небольшого правила, которое звучит так</w:t>
      </w:r>
      <w:r w:rsidRPr="00F20D4A">
        <w:rPr>
          <w:rFonts w:ascii="Times New Roman" w:hAnsi="Times New Roman"/>
          <w:i/>
          <w:iCs/>
          <w:sz w:val="24"/>
          <w:szCs w:val="24"/>
        </w:rPr>
        <w:t>:</w:t>
      </w:r>
      <w:r w:rsidRPr="00F20D4A">
        <w:rPr>
          <w:rFonts w:ascii="Times New Roman" w:hAnsi="Times New Roman"/>
          <w:sz w:val="24"/>
          <w:szCs w:val="24"/>
        </w:rPr>
        <w:t> </w:t>
      </w:r>
      <w:r w:rsidRPr="00F20D4A">
        <w:rPr>
          <w:rFonts w:ascii="Times New Roman" w:hAnsi="Times New Roman"/>
          <w:i/>
          <w:iCs/>
          <w:sz w:val="24"/>
          <w:szCs w:val="24"/>
        </w:rPr>
        <w:t> </w:t>
      </w:r>
      <w:r w:rsidRPr="00F20D4A">
        <w:rPr>
          <w:rFonts w:ascii="Times New Roman" w:hAnsi="Times New Roman"/>
          <w:b/>
          <w:bCs/>
          <w:i/>
          <w:iCs/>
          <w:sz w:val="24"/>
          <w:szCs w:val="24"/>
        </w:rPr>
        <w:t>Если </w:t>
      </w:r>
      <w:hyperlink r:id="rId188" w:tgtFrame="_blank" w:history="1">
        <w:r w:rsidRPr="00F20D4A">
          <w:rPr>
            <w:rFonts w:ascii="Times New Roman" w:hAnsi="Times New Roman"/>
            <w:b/>
            <w:bCs/>
            <w:i/>
            <w:iCs/>
            <w:sz w:val="24"/>
            <w:szCs w:val="24"/>
          </w:rPr>
          <w:t>пешка</w:t>
        </w:r>
      </w:hyperlink>
      <w:r w:rsidRPr="00F20D4A">
        <w:rPr>
          <w:rFonts w:ascii="Times New Roman" w:hAnsi="Times New Roman"/>
          <w:b/>
          <w:bCs/>
          <w:i/>
          <w:iCs/>
          <w:sz w:val="24"/>
          <w:szCs w:val="24"/>
        </w:rPr>
        <w:t>, двинулась на два поля, проходит через поле, находящееся под ударом пешки противника, то соперник имеет право взять эту пешку. То есть воспользоваться приемом «взятие на проходе»</w:t>
      </w:r>
      <w:r w:rsidRPr="00F20D4A">
        <w:rPr>
          <w:rFonts w:ascii="Times New Roman" w:hAnsi="Times New Roman"/>
          <w:b/>
          <w:bCs/>
          <w:sz w:val="24"/>
          <w:szCs w:val="24"/>
        </w:rPr>
        <w:t>.</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Следует также помнить, что взять на проходе можно только сразу, ответным ходом. На следующем ходу этого сделать уже будит нельзя. Часто начинающие шахматисты задают вопрос, а можно ли взять на проходе какой ни будь фигурой? Согласно выше сказанному правилу на проходе могут брать только пешки, </w:t>
      </w:r>
      <w:hyperlink r:id="rId189" w:tgtFrame="_blank" w:history="1">
        <w:r w:rsidRPr="00F20D4A">
          <w:rPr>
            <w:rFonts w:ascii="Times New Roman" w:hAnsi="Times New Roman"/>
            <w:sz w:val="24"/>
            <w:szCs w:val="24"/>
          </w:rPr>
          <w:t>фигура</w:t>
        </w:r>
      </w:hyperlink>
      <w:r w:rsidRPr="00F20D4A">
        <w:rPr>
          <w:rFonts w:ascii="Times New Roman" w:hAnsi="Times New Roman"/>
          <w:sz w:val="24"/>
          <w:szCs w:val="24"/>
        </w:rPr>
        <w:t> на проходе взять не может!</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noProof/>
          <w:sz w:val="24"/>
          <w:szCs w:val="24"/>
        </w:rPr>
        <w:drawing>
          <wp:inline distT="0" distB="0" distL="0" distR="0" wp14:anchorId="14421200" wp14:editId="45B93E4D">
            <wp:extent cx="2705100" cy="1885950"/>
            <wp:effectExtent l="0" t="0" r="0" b="0"/>
            <wp:docPr id="156" name="Рисунок 156" descr="Взятие на прох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зятие на проходе"/>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05100" cy="188595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Теперь рассмотрим все выше сказанное на конкретном примере. На шахматной доске две пешки и два короля (ход белых). Белые неожиданно сделали ход пешкой с поля b2 на b4, рассчитывая на то, что их пешка быстрее дойдет до поля b8 и превратиться в ферзя, чем черный король успеет ее догнать и уничтожить. В свою очередь белый король легко догонит черную пешку, если та начнет движение к полю с1.</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Однако белых неожиданно постигло разочарование, так как черные воспользовались приемом «Взятие на проходе» и уничтожив белую пешку, в дальнейшем выиграли партию без особого труда. Как же осуществляется взятие на проходе? Для этого посмотрим снова на диаграмму 1.</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И так, белая пешка пошла на два поля вперед, и прошла поле (поле b3) находящееся под ударом черной пешки. Согласно нашему правилу, черные имеют право взять белую пешку на проходе. Взятие на проходе выполняется также как, если бы белая пешка ступила на поле b3 и черные решили бы ее побить.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Игра «Лови ошибку».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А в конце нашего урока предлагаю немного поиграть. Разделитесь на группы. На</w:t>
      </w:r>
      <w:r w:rsidRPr="00F20D4A">
        <w:rPr>
          <w:rFonts w:ascii="Times New Roman" w:hAnsi="Times New Roman"/>
          <w:sz w:val="24"/>
          <w:szCs w:val="24"/>
        </w:rPr>
        <w:br/>
        <w:t>слайде презентации я приготовила текст, который подведёт итог нашему занятию</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Текст: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Самолёты - это водный транспорт. Их строят только для перевозки пассажиров.</w:t>
      </w:r>
      <w:r w:rsidRPr="00F20D4A">
        <w:rPr>
          <w:rFonts w:ascii="Times New Roman" w:hAnsi="Times New Roman"/>
          <w:sz w:val="24"/>
          <w:szCs w:val="24"/>
        </w:rPr>
        <w:br/>
        <w:t>Военные самолёты нужны для нападения на другие страны.</w:t>
      </w:r>
      <w:r w:rsidRPr="00F20D4A">
        <w:rPr>
          <w:rFonts w:ascii="Times New Roman" w:hAnsi="Times New Roman"/>
          <w:b/>
          <w:bCs/>
          <w:i/>
          <w:iCs/>
          <w:sz w:val="24"/>
          <w:szCs w:val="24"/>
        </w:rPr>
        <w:t>Слайд 16</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Дети работают в группах, подчёркивают неверные слова или сочетания слов в предложениях.</w:t>
      </w:r>
      <w:r w:rsidRPr="00F20D4A">
        <w:rPr>
          <w:rFonts w:ascii="Times New Roman" w:hAnsi="Times New Roman"/>
          <w:sz w:val="24"/>
          <w:szCs w:val="24"/>
        </w:rPr>
        <w:br/>
        <w:t>Выступает один из представителей группы с объяснением, что и почему они подчеркнули.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Мудрая Черепаха поможет нам проверить, правы ли мы в своих предположениях.</w:t>
      </w:r>
      <w:r w:rsidRPr="00F20D4A">
        <w:rPr>
          <w:rFonts w:ascii="Times New Roman" w:hAnsi="Times New Roman"/>
          <w:sz w:val="24"/>
          <w:szCs w:val="24"/>
        </w:rPr>
        <w:br/>
        <w:t>Внимание на </w:t>
      </w:r>
      <w:r w:rsidRPr="00F20D4A">
        <w:rPr>
          <w:rFonts w:ascii="Times New Roman" w:hAnsi="Times New Roman"/>
          <w:b/>
          <w:bCs/>
          <w:i/>
          <w:iCs/>
          <w:sz w:val="24"/>
          <w:szCs w:val="24"/>
        </w:rPr>
        <w:t>Слайд 17</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Подведём итог, все ли ошибки мы нашли?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Дети: Да.</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Молодцы, хорошо поработали!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i/>
          <w:iCs/>
          <w:sz w:val="24"/>
          <w:szCs w:val="24"/>
        </w:rPr>
        <w:t>7. Обобщение.</w:t>
      </w:r>
      <w:r w:rsidRPr="00F20D4A">
        <w:rPr>
          <w:rFonts w:ascii="Times New Roman" w:hAnsi="Times New Roman"/>
          <w:sz w:val="24"/>
          <w:szCs w:val="24"/>
        </w:rPr>
        <w:t> Разрешение проблемной ситуации.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-Давайте ответим на главный вопрос урока: так зачем же строят самолёты?</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Дети:</w:t>
      </w:r>
      <w:r w:rsidRPr="00F20D4A">
        <w:rPr>
          <w:rFonts w:ascii="Times New Roman" w:hAnsi="Times New Roman"/>
          <w:sz w:val="24"/>
          <w:szCs w:val="24"/>
        </w:rPr>
        <w:t> Чтобы летать на дальние расстояния, перевозить грузы издалека, защищать свою страну.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На каком из самолётов наш Вопросик сможет отправиться в гости к брату?</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Дети:</w:t>
      </w:r>
      <w:r w:rsidRPr="00F20D4A">
        <w:rPr>
          <w:rFonts w:ascii="Times New Roman" w:hAnsi="Times New Roman"/>
          <w:sz w:val="24"/>
          <w:szCs w:val="24"/>
        </w:rPr>
        <w:t> На пассажирском самолёте.</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В какой части самолёта он сможет с комфортом расположиться?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lastRenderedPageBreak/>
        <w:t>Дети:</w:t>
      </w:r>
      <w:r w:rsidRPr="00F20D4A">
        <w:rPr>
          <w:rFonts w:ascii="Times New Roman" w:hAnsi="Times New Roman"/>
          <w:sz w:val="24"/>
          <w:szCs w:val="24"/>
        </w:rPr>
        <w:t> В салоне для пассажиров.</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Оцените урок и свою работу на уроке. Если вы узнали много нового, все поняли и</w:t>
      </w:r>
      <w:r w:rsidRPr="00F20D4A">
        <w:rPr>
          <w:rFonts w:ascii="Times New Roman" w:hAnsi="Times New Roman"/>
          <w:sz w:val="24"/>
          <w:szCs w:val="24"/>
        </w:rPr>
        <w:br/>
        <w:t>запомнили, то . Если материал был слишком</w:t>
      </w:r>
      <w:r w:rsidRPr="00F20D4A">
        <w:rPr>
          <w:rFonts w:ascii="Times New Roman" w:hAnsi="Times New Roman"/>
          <w:sz w:val="24"/>
          <w:szCs w:val="24"/>
        </w:rPr>
        <w:br/>
        <w:t>сложным, вы не все поняли на уроке, запомнили не все новые слова, положите в мою</w:t>
      </w:r>
      <w:r w:rsidRPr="00F20D4A">
        <w:rPr>
          <w:rFonts w:ascii="Times New Roman" w:hAnsi="Times New Roman"/>
          <w:sz w:val="24"/>
          <w:szCs w:val="24"/>
        </w:rPr>
        <w:br/>
        <w:t>коробочку фишку красного цвета.</w:t>
      </w:r>
      <w:r w:rsidRPr="00F20D4A">
        <w:rPr>
          <w:rFonts w:ascii="Times New Roman" w:hAnsi="Times New Roman"/>
          <w:sz w:val="24"/>
          <w:szCs w:val="24"/>
          <w:u w:val="single"/>
        </w:rPr>
        <w:t>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bCs/>
          <w:sz w:val="24"/>
          <w:szCs w:val="24"/>
        </w:rPr>
        <w:t>8. Рефлексия.</w:t>
      </w:r>
      <w:r w:rsidRPr="00F20D4A">
        <w:rPr>
          <w:rFonts w:ascii="Times New Roman" w:hAnsi="Times New Roman"/>
          <w:sz w:val="24"/>
          <w:szCs w:val="24"/>
        </w:rPr>
        <w:t>на экране фразы , дети по желанию выбирают себе фразу и заканчивают ее самостоятельно. </w:t>
      </w:r>
      <w:r w:rsidRPr="00F20D4A">
        <w:rPr>
          <w:rFonts w:ascii="Times New Roman" w:hAnsi="Times New Roman"/>
          <w:b/>
          <w:bCs/>
          <w:i/>
          <w:iCs/>
          <w:sz w:val="24"/>
          <w:szCs w:val="24"/>
        </w:rPr>
        <w:t>Слайд 18</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Сегодня я узнал…</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Было интересно…</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Было трудно…</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Меня удивило…</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i/>
          <w:iCs/>
          <w:sz w:val="24"/>
          <w:szCs w:val="24"/>
        </w:rPr>
        <w:t>Расскажу дома, что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u w:val="single"/>
        </w:rPr>
        <w:t>Учитель:</w:t>
      </w:r>
      <w:r w:rsidRPr="00F20D4A">
        <w:rPr>
          <w:rFonts w:ascii="Times New Roman" w:hAnsi="Times New Roman"/>
          <w:sz w:val="24"/>
          <w:szCs w:val="24"/>
        </w:rPr>
        <w:t> - Спасибо за работу!</w:t>
      </w:r>
    </w:p>
    <w:p w:rsidR="00F20D4A" w:rsidRPr="00F20D4A" w:rsidRDefault="00F20D4A" w:rsidP="00F20D4A">
      <w:pPr>
        <w:spacing w:after="0" w:line="240" w:lineRule="auto"/>
        <w:ind w:left="-426"/>
        <w:rPr>
          <w:rFonts w:ascii="Times New Roman" w:hAnsi="Times New Roman"/>
          <w:b/>
          <w:sz w:val="24"/>
          <w:szCs w:val="24"/>
        </w:rPr>
      </w:pP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bCs/>
          <w:kern w:val="36"/>
          <w:sz w:val="24"/>
          <w:szCs w:val="24"/>
        </w:rPr>
        <w:t>Тема</w:t>
      </w:r>
      <w:r w:rsidRPr="00F20D4A">
        <w:rPr>
          <w:rFonts w:ascii="Times New Roman" w:eastAsia="@Arial Unicode MS" w:hAnsi="Times New Roman"/>
          <w:b/>
          <w:sz w:val="24"/>
          <w:szCs w:val="24"/>
        </w:rPr>
        <w:t xml:space="preserve">:  </w:t>
      </w:r>
      <w:r w:rsidRPr="00F20D4A">
        <w:rPr>
          <w:rFonts w:ascii="Times New Roman" w:hAnsi="Times New Roman"/>
          <w:b/>
          <w:sz w:val="24"/>
          <w:szCs w:val="24"/>
        </w:rPr>
        <w:t>«Ценность фигур. Иллюстрация стихотворения И.А. Бареева</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изобразительное искусство </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посредством словесных и живописных образов закрепить знания о понятии как ценности шахматных фигур.</w:t>
      </w:r>
    </w:p>
    <w:p w:rsidR="00F20D4A" w:rsidRPr="00F20D4A" w:rsidRDefault="00F20D4A" w:rsidP="00F20D4A">
      <w:pPr>
        <w:shd w:val="clear" w:color="auto" w:fill="FFFFFF"/>
        <w:spacing w:after="0" w:line="240" w:lineRule="auto"/>
        <w:ind w:left="-426"/>
        <w:rPr>
          <w:rFonts w:ascii="Times New Roman" w:hAnsi="Times New Roman"/>
          <w:b/>
          <w:sz w:val="24"/>
          <w:szCs w:val="24"/>
        </w:rPr>
      </w:pPr>
      <w:r w:rsidRPr="00F20D4A">
        <w:rPr>
          <w:rFonts w:ascii="Times New Roman" w:hAnsi="Times New Roman"/>
          <w:b/>
          <w:sz w:val="24"/>
          <w:szCs w:val="24"/>
        </w:rPr>
        <w:t>Задачи:</w:t>
      </w:r>
    </w:p>
    <w:p w:rsidR="00F20D4A" w:rsidRPr="00F20D4A" w:rsidRDefault="00F20D4A" w:rsidP="00F20D4A">
      <w:pPr>
        <w:numPr>
          <w:ilvl w:val="0"/>
          <w:numId w:val="97"/>
        </w:num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Учить рассматривать и сравнивать иллюстрации разных художников в одной книге.</w:t>
      </w:r>
    </w:p>
    <w:p w:rsidR="00F20D4A" w:rsidRPr="00F20D4A" w:rsidRDefault="00F20D4A" w:rsidP="00F20D4A">
      <w:pPr>
        <w:numPr>
          <w:ilvl w:val="0"/>
          <w:numId w:val="97"/>
        </w:num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Анализировать текст стихотворения, определять тему, понимать его главную мысль.</w:t>
      </w:r>
    </w:p>
    <w:p w:rsidR="00F20D4A" w:rsidRPr="00F20D4A" w:rsidRDefault="00F20D4A" w:rsidP="00F20D4A">
      <w:pPr>
        <w:numPr>
          <w:ilvl w:val="0"/>
          <w:numId w:val="97"/>
        </w:num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Обеспечивать возможности экспериментировать с разными художественными материалами.</w:t>
      </w:r>
    </w:p>
    <w:p w:rsidR="00F20D4A" w:rsidRPr="00F20D4A" w:rsidRDefault="00F20D4A" w:rsidP="00F20D4A">
      <w:pPr>
        <w:numPr>
          <w:ilvl w:val="0"/>
          <w:numId w:val="97"/>
        </w:num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Учиться понимать свойства и возможности для создания выразительного образа.</w:t>
      </w:r>
    </w:p>
    <w:p w:rsidR="00F20D4A" w:rsidRPr="00F20D4A" w:rsidRDefault="00F20D4A" w:rsidP="00F20D4A">
      <w:pPr>
        <w:numPr>
          <w:ilvl w:val="0"/>
          <w:numId w:val="97"/>
        </w:num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Овладевать элементарной художественной и шахматной грамотой.</w:t>
      </w:r>
    </w:p>
    <w:p w:rsidR="00F20D4A" w:rsidRPr="00F20D4A" w:rsidRDefault="00F20D4A" w:rsidP="00F20D4A">
      <w:pPr>
        <w:shd w:val="clear" w:color="auto" w:fill="FFFFFF"/>
        <w:spacing w:after="0" w:line="240" w:lineRule="auto"/>
        <w:ind w:left="-426"/>
        <w:rPr>
          <w:rFonts w:ascii="Times New Roman" w:hAnsi="Times New Roman"/>
          <w:sz w:val="24"/>
          <w:szCs w:val="24"/>
        </w:rPr>
      </w:pP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комбинированный,интегрированный с шахматами</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sz w:val="24"/>
          <w:szCs w:val="24"/>
        </w:rPr>
        <w:t xml:space="preserve">Оборудование: </w:t>
      </w:r>
      <w:r w:rsidRPr="00F20D4A">
        <w:rPr>
          <w:rFonts w:ascii="Times New Roman" w:hAnsi="Times New Roman"/>
          <w:sz w:val="24"/>
          <w:szCs w:val="24"/>
        </w:rPr>
        <w:t>заготовка книги – раскладушки, цветная бумага, клей, ножницы, цветные карандаши и фломастеры, по 3 конверта с заданиями и шаблонами шахматных фигур на 4 группы.</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xml:space="preserve">. Мотивация.  </w:t>
      </w:r>
    </w:p>
    <w:p w:rsidR="00F20D4A" w:rsidRPr="00F20D4A" w:rsidRDefault="00F20D4A" w:rsidP="00F20D4A">
      <w:pPr>
        <w:spacing w:after="0" w:line="240" w:lineRule="auto"/>
        <w:ind w:left="-426"/>
        <w:rPr>
          <w:rFonts w:ascii="Times New Roman" w:hAnsi="Times New Roman"/>
          <w:b/>
          <w:sz w:val="24"/>
          <w:szCs w:val="24"/>
        </w:rPr>
      </w:pPr>
      <w:r w:rsidRPr="00F20D4A">
        <w:rPr>
          <w:rFonts w:ascii="Times New Roman" w:hAnsi="Times New Roman"/>
          <w:sz w:val="24"/>
          <w:szCs w:val="24"/>
        </w:rPr>
        <w:t>- Здравствуйте, ребята. Садитесь. Проверим, как вы подготовились к уроку. Сегодня у нас замечательный урок, который требует внимания и смекалки. И работать мы будем сегодня в группах.</w:t>
      </w:r>
    </w:p>
    <w:p w:rsidR="00F20D4A" w:rsidRPr="00F20D4A" w:rsidRDefault="00F20D4A" w:rsidP="00F20D4A">
      <w:pPr>
        <w:shd w:val="clear" w:color="auto" w:fill="FFFFFF"/>
        <w:spacing w:after="0" w:line="240" w:lineRule="auto"/>
        <w:ind w:left="-426"/>
        <w:rPr>
          <w:rFonts w:ascii="Times New Roman" w:hAnsi="Times New Roman"/>
          <w:sz w:val="24"/>
          <w:szCs w:val="24"/>
          <w:lang w:val="tt-RU"/>
        </w:rPr>
      </w:pPr>
      <w:r w:rsidRPr="00F20D4A">
        <w:rPr>
          <w:rFonts w:ascii="Times New Roman" w:hAnsi="Times New Roman"/>
          <w:b/>
          <w:sz w:val="24"/>
          <w:szCs w:val="24"/>
          <w:lang w:val="en-US"/>
        </w:rPr>
        <w:t>II</w:t>
      </w:r>
      <w:r w:rsidRPr="00F20D4A">
        <w:rPr>
          <w:rFonts w:ascii="Times New Roman" w:hAnsi="Times New Roman"/>
          <w:b/>
          <w:sz w:val="24"/>
          <w:szCs w:val="24"/>
          <w:lang w:val="tt-RU"/>
        </w:rPr>
        <w:t>. Актуализация знаний</w:t>
      </w:r>
      <w:r w:rsidRPr="00F20D4A">
        <w:rPr>
          <w:rFonts w:ascii="Times New Roman" w:hAnsi="Times New Roman"/>
          <w:sz w:val="24"/>
          <w:szCs w:val="24"/>
          <w:lang w:val="tt-RU"/>
        </w:rPr>
        <w:t xml:space="preserve">. </w:t>
      </w:r>
    </w:p>
    <w:p w:rsidR="00F20D4A" w:rsidRPr="00F20D4A" w:rsidRDefault="00F20D4A" w:rsidP="00F20D4A">
      <w:pPr>
        <w:spacing w:after="0" w:line="240" w:lineRule="auto"/>
        <w:ind w:left="-426" w:firstLine="709"/>
        <w:rPr>
          <w:rFonts w:ascii="Times New Roman" w:hAnsi="Times New Roman"/>
          <w:sz w:val="24"/>
          <w:szCs w:val="24"/>
        </w:rPr>
      </w:pPr>
      <w:r w:rsidRPr="00F20D4A">
        <w:rPr>
          <w:rFonts w:ascii="Times New Roman" w:hAnsi="Times New Roman"/>
          <w:sz w:val="24"/>
          <w:szCs w:val="24"/>
        </w:rPr>
        <w:t>На столах перед вами лежат пронумерованные 3 конверта. Капитан команды должен достать из конверта под №1 первое задание и прочесть членам команды. Первая команда загадывает загадку или задание для второй, вторая – третьей и т.д.</w:t>
      </w:r>
    </w:p>
    <w:p w:rsidR="00F20D4A" w:rsidRPr="00F20D4A" w:rsidRDefault="00F20D4A" w:rsidP="00F20D4A">
      <w:pPr>
        <w:spacing w:after="0" w:line="240" w:lineRule="auto"/>
        <w:ind w:left="-426"/>
        <w:rPr>
          <w:rFonts w:ascii="Times New Roman" w:hAnsi="Times New Roman"/>
          <w:bCs/>
          <w:i/>
          <w:iCs/>
          <w:sz w:val="24"/>
          <w:szCs w:val="24"/>
          <w:u w:val="single"/>
        </w:rPr>
      </w:pPr>
      <w:r w:rsidRPr="00F20D4A">
        <w:rPr>
          <w:rFonts w:ascii="Times New Roman" w:hAnsi="Times New Roman"/>
          <w:bCs/>
          <w:i/>
          <w:iCs/>
          <w:sz w:val="24"/>
          <w:szCs w:val="24"/>
          <w:u w:val="single"/>
        </w:rPr>
        <w:t>Вопрос 1 команды:</w:t>
      </w:r>
    </w:p>
    <w:p w:rsidR="00F20D4A" w:rsidRPr="00F20D4A" w:rsidRDefault="00F20D4A" w:rsidP="00F20D4A">
      <w:pPr>
        <w:spacing w:after="0" w:line="240" w:lineRule="auto"/>
        <w:ind w:left="-426"/>
        <w:rPr>
          <w:rFonts w:ascii="Times New Roman" w:hAnsi="Times New Roman"/>
          <w:bCs/>
          <w:iCs/>
          <w:sz w:val="24"/>
          <w:szCs w:val="24"/>
        </w:rPr>
      </w:pPr>
      <w:r w:rsidRPr="00F20D4A">
        <w:rPr>
          <w:rFonts w:ascii="Times New Roman" w:hAnsi="Times New Roman"/>
          <w:bCs/>
          <w:iCs/>
          <w:sz w:val="24"/>
          <w:szCs w:val="24"/>
        </w:rPr>
        <w:t>Какое произведение читается под рифму? (стихотворение)</w:t>
      </w:r>
    </w:p>
    <w:p w:rsidR="00F20D4A" w:rsidRPr="00F20D4A" w:rsidRDefault="00F20D4A" w:rsidP="00F20D4A">
      <w:pPr>
        <w:spacing w:after="0" w:line="240" w:lineRule="auto"/>
        <w:ind w:left="-426"/>
        <w:rPr>
          <w:rFonts w:ascii="Times New Roman" w:hAnsi="Times New Roman"/>
          <w:bCs/>
          <w:i/>
          <w:iCs/>
          <w:sz w:val="24"/>
          <w:szCs w:val="24"/>
          <w:u w:val="single"/>
        </w:rPr>
      </w:pPr>
      <w:r w:rsidRPr="00F20D4A">
        <w:rPr>
          <w:rFonts w:ascii="Times New Roman" w:hAnsi="Times New Roman"/>
          <w:bCs/>
          <w:i/>
          <w:iCs/>
          <w:sz w:val="24"/>
          <w:szCs w:val="24"/>
          <w:u w:val="single"/>
        </w:rPr>
        <w:t>Вопрос 2 команды:</w:t>
      </w:r>
    </w:p>
    <w:p w:rsidR="00F20D4A" w:rsidRPr="00F20D4A" w:rsidRDefault="00F20D4A" w:rsidP="00F20D4A">
      <w:pPr>
        <w:spacing w:after="0" w:line="240" w:lineRule="auto"/>
        <w:ind w:left="-426"/>
        <w:rPr>
          <w:rFonts w:ascii="Times New Roman" w:hAnsi="Times New Roman"/>
          <w:bCs/>
          <w:iCs/>
          <w:sz w:val="24"/>
          <w:szCs w:val="24"/>
        </w:rPr>
      </w:pPr>
      <w:r w:rsidRPr="00F20D4A">
        <w:rPr>
          <w:rFonts w:ascii="Times New Roman" w:hAnsi="Times New Roman"/>
          <w:bCs/>
          <w:iCs/>
          <w:sz w:val="24"/>
          <w:szCs w:val="24"/>
        </w:rPr>
        <w:t>В книгах рядом с текстом мы часто видим рисунки художников. Как называются такие изображения? (иллюстрация)</w:t>
      </w:r>
    </w:p>
    <w:p w:rsidR="00F20D4A" w:rsidRPr="00F20D4A" w:rsidRDefault="00F20D4A" w:rsidP="00F20D4A">
      <w:pPr>
        <w:spacing w:after="0" w:line="240" w:lineRule="auto"/>
        <w:ind w:left="-426"/>
        <w:rPr>
          <w:rFonts w:ascii="Times New Roman" w:hAnsi="Times New Roman"/>
          <w:bCs/>
          <w:iCs/>
          <w:sz w:val="24"/>
          <w:szCs w:val="24"/>
        </w:rPr>
      </w:pPr>
      <w:r w:rsidRPr="00F20D4A">
        <w:rPr>
          <w:rFonts w:ascii="Times New Roman" w:hAnsi="Times New Roman"/>
          <w:i/>
          <w:sz w:val="24"/>
          <w:szCs w:val="24"/>
          <w:u w:val="single"/>
        </w:rPr>
        <w:t>Загадка 3 команды:</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У пилота Боря друг</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Красит краской все вокруг.</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 xml:space="preserve">На окне рисует дождик,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sz w:val="24"/>
          <w:szCs w:val="24"/>
        </w:rPr>
        <w:t>Значит, вырастет… (художник)</w:t>
      </w:r>
    </w:p>
    <w:p w:rsidR="00F20D4A" w:rsidRPr="00F20D4A" w:rsidRDefault="00F20D4A" w:rsidP="00F20D4A">
      <w:pPr>
        <w:shd w:val="clear" w:color="auto" w:fill="FFFFFF"/>
        <w:spacing w:after="0" w:line="240" w:lineRule="auto"/>
        <w:ind w:left="-426"/>
        <w:textAlignment w:val="baseline"/>
        <w:rPr>
          <w:rFonts w:ascii="Times New Roman" w:hAnsi="Times New Roman"/>
          <w:i/>
          <w:sz w:val="24"/>
          <w:szCs w:val="24"/>
          <w:u w:val="single"/>
        </w:rPr>
      </w:pPr>
      <w:r w:rsidRPr="00F20D4A">
        <w:rPr>
          <w:rFonts w:ascii="Times New Roman" w:hAnsi="Times New Roman"/>
          <w:i/>
          <w:sz w:val="24"/>
          <w:szCs w:val="24"/>
          <w:u w:val="single"/>
        </w:rPr>
        <w:t>Загадка 4 команды:</w:t>
      </w:r>
    </w:p>
    <w:p w:rsidR="00F20D4A" w:rsidRPr="00F20D4A" w:rsidRDefault="00F20D4A" w:rsidP="00F20D4A">
      <w:pPr>
        <w:shd w:val="clear" w:color="auto" w:fill="FFFFFF"/>
        <w:spacing w:after="0" w:line="240" w:lineRule="auto"/>
        <w:ind w:left="-426"/>
        <w:textAlignment w:val="baseline"/>
        <w:rPr>
          <w:rFonts w:ascii="Times New Roman" w:hAnsi="Times New Roman"/>
          <w:sz w:val="24"/>
          <w:szCs w:val="24"/>
        </w:rPr>
      </w:pPr>
      <w:r w:rsidRPr="00F20D4A">
        <w:rPr>
          <w:rFonts w:ascii="Times New Roman" w:hAnsi="Times New Roman"/>
          <w:sz w:val="24"/>
          <w:szCs w:val="24"/>
        </w:rPr>
        <w:t>Здесь войско выстроилось в ряд:</w:t>
      </w:r>
    </w:p>
    <w:p w:rsidR="00F20D4A" w:rsidRPr="00F20D4A" w:rsidRDefault="00F20D4A" w:rsidP="00F20D4A">
      <w:pPr>
        <w:shd w:val="clear" w:color="auto" w:fill="FFFFFF"/>
        <w:spacing w:after="0" w:line="240" w:lineRule="auto"/>
        <w:ind w:left="-426"/>
        <w:textAlignment w:val="baseline"/>
        <w:rPr>
          <w:rFonts w:ascii="Times New Roman" w:hAnsi="Times New Roman"/>
          <w:sz w:val="24"/>
          <w:szCs w:val="24"/>
        </w:rPr>
      </w:pPr>
      <w:r w:rsidRPr="00F20D4A">
        <w:rPr>
          <w:rFonts w:ascii="Times New Roman" w:hAnsi="Times New Roman"/>
          <w:sz w:val="24"/>
          <w:szCs w:val="24"/>
        </w:rPr>
        <w:lastRenderedPageBreak/>
        <w:t>Слоны и кони, и ладьи,</w:t>
      </w:r>
    </w:p>
    <w:p w:rsidR="00F20D4A" w:rsidRPr="00F20D4A" w:rsidRDefault="00F20D4A" w:rsidP="00F20D4A">
      <w:pPr>
        <w:shd w:val="clear" w:color="auto" w:fill="FFFFFF"/>
        <w:spacing w:after="0" w:line="240" w:lineRule="auto"/>
        <w:ind w:left="-426"/>
        <w:textAlignment w:val="baseline"/>
        <w:rPr>
          <w:rFonts w:ascii="Times New Roman" w:hAnsi="Times New Roman"/>
          <w:sz w:val="24"/>
          <w:szCs w:val="24"/>
        </w:rPr>
      </w:pPr>
      <w:r w:rsidRPr="00F20D4A">
        <w:rPr>
          <w:rFonts w:ascii="Times New Roman" w:hAnsi="Times New Roman"/>
          <w:sz w:val="24"/>
          <w:szCs w:val="24"/>
        </w:rPr>
        <w:t>И пешки чинно все стоят!</w:t>
      </w:r>
    </w:p>
    <w:p w:rsidR="00F20D4A" w:rsidRPr="00F20D4A" w:rsidRDefault="00F20D4A" w:rsidP="00F20D4A">
      <w:pPr>
        <w:shd w:val="clear" w:color="auto" w:fill="FFFFFF"/>
        <w:spacing w:after="0" w:line="240" w:lineRule="auto"/>
        <w:ind w:left="-426"/>
        <w:textAlignment w:val="baseline"/>
        <w:rPr>
          <w:rFonts w:ascii="Times New Roman" w:hAnsi="Times New Roman"/>
          <w:sz w:val="24"/>
          <w:szCs w:val="24"/>
        </w:rPr>
      </w:pPr>
      <w:r w:rsidRPr="00F20D4A">
        <w:rPr>
          <w:rFonts w:ascii="Times New Roman" w:hAnsi="Times New Roman"/>
          <w:sz w:val="24"/>
          <w:szCs w:val="24"/>
        </w:rPr>
        <w:t>Скорей игру мне назови!  (шахматы)</w:t>
      </w:r>
    </w:p>
    <w:p w:rsidR="00F20D4A" w:rsidRPr="00F20D4A" w:rsidRDefault="00F20D4A" w:rsidP="00F20D4A">
      <w:pPr>
        <w:shd w:val="clear" w:color="auto" w:fill="FFFFFF"/>
        <w:spacing w:after="0" w:line="240" w:lineRule="auto"/>
        <w:ind w:left="-426"/>
        <w:textAlignment w:val="baseline"/>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 Проблемная ситуация. Сообщение темы урока.</w:t>
      </w:r>
    </w:p>
    <w:p w:rsidR="00F20D4A" w:rsidRPr="00F20D4A" w:rsidRDefault="00F20D4A" w:rsidP="00F20D4A">
      <w:pPr>
        <w:shd w:val="clear" w:color="auto" w:fill="FFFFFF"/>
        <w:spacing w:after="0" w:line="240" w:lineRule="auto"/>
        <w:ind w:left="-426"/>
        <w:textAlignment w:val="baseline"/>
        <w:rPr>
          <w:rFonts w:ascii="Times New Roman" w:hAnsi="Times New Roman"/>
          <w:sz w:val="24"/>
          <w:szCs w:val="24"/>
        </w:rPr>
      </w:pPr>
      <w:r w:rsidRPr="00F20D4A">
        <w:rPr>
          <w:rFonts w:ascii="Times New Roman" w:hAnsi="Times New Roman"/>
          <w:sz w:val="24"/>
          <w:szCs w:val="24"/>
        </w:rPr>
        <w:t>- Что у нас получилось? (слайд)</w:t>
      </w:r>
    </w:p>
    <w:p w:rsidR="00F20D4A" w:rsidRPr="00F20D4A" w:rsidRDefault="00F20D4A" w:rsidP="00F20D4A">
      <w:pPr>
        <w:spacing w:after="0" w:line="240" w:lineRule="auto"/>
        <w:ind w:left="-426"/>
        <w:rPr>
          <w:rFonts w:ascii="Times New Roman" w:hAnsi="Times New Roman"/>
          <w:i/>
          <w:sz w:val="24"/>
          <w:szCs w:val="24"/>
          <w:u w:val="single"/>
        </w:rPr>
      </w:pPr>
      <w:r w:rsidRPr="00F20D4A">
        <w:rPr>
          <w:rFonts w:ascii="Times New Roman" w:hAnsi="Times New Roman"/>
          <w:i/>
          <w:sz w:val="24"/>
          <w:szCs w:val="24"/>
          <w:u w:val="single"/>
        </w:rPr>
        <w:t>Стихотворение, иллюстрация, шахматы.</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xml:space="preserve">- Как вы думаете, как объединить эти отгадки в тему урока? </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xml:space="preserve">Выводят тему: </w:t>
      </w:r>
      <w:r w:rsidRPr="00F20D4A">
        <w:rPr>
          <w:rFonts w:ascii="Times New Roman" w:hAnsi="Times New Roman"/>
          <w:b/>
          <w:sz w:val="24"/>
          <w:szCs w:val="24"/>
        </w:rPr>
        <w:t>Иллюстрация к стихотворениюпро шахматы.</w:t>
      </w:r>
      <w:r w:rsidRPr="00F20D4A">
        <w:rPr>
          <w:rFonts w:ascii="Times New Roman" w:hAnsi="Times New Roman"/>
          <w:sz w:val="24"/>
          <w:szCs w:val="24"/>
        </w:rPr>
        <w:t>( к уроку 14 раб . тетрадь « Шахматы в школе» стр. 34 зад. 1 , стр.35 зад. 2 )</w:t>
      </w:r>
    </w:p>
    <w:p w:rsidR="00F20D4A" w:rsidRPr="00F20D4A" w:rsidRDefault="00F20D4A" w:rsidP="00F20D4A">
      <w:pPr>
        <w:spacing w:after="0" w:line="240" w:lineRule="auto"/>
        <w:ind w:left="-142" w:hanging="284"/>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Работа по теме урока.</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Все мы любим книги с картинками или как их правильно называют – иллюстрациями. Иллюстрации бывают: рисованные, фотографии, аппликации, схематичные (слайды).</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Художник-иллюстратор – замечательная профессия.</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С чего художник начинает работу над иллюстрацией?</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1. Читает очень внимательно текст</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2. Выбирает сюжет</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3. Делает эскизы</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4. Выполняет иллюстрацию.</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А какие требования должны быть к иллюстрации? (Чтобы была узнаваемой, аккуратной, интересной, хотелось ее рассматривать).</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Ребята, я вам представлю картинки к одному и тому же произведению. В чем сходство, в чем различие? Чья иллюстрация лучше? (демонстрация картинок разных художников к одному и тому же произведению) (слайды)</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 Сегодня все вы примете участие в оформлении вот этой замечательной книги-раскладушки  к стихотворению И.А. Бареева (демонстрация заготовки с напечатанным текстом). Но прежде чем я вам прочитаю это стихотворение, вы должны подумать, как можно его озаглавить. </w:t>
      </w:r>
    </w:p>
    <w:p w:rsidR="00F20D4A" w:rsidRPr="00F20D4A" w:rsidRDefault="00F20D4A" w:rsidP="00F20D4A">
      <w:pPr>
        <w:spacing w:after="0" w:line="240" w:lineRule="auto"/>
        <w:ind w:left="-142" w:hanging="284"/>
        <w:contextualSpacing/>
        <w:rPr>
          <w:rFonts w:ascii="Times New Roman" w:hAnsi="Times New Roman"/>
          <w:i/>
          <w:sz w:val="24"/>
          <w:szCs w:val="24"/>
        </w:rPr>
      </w:pPr>
      <w:r w:rsidRPr="00F20D4A">
        <w:rPr>
          <w:rFonts w:ascii="Times New Roman" w:hAnsi="Times New Roman"/>
          <w:i/>
          <w:sz w:val="24"/>
          <w:szCs w:val="24"/>
        </w:rPr>
        <w:t>Учитель зачитывает стихотворение:</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Как-то раз коня спросили: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С кем сравнить тебя по силе?</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Может быть, ты равен пешке?</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Не хочу терпеть насмешки!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При всей скромности своей</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Пешек все же я сильней.</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Чтоб со мною им тягаться, </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Надо им втроём собраться.</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У меня и у слона</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По три пешечки цена.</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Вот ладья меня сильней, </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Трудно мне поспорить с ней.</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Это крепенький орешек,</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У неё цена – пять пешек.</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Забывать нельзя, друзья,</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Про могучего ферзя.</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С ним, однако, не шути: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Пешкам равен десяти.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Чтобы в шахматы играть, </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Эти силы надо знать.</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Ребята, о чем идёт речь в стихотворении? (о ценности фигур)</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Как озаглавим? (Ценность фигур)</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У каждой группы своя страничка.  Капитаны достают из конверта №2 текст, который вы должны проиллюстрировать  (читают текст)</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 В конверте №3 приготовлены шаблоны вам в помощь. Это шахматные фигуры – герои нашего произведения и веселые человечки, которые хотят разобраться в данной ситуации.  Вы </w:t>
      </w:r>
      <w:r w:rsidRPr="00F20D4A">
        <w:rPr>
          <w:rFonts w:ascii="Times New Roman" w:hAnsi="Times New Roman"/>
          <w:sz w:val="24"/>
          <w:szCs w:val="24"/>
        </w:rPr>
        <w:lastRenderedPageBreak/>
        <w:t>должны выбрать только те, о которых говорится в вашем тексте, обвести их на альбомном листе, раскрасить соответствующим цветом, который вы выбираете коллегиально. А какого цвета бывают шахматные фигуры? Верно, белые и черные. Если ваши фигуры белые, то раскрашивать их не надо, а только вырезать. Вы можете немного пофантазировать и добавить вашим фигурам какие-либо детали.</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Например, если рассмотреть текст первой команды:</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«Как-то раз коня спросили: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С кем равнять тебя по силе?</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Может быть ты равен пешке?</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Не хочу терпеть насмешки!»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то, какие фигуры там присутствуют? </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Конь и пешка</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Какие изображения можно добавить в вашу иллюстрацию?(ответы детей). Верно, фигурки любознательных детей, которые хотят понять реальную ценность фигур. Следующие строчки иллюстрирует 2 команда. И так всё стихотворение.</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 Затем вы должны подойти к нашей раскладушке, найти свою страничку и проиллюстрировать ее в технике аппликации. </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Вспомним эту технику. Что такое аппликация? (Наклеивание на поверхность элементов, называется аппликацией)</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Аппликация должна располагаться на видном месте страницы так, чтобы было понятно, какие строчки она иллюстрирует (демонстрация).</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У кого есть вопросы? Можно приступить к выполнению задания.</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(По завершении демонстрируется вся книга).</w:t>
      </w:r>
    </w:p>
    <w:p w:rsidR="00F20D4A" w:rsidRPr="00F20D4A" w:rsidRDefault="00F20D4A" w:rsidP="00F20D4A">
      <w:pPr>
        <w:spacing w:after="0" w:line="240" w:lineRule="auto"/>
        <w:ind w:left="-142" w:hanging="284"/>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Рефлексия</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Предлагаю закончить фразу: сегодня мы с вами были художниками -… ? (…иллюстраторами)</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Какое произведение мы иллюстрировали? (стихотворение И.А. Бареева)</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О чем шла речь в стихотворении? (о шахматах)</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xml:space="preserve">- А теперь проверим  внимание друг друга, задавая вопросы по содержанию стихотворения. </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На какую фигуру можно поменять коня, слона, ладью, ферзя? (на пешки)</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Три пешки – это сила, равная…? (коню и слону)</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Какая цена у ладьи? (пять пешек)</w:t>
      </w:r>
    </w:p>
    <w:p w:rsidR="00F20D4A" w:rsidRPr="00F20D4A" w:rsidRDefault="00F20D4A" w:rsidP="00F20D4A">
      <w:pPr>
        <w:spacing w:after="0" w:line="240" w:lineRule="auto"/>
        <w:ind w:left="-142" w:hanging="284"/>
        <w:contextualSpacing/>
        <w:rPr>
          <w:rFonts w:ascii="Times New Roman" w:hAnsi="Times New Roman"/>
          <w:sz w:val="24"/>
          <w:szCs w:val="24"/>
        </w:rPr>
      </w:pPr>
      <w:r w:rsidRPr="00F20D4A">
        <w:rPr>
          <w:rFonts w:ascii="Times New Roman" w:hAnsi="Times New Roman"/>
          <w:sz w:val="24"/>
          <w:szCs w:val="24"/>
        </w:rPr>
        <w:t>- Какая цена у ферзя? (девять или десять пешек)</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 А теперь еще раз посмотрим на итог вашей работы. Посмотрите, какая замечательная у нас получилась книга. Как вы думаете, кому она может быть полезна? (начинающим шахматистам)</w:t>
      </w:r>
    </w:p>
    <w:p w:rsidR="00F20D4A" w:rsidRPr="00F20D4A" w:rsidRDefault="00F20D4A" w:rsidP="00F20D4A">
      <w:pPr>
        <w:spacing w:after="0" w:line="240" w:lineRule="auto"/>
        <w:ind w:left="-142" w:hanging="284"/>
        <w:rPr>
          <w:rFonts w:ascii="Times New Roman" w:hAnsi="Times New Roman"/>
          <w:sz w:val="24"/>
          <w:szCs w:val="24"/>
        </w:rPr>
      </w:pPr>
      <w:r w:rsidRPr="00F20D4A">
        <w:rPr>
          <w:rFonts w:ascii="Times New Roman" w:hAnsi="Times New Roman"/>
          <w:sz w:val="24"/>
          <w:szCs w:val="24"/>
        </w:rPr>
        <w:t>(уборка рабочего места)</w:t>
      </w:r>
    </w:p>
    <w:p w:rsidR="00F20D4A" w:rsidRPr="00F20D4A" w:rsidRDefault="00F20D4A" w:rsidP="00F20D4A">
      <w:pPr>
        <w:spacing w:after="0" w:line="240" w:lineRule="auto"/>
        <w:ind w:left="-426"/>
        <w:rPr>
          <w:rFonts w:ascii="Times New Roman" w:hAnsi="Times New Roman"/>
          <w:b/>
          <w:sz w:val="24"/>
          <w:szCs w:val="24"/>
        </w:rPr>
      </w:pPr>
    </w:p>
    <w:p w:rsidR="00F20D4A" w:rsidRPr="00F20D4A" w:rsidRDefault="00F20D4A" w:rsidP="00F20D4A">
      <w:pPr>
        <w:spacing w:after="0" w:line="240" w:lineRule="auto"/>
        <w:ind w:left="-426"/>
        <w:jc w:val="right"/>
        <w:rPr>
          <w:rFonts w:ascii="Times New Roman" w:hAnsi="Times New Roman"/>
          <w:b/>
          <w:i/>
          <w:sz w:val="24"/>
          <w:szCs w:val="24"/>
        </w:rPr>
      </w:pPr>
      <w:r w:rsidRPr="00F20D4A">
        <w:rPr>
          <w:rFonts w:ascii="Times New Roman" w:hAnsi="Times New Roman"/>
          <w:b/>
          <w:i/>
          <w:sz w:val="24"/>
          <w:szCs w:val="24"/>
        </w:rPr>
        <w:t>Р.Г.Саубанова   учитель начальных классов</w:t>
      </w:r>
    </w:p>
    <w:p w:rsidR="00F20D4A" w:rsidRPr="00F20D4A" w:rsidRDefault="00F20D4A" w:rsidP="00F20D4A">
      <w:pPr>
        <w:spacing w:line="240" w:lineRule="auto"/>
        <w:ind w:left="-426" w:firstLine="283"/>
        <w:jc w:val="right"/>
        <w:rPr>
          <w:rFonts w:ascii="Times New Roman" w:hAnsi="Times New Roman"/>
          <w:b/>
          <w:i/>
          <w:sz w:val="24"/>
          <w:szCs w:val="24"/>
        </w:rPr>
      </w:pPr>
      <w:r w:rsidRPr="00F20D4A">
        <w:rPr>
          <w:rFonts w:ascii="Times New Roman" w:hAnsi="Times New Roman"/>
          <w:b/>
          <w:i/>
          <w:sz w:val="24"/>
          <w:szCs w:val="24"/>
        </w:rPr>
        <w:t>МБОУ "Шугуровская  СОШ имени В.П.Чкалова» МО «ЛМР» РТ</w:t>
      </w:r>
    </w:p>
    <w:p w:rsidR="00F20D4A" w:rsidRPr="00F20D4A" w:rsidRDefault="00F20D4A" w:rsidP="00F20D4A">
      <w:pPr>
        <w:spacing w:after="0" w:line="240" w:lineRule="auto"/>
        <w:ind w:left="-426"/>
        <w:rPr>
          <w:rFonts w:ascii="Times New Roman" w:hAnsi="Times New Roman"/>
          <w:b/>
          <w:bCs/>
          <w:sz w:val="24"/>
          <w:szCs w:val="24"/>
        </w:rPr>
      </w:pPr>
      <w:r w:rsidRPr="00F20D4A">
        <w:rPr>
          <w:rFonts w:ascii="Times New Roman" w:hAnsi="Times New Roman"/>
          <w:b/>
          <w:bCs/>
          <w:kern w:val="36"/>
          <w:sz w:val="24"/>
          <w:szCs w:val="24"/>
        </w:rPr>
        <w:t>Тема</w:t>
      </w:r>
      <w:r w:rsidRPr="00F20D4A">
        <w:rPr>
          <w:rFonts w:ascii="Times New Roman" w:eastAsia="@Arial Unicode MS" w:hAnsi="Times New Roman"/>
          <w:b/>
          <w:sz w:val="24"/>
          <w:szCs w:val="24"/>
        </w:rPr>
        <w:t xml:space="preserve">:  </w:t>
      </w:r>
      <w:r w:rsidRPr="00F20D4A">
        <w:rPr>
          <w:rFonts w:ascii="Times New Roman" w:hAnsi="Times New Roman"/>
          <w:b/>
          <w:sz w:val="24"/>
          <w:szCs w:val="24"/>
        </w:rPr>
        <w:t>«</w:t>
      </w:r>
      <w:r w:rsidRPr="00F20D4A">
        <w:rPr>
          <w:rFonts w:ascii="Times New Roman" w:eastAsia="@Arial Unicode MS" w:hAnsi="Times New Roman"/>
          <w:b/>
          <w:sz w:val="24"/>
          <w:szCs w:val="24"/>
        </w:rPr>
        <w:t>Конструирование и моделирование изделий из различных материалов по образцу.</w:t>
      </w:r>
    </w:p>
    <w:p w:rsidR="00F20D4A" w:rsidRPr="00F20D4A" w:rsidRDefault="00F20D4A" w:rsidP="00F20D4A">
      <w:pPr>
        <w:spacing w:after="0" w:line="240" w:lineRule="auto"/>
        <w:ind w:left="-426"/>
        <w:rPr>
          <w:rFonts w:ascii="Times New Roman" w:hAnsi="Times New Roman"/>
          <w:b/>
          <w:bCs/>
          <w:sz w:val="24"/>
          <w:szCs w:val="24"/>
        </w:rPr>
      </w:pPr>
      <w:r w:rsidRPr="00F20D4A">
        <w:rPr>
          <w:rFonts w:ascii="Times New Roman" w:hAnsi="Times New Roman"/>
          <w:b/>
          <w:bCs/>
          <w:sz w:val="24"/>
          <w:szCs w:val="24"/>
        </w:rPr>
        <w:t xml:space="preserve">Моделирование из пластилина по образцу.  Изделие: «Котенок». Лепка из пластилина фигуры « Короля»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sz w:val="24"/>
          <w:szCs w:val="24"/>
        </w:rPr>
        <w:t>Предмет</w:t>
      </w:r>
      <w:r w:rsidRPr="00F20D4A">
        <w:rPr>
          <w:rFonts w:ascii="Times New Roman" w:hAnsi="Times New Roman"/>
          <w:sz w:val="24"/>
          <w:szCs w:val="24"/>
        </w:rPr>
        <w:t xml:space="preserve">: технология </w:t>
      </w:r>
    </w:p>
    <w:p w:rsidR="00F20D4A" w:rsidRPr="00F20D4A" w:rsidRDefault="00F20D4A" w:rsidP="00F20D4A">
      <w:pPr>
        <w:spacing w:after="0" w:line="240" w:lineRule="auto"/>
        <w:ind w:left="-426"/>
        <w:rPr>
          <w:rFonts w:ascii="Times New Roman" w:hAnsi="Times New Roman"/>
          <w:sz w:val="24"/>
          <w:szCs w:val="24"/>
        </w:rPr>
      </w:pPr>
      <w:r w:rsidRPr="00F20D4A">
        <w:rPr>
          <w:rFonts w:ascii="Times New Roman" w:hAnsi="Times New Roman"/>
          <w:b/>
          <w:sz w:val="24"/>
          <w:szCs w:val="24"/>
        </w:rPr>
        <w:t>Цели урока</w:t>
      </w:r>
      <w:r w:rsidRPr="00F20D4A">
        <w:rPr>
          <w:rFonts w:ascii="Times New Roman" w:hAnsi="Times New Roman"/>
          <w:sz w:val="24"/>
          <w:szCs w:val="24"/>
        </w:rPr>
        <w:t xml:space="preserve"> :</w:t>
      </w:r>
      <w:r w:rsidRPr="00F20D4A">
        <w:rPr>
          <w:rFonts w:ascii="Times New Roman" w:hAnsi="Times New Roman"/>
          <w:sz w:val="24"/>
          <w:szCs w:val="24"/>
          <w:lang w:eastAsia="ar-SA"/>
        </w:rPr>
        <w:t xml:space="preserve">  Образовательные</w:t>
      </w:r>
    </w:p>
    <w:p w:rsidR="00F20D4A" w:rsidRPr="00F20D4A" w:rsidRDefault="00F20D4A" w:rsidP="00F20D4A">
      <w:pPr>
        <w:shd w:val="clear" w:color="auto" w:fill="FFFFFF"/>
        <w:suppressAutoHyphens/>
        <w:autoSpaceDE w:val="0"/>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Познакомить обучающихся со значением для человека домашних животных;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Способствовать развитию навыков в овладении приёмами лепки из пластилина;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Способствовать развитию навыков самостоятельного планирования и организации деятельности;</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Способствовать развитию творческих способностей;</w:t>
      </w:r>
    </w:p>
    <w:p w:rsidR="00F20D4A" w:rsidRPr="00F20D4A" w:rsidRDefault="00F20D4A" w:rsidP="00F20D4A">
      <w:pPr>
        <w:shd w:val="clear" w:color="auto" w:fill="FFFFFF"/>
        <w:suppressAutoHyphens/>
        <w:autoSpaceDE w:val="0"/>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Способствовать вос</w:t>
      </w:r>
      <w:r w:rsidRPr="00F20D4A">
        <w:rPr>
          <w:rFonts w:ascii="Times New Roman" w:hAnsi="Times New Roman"/>
          <w:sz w:val="24"/>
          <w:szCs w:val="24"/>
          <w:lang w:eastAsia="ar-SA"/>
        </w:rPr>
        <w:softHyphen/>
        <w:t>питанию чувства любви и заботы к домашним животным.</w:t>
      </w:r>
    </w:p>
    <w:p w:rsidR="00F20D4A" w:rsidRPr="00F20D4A" w:rsidRDefault="00F20D4A" w:rsidP="00F20D4A">
      <w:pPr>
        <w:suppressAutoHyphens/>
        <w:spacing w:after="0" w:line="240" w:lineRule="auto"/>
        <w:ind w:left="-426"/>
        <w:rPr>
          <w:rFonts w:ascii="Times New Roman" w:hAnsi="Times New Roman"/>
          <w:b/>
          <w:i/>
          <w:sz w:val="24"/>
          <w:szCs w:val="24"/>
          <w:lang w:eastAsia="ar-SA"/>
        </w:rPr>
      </w:pPr>
      <w:r w:rsidRPr="00F20D4A">
        <w:rPr>
          <w:rFonts w:ascii="Times New Roman" w:hAnsi="Times New Roman"/>
          <w:b/>
          <w:i/>
          <w:sz w:val="24"/>
          <w:szCs w:val="24"/>
          <w:lang w:eastAsia="ar-SA"/>
        </w:rPr>
        <w:t>Формировать УУД:</w:t>
      </w:r>
    </w:p>
    <w:p w:rsidR="00F20D4A" w:rsidRPr="00F20D4A" w:rsidRDefault="00F20D4A" w:rsidP="00F20D4A">
      <w:pPr>
        <w:suppressAutoHyphens/>
        <w:spacing w:after="0" w:line="240" w:lineRule="auto"/>
        <w:ind w:left="-426"/>
        <w:rPr>
          <w:rFonts w:ascii="Times New Roman" w:hAnsi="Times New Roman"/>
          <w:i/>
          <w:sz w:val="24"/>
          <w:szCs w:val="24"/>
          <w:u w:val="single"/>
          <w:lang w:eastAsia="ar-SA"/>
        </w:rPr>
      </w:pPr>
      <w:r w:rsidRPr="00F20D4A">
        <w:rPr>
          <w:rFonts w:ascii="Times New Roman" w:hAnsi="Times New Roman"/>
          <w:i/>
          <w:sz w:val="24"/>
          <w:szCs w:val="24"/>
          <w:u w:val="single"/>
          <w:lang w:eastAsia="ar-SA"/>
        </w:rPr>
        <w:t xml:space="preserve">Личностные: </w:t>
      </w:r>
    </w:p>
    <w:p w:rsidR="00F20D4A" w:rsidRPr="00F20D4A" w:rsidRDefault="00F20D4A" w:rsidP="00F20D4A">
      <w:pPr>
        <w:suppressAutoHyphens/>
        <w:spacing w:after="0" w:line="240" w:lineRule="auto"/>
        <w:ind w:left="-426"/>
        <w:rPr>
          <w:rFonts w:ascii="Times New Roman" w:hAnsi="Times New Roman"/>
          <w:bCs/>
          <w:sz w:val="24"/>
          <w:szCs w:val="24"/>
          <w:lang w:eastAsia="ar-SA"/>
        </w:rPr>
      </w:pPr>
      <w:r w:rsidRPr="00F20D4A">
        <w:rPr>
          <w:rFonts w:ascii="Times New Roman" w:hAnsi="Times New Roman"/>
          <w:bCs/>
          <w:sz w:val="24"/>
          <w:szCs w:val="24"/>
          <w:lang w:eastAsia="ar-SA"/>
        </w:rPr>
        <w:t>- способность к самооценке учебной деятельности.</w:t>
      </w:r>
    </w:p>
    <w:p w:rsidR="00F20D4A" w:rsidRPr="00F20D4A" w:rsidRDefault="00F20D4A" w:rsidP="00F20D4A">
      <w:pPr>
        <w:suppressAutoHyphens/>
        <w:spacing w:after="0" w:line="240" w:lineRule="auto"/>
        <w:ind w:left="-426"/>
        <w:rPr>
          <w:rFonts w:ascii="Times New Roman" w:hAnsi="Times New Roman"/>
          <w:bCs/>
          <w:sz w:val="24"/>
          <w:szCs w:val="24"/>
          <w:u w:val="single"/>
          <w:lang w:eastAsia="ar-SA"/>
        </w:rPr>
      </w:pPr>
      <w:r w:rsidRPr="00F20D4A">
        <w:rPr>
          <w:rFonts w:ascii="Times New Roman" w:hAnsi="Times New Roman"/>
          <w:bCs/>
          <w:i/>
          <w:sz w:val="24"/>
          <w:szCs w:val="24"/>
          <w:u w:val="single"/>
          <w:lang w:eastAsia="ar-SA"/>
        </w:rPr>
        <w:t>Регулятивные УУД:</w:t>
      </w:r>
    </w:p>
    <w:p w:rsidR="00F20D4A" w:rsidRPr="00F20D4A" w:rsidRDefault="00F20D4A" w:rsidP="00F20D4A">
      <w:pPr>
        <w:suppressAutoHyphens/>
        <w:spacing w:after="0" w:line="240" w:lineRule="auto"/>
        <w:ind w:left="-426"/>
        <w:rPr>
          <w:rFonts w:ascii="Times New Roman" w:hAnsi="Times New Roman"/>
          <w:bCs/>
          <w:sz w:val="24"/>
          <w:szCs w:val="24"/>
          <w:lang w:eastAsia="ar-SA"/>
        </w:rPr>
      </w:pPr>
      <w:r w:rsidRPr="00F20D4A">
        <w:rPr>
          <w:rFonts w:ascii="Times New Roman" w:hAnsi="Times New Roman"/>
          <w:bCs/>
          <w:sz w:val="24"/>
          <w:szCs w:val="24"/>
          <w:lang w:eastAsia="ar-SA"/>
        </w:rPr>
        <w:lastRenderedPageBreak/>
        <w:t xml:space="preserve">- определять и формулировать тему и цель на уроке с помощью учителя;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bCs/>
          <w:sz w:val="24"/>
          <w:szCs w:val="24"/>
          <w:lang w:eastAsia="ar-SA"/>
        </w:rPr>
        <w:t>- использовать</w:t>
      </w:r>
      <w:r w:rsidRPr="00F20D4A">
        <w:rPr>
          <w:rFonts w:ascii="Times New Roman" w:hAnsi="Times New Roman"/>
          <w:sz w:val="24"/>
          <w:szCs w:val="24"/>
          <w:lang w:eastAsia="ar-SA"/>
        </w:rPr>
        <w:t>приёмы работы с пластилином: скатывание, сплющива</w:t>
      </w:r>
      <w:r w:rsidRPr="00F20D4A">
        <w:rPr>
          <w:rFonts w:ascii="Times New Roman" w:hAnsi="Times New Roman"/>
          <w:sz w:val="24"/>
          <w:szCs w:val="24"/>
          <w:lang w:eastAsia="ar-SA"/>
        </w:rPr>
        <w:softHyphen/>
        <w:t>ние, вытягивание;</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п</w:t>
      </w:r>
      <w:r w:rsidRPr="00F20D4A">
        <w:rPr>
          <w:rFonts w:ascii="Times New Roman" w:hAnsi="Times New Roman"/>
          <w:bCs/>
          <w:sz w:val="24"/>
          <w:szCs w:val="24"/>
          <w:lang w:eastAsia="ar-SA"/>
        </w:rPr>
        <w:t xml:space="preserve">ланировать </w:t>
      </w:r>
      <w:r w:rsidRPr="00F20D4A">
        <w:rPr>
          <w:rFonts w:ascii="Times New Roman" w:hAnsi="Times New Roman"/>
          <w:sz w:val="24"/>
          <w:szCs w:val="24"/>
          <w:lang w:eastAsia="ar-SA"/>
        </w:rPr>
        <w:t xml:space="preserve">и </w:t>
      </w:r>
      <w:r w:rsidRPr="00F20D4A">
        <w:rPr>
          <w:rFonts w:ascii="Times New Roman" w:hAnsi="Times New Roman"/>
          <w:bCs/>
          <w:sz w:val="24"/>
          <w:szCs w:val="24"/>
          <w:lang w:eastAsia="ar-SA"/>
        </w:rPr>
        <w:t xml:space="preserve">осуществлять </w:t>
      </w:r>
      <w:r w:rsidRPr="00F20D4A">
        <w:rPr>
          <w:rFonts w:ascii="Times New Roman" w:hAnsi="Times New Roman"/>
          <w:sz w:val="24"/>
          <w:szCs w:val="24"/>
          <w:lang w:eastAsia="ar-SA"/>
        </w:rPr>
        <w:t>работу на основе плана, представленного в учеб</w:t>
      </w:r>
      <w:r w:rsidRPr="00F20D4A">
        <w:rPr>
          <w:rFonts w:ascii="Times New Roman" w:hAnsi="Times New Roman"/>
          <w:sz w:val="24"/>
          <w:szCs w:val="24"/>
          <w:lang w:eastAsia="ar-SA"/>
        </w:rPr>
        <w:softHyphen/>
        <w:t>нике;</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о</w:t>
      </w:r>
      <w:r w:rsidRPr="00F20D4A">
        <w:rPr>
          <w:rFonts w:ascii="Times New Roman" w:hAnsi="Times New Roman"/>
          <w:bCs/>
          <w:sz w:val="24"/>
          <w:szCs w:val="24"/>
          <w:lang w:eastAsia="ar-SA"/>
        </w:rPr>
        <w:t xml:space="preserve">пределять </w:t>
      </w:r>
      <w:r w:rsidRPr="00F20D4A">
        <w:rPr>
          <w:rFonts w:ascii="Times New Roman" w:hAnsi="Times New Roman"/>
          <w:sz w:val="24"/>
          <w:szCs w:val="24"/>
          <w:lang w:eastAsia="ar-SA"/>
        </w:rPr>
        <w:t>по слайдовому плану последовательность изготовления из</w:t>
      </w:r>
      <w:r w:rsidRPr="00F20D4A">
        <w:rPr>
          <w:rFonts w:ascii="Times New Roman" w:hAnsi="Times New Roman"/>
          <w:sz w:val="24"/>
          <w:szCs w:val="24"/>
          <w:lang w:eastAsia="ar-SA"/>
        </w:rPr>
        <w:softHyphen/>
        <w:t>делия;</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 </w:t>
      </w:r>
      <w:r w:rsidRPr="00F20D4A">
        <w:rPr>
          <w:rFonts w:ascii="Times New Roman" w:hAnsi="Times New Roman"/>
          <w:bCs/>
          <w:sz w:val="24"/>
          <w:szCs w:val="24"/>
          <w:lang w:eastAsia="ar-SA"/>
        </w:rPr>
        <w:t xml:space="preserve">определять </w:t>
      </w:r>
      <w:r w:rsidRPr="00F20D4A">
        <w:rPr>
          <w:rFonts w:ascii="Times New Roman" w:hAnsi="Times New Roman"/>
          <w:sz w:val="24"/>
          <w:szCs w:val="24"/>
          <w:lang w:eastAsia="ar-SA"/>
        </w:rPr>
        <w:t xml:space="preserve">и </w:t>
      </w:r>
      <w:r w:rsidRPr="00F20D4A">
        <w:rPr>
          <w:rFonts w:ascii="Times New Roman" w:hAnsi="Times New Roman"/>
          <w:bCs/>
          <w:sz w:val="24"/>
          <w:szCs w:val="24"/>
          <w:lang w:eastAsia="ar-SA"/>
        </w:rPr>
        <w:t>использовать</w:t>
      </w:r>
      <w:r w:rsidRPr="00F20D4A">
        <w:rPr>
          <w:rFonts w:ascii="Times New Roman" w:hAnsi="Times New Roman"/>
          <w:sz w:val="24"/>
          <w:szCs w:val="24"/>
          <w:lang w:eastAsia="ar-SA"/>
        </w:rPr>
        <w:t>приёмы работы с пластилином, не</w:t>
      </w:r>
      <w:r w:rsidRPr="00F20D4A">
        <w:rPr>
          <w:rFonts w:ascii="Times New Roman" w:hAnsi="Times New Roman"/>
          <w:sz w:val="24"/>
          <w:szCs w:val="24"/>
          <w:lang w:eastAsia="ar-SA"/>
        </w:rPr>
        <w:softHyphen/>
        <w:t xml:space="preserve">обходимые для изготовления изделия. </w:t>
      </w:r>
    </w:p>
    <w:p w:rsidR="00F20D4A" w:rsidRPr="00F20D4A" w:rsidRDefault="00F20D4A" w:rsidP="00F20D4A">
      <w:pPr>
        <w:suppressAutoHyphens/>
        <w:spacing w:after="0" w:line="240" w:lineRule="auto"/>
        <w:ind w:left="-426"/>
        <w:rPr>
          <w:rFonts w:ascii="Times New Roman" w:hAnsi="Times New Roman"/>
          <w:bCs/>
          <w:i/>
          <w:sz w:val="24"/>
          <w:szCs w:val="24"/>
          <w:u w:val="single"/>
          <w:lang w:eastAsia="ar-SA"/>
        </w:rPr>
      </w:pPr>
      <w:r w:rsidRPr="00F20D4A">
        <w:rPr>
          <w:rFonts w:ascii="Times New Roman" w:hAnsi="Times New Roman"/>
          <w:bCs/>
          <w:i/>
          <w:sz w:val="24"/>
          <w:szCs w:val="24"/>
          <w:u w:val="single"/>
          <w:lang w:eastAsia="ar-SA"/>
        </w:rPr>
        <w:t xml:space="preserve">Коммуникативные УУД: </w:t>
      </w:r>
    </w:p>
    <w:p w:rsidR="00F20D4A" w:rsidRPr="00F20D4A" w:rsidRDefault="00F20D4A" w:rsidP="00F20D4A">
      <w:pPr>
        <w:suppressAutoHyphens/>
        <w:spacing w:after="0" w:line="240" w:lineRule="auto"/>
        <w:ind w:left="-426"/>
        <w:rPr>
          <w:rFonts w:ascii="Times New Roman" w:hAnsi="Times New Roman"/>
          <w:bCs/>
          <w:sz w:val="24"/>
          <w:szCs w:val="24"/>
          <w:lang w:eastAsia="ar-SA"/>
        </w:rPr>
      </w:pPr>
      <w:r w:rsidRPr="00F20D4A">
        <w:rPr>
          <w:rFonts w:ascii="Times New Roman" w:hAnsi="Times New Roman"/>
          <w:bCs/>
          <w:sz w:val="24"/>
          <w:szCs w:val="24"/>
          <w:lang w:eastAsia="ar-SA"/>
        </w:rPr>
        <w:t>- оформлять свои мысли в устной форме.</w:t>
      </w:r>
    </w:p>
    <w:p w:rsidR="00F20D4A" w:rsidRPr="00F20D4A" w:rsidRDefault="00F20D4A" w:rsidP="00F20D4A">
      <w:pPr>
        <w:suppressAutoHyphens/>
        <w:spacing w:after="0" w:line="240" w:lineRule="auto"/>
        <w:ind w:left="-426"/>
        <w:rPr>
          <w:rFonts w:ascii="Times New Roman" w:hAnsi="Times New Roman"/>
          <w:sz w:val="24"/>
          <w:szCs w:val="24"/>
          <w:u w:val="single"/>
          <w:lang w:eastAsia="ar-SA"/>
        </w:rPr>
      </w:pPr>
      <w:r w:rsidRPr="00F20D4A">
        <w:rPr>
          <w:rFonts w:ascii="Times New Roman" w:hAnsi="Times New Roman"/>
          <w:i/>
          <w:sz w:val="24"/>
          <w:szCs w:val="24"/>
          <w:u w:val="single"/>
          <w:lang w:eastAsia="ar-SA"/>
        </w:rPr>
        <w:t>Познавательные УУД:</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 </w:t>
      </w:r>
      <w:r w:rsidRPr="00F20D4A">
        <w:rPr>
          <w:rFonts w:ascii="Times New Roman" w:hAnsi="Times New Roman"/>
          <w:bCs/>
          <w:sz w:val="24"/>
          <w:szCs w:val="24"/>
          <w:lang w:eastAsia="ar-SA"/>
        </w:rPr>
        <w:t>анализировать</w:t>
      </w:r>
      <w:r w:rsidRPr="00F20D4A">
        <w:rPr>
          <w:rFonts w:ascii="Times New Roman" w:hAnsi="Times New Roman"/>
          <w:sz w:val="24"/>
          <w:szCs w:val="24"/>
          <w:lang w:eastAsia="ar-SA"/>
        </w:rPr>
        <w:t>форму и цвет реальных объектов (до</w:t>
      </w:r>
      <w:r w:rsidRPr="00F20D4A">
        <w:rPr>
          <w:rFonts w:ascii="Times New Roman" w:hAnsi="Times New Roman"/>
          <w:sz w:val="24"/>
          <w:szCs w:val="24"/>
          <w:lang w:eastAsia="ar-SA"/>
        </w:rPr>
        <w:softHyphen/>
        <w:t>машних животных), соблюдать их при изготовлении изделий.</w:t>
      </w:r>
    </w:p>
    <w:p w:rsidR="00F20D4A" w:rsidRPr="00F20D4A" w:rsidRDefault="00F20D4A" w:rsidP="00F20D4A">
      <w:pPr>
        <w:suppressAutoHyphens/>
        <w:spacing w:after="0" w:line="240" w:lineRule="auto"/>
        <w:ind w:left="-426"/>
        <w:rPr>
          <w:rFonts w:ascii="Times New Roman" w:hAnsi="Times New Roman"/>
          <w:b/>
          <w:sz w:val="24"/>
          <w:szCs w:val="24"/>
          <w:u w:val="single"/>
          <w:lang w:eastAsia="ar-SA"/>
        </w:rPr>
      </w:pPr>
      <w:r w:rsidRPr="00F20D4A">
        <w:rPr>
          <w:rFonts w:ascii="Times New Roman" w:hAnsi="Times New Roman"/>
          <w:b/>
          <w:sz w:val="24"/>
          <w:szCs w:val="24"/>
          <w:u w:val="single"/>
          <w:lang w:eastAsia="ar-SA"/>
        </w:rPr>
        <w:t>Ход урока.</w:t>
      </w:r>
    </w:p>
    <w:p w:rsidR="00F20D4A" w:rsidRPr="00F20D4A" w:rsidRDefault="00F20D4A" w:rsidP="00F20D4A">
      <w:pPr>
        <w:suppressAutoHyphens/>
        <w:spacing w:after="0" w:line="240" w:lineRule="auto"/>
        <w:ind w:left="-426"/>
        <w:rPr>
          <w:rFonts w:ascii="Times New Roman" w:hAnsi="Times New Roman"/>
          <w:b/>
          <w:sz w:val="24"/>
          <w:szCs w:val="24"/>
          <w:u w:val="single"/>
          <w:lang w:eastAsia="ar-SA"/>
        </w:rPr>
      </w:pPr>
      <w:r w:rsidRPr="00F20D4A">
        <w:rPr>
          <w:rFonts w:ascii="Times New Roman" w:hAnsi="Times New Roman"/>
          <w:b/>
          <w:sz w:val="24"/>
          <w:szCs w:val="24"/>
          <w:u w:val="single"/>
          <w:lang w:eastAsia="ar-SA"/>
        </w:rPr>
        <w:t>Актуализация знаний.</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Прозвенел уже звонок,</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Сядьте тихо и неслышно,</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И скорей начнем урок.</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Будем мы  трудиться,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Ведь заданья нелегки.</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Нам, друзья, нельзя лениться.</w:t>
      </w:r>
    </w:p>
    <w:p w:rsidR="00F20D4A" w:rsidRPr="00F20D4A" w:rsidRDefault="00F20D4A" w:rsidP="00F20D4A">
      <w:pPr>
        <w:shd w:val="clear" w:color="auto" w:fill="FFFFFF"/>
        <w:spacing w:after="0" w:line="240" w:lineRule="auto"/>
        <w:ind w:left="-426"/>
        <w:rPr>
          <w:rFonts w:ascii="Times New Roman" w:hAnsi="Times New Roman"/>
          <w:sz w:val="24"/>
          <w:szCs w:val="24"/>
        </w:rPr>
      </w:pPr>
      <w:r w:rsidRPr="00F20D4A">
        <w:rPr>
          <w:rFonts w:ascii="Times New Roman" w:hAnsi="Times New Roman"/>
          <w:sz w:val="24"/>
          <w:szCs w:val="24"/>
        </w:rPr>
        <w:t>– Проверим готовность к уроку</w:t>
      </w:r>
    </w:p>
    <w:p w:rsidR="00F20D4A" w:rsidRPr="00F20D4A" w:rsidRDefault="00F20D4A" w:rsidP="00F20D4A">
      <w:pPr>
        <w:suppressAutoHyphens/>
        <w:spacing w:after="0" w:line="240" w:lineRule="auto"/>
        <w:ind w:left="-426"/>
        <w:rPr>
          <w:rFonts w:ascii="Times New Roman" w:hAnsi="Times New Roman"/>
          <w:b/>
          <w:sz w:val="24"/>
          <w:szCs w:val="24"/>
          <w:lang w:eastAsia="ar-SA"/>
        </w:rPr>
      </w:pP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Начинаем урок технологии. Посмотрите на рабочие места. Что мы приготовили к уроку? (ПЛАСТИЛИН, ДОСКУ ИЛИ АЛЬБОМНЫЙ ЛИСТ, СТЕКУ, ТРЯПОЧКУ)</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Кто догадался,  и сможет рассказать, чем мы будем заниматься сегодня на уроке? (ЛЕПИТЬ ИЗ ПЛАСТИЛИНА)  Мы будем закреплять навыки работы с пластилином.</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А кто может вспомнить, что означает слово «пластилин»? (МАТЕРИАЛ ДЛЯ ЛЕПКИ, ЛЕПНОЙ).</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На предыдущих уроках мы с вами научились работать с пластилином и познакомились с некоторыми приёмами обработки пластилина. Назовите мне их. (СКАТЫВАНИЕ, РАСКАТЫВАНИЕ, СПЛЮЩИВАНИЕ).</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Молодцы, хорошо запомнили пройденный материал. На уроке он нам пригодится.</w:t>
      </w:r>
    </w:p>
    <w:p w:rsidR="00F20D4A" w:rsidRPr="00F20D4A" w:rsidRDefault="00F20D4A" w:rsidP="00F20D4A">
      <w:pPr>
        <w:suppressAutoHyphens/>
        <w:spacing w:after="0" w:line="240" w:lineRule="auto"/>
        <w:ind w:left="-426"/>
        <w:rPr>
          <w:rFonts w:ascii="Times New Roman" w:hAnsi="Times New Roman"/>
          <w:b/>
          <w:sz w:val="24"/>
          <w:szCs w:val="24"/>
          <w:lang w:eastAsia="ar-SA"/>
        </w:rPr>
      </w:pPr>
      <w:r w:rsidRPr="00F20D4A">
        <w:rPr>
          <w:rFonts w:ascii="Times New Roman" w:hAnsi="Times New Roman"/>
          <w:b/>
          <w:sz w:val="24"/>
          <w:szCs w:val="24"/>
          <w:lang w:eastAsia="ar-SA"/>
        </w:rPr>
        <w:t>Мотивация учебной деятельности.</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Сегодня на уроке мы продолжаем разговор о живых существах и условиях, необходимых им для жизни. Речь пойдёт о любимцах, живущих рядом с человеком.</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Кто догадался, о ком я говорила и сможет назвать тему нашего урока?  («Домашние животные»).</w:t>
      </w:r>
    </w:p>
    <w:p w:rsidR="00F20D4A" w:rsidRPr="00F20D4A" w:rsidRDefault="00F20D4A" w:rsidP="00F20D4A">
      <w:pPr>
        <w:suppressAutoHyphens/>
        <w:spacing w:after="0" w:line="240" w:lineRule="auto"/>
        <w:ind w:left="-426"/>
        <w:rPr>
          <w:rFonts w:ascii="Times New Roman" w:hAnsi="Times New Roman"/>
          <w:b/>
          <w:sz w:val="24"/>
          <w:szCs w:val="24"/>
          <w:lang w:eastAsia="ar-SA"/>
        </w:rPr>
      </w:pPr>
      <w:r w:rsidRPr="00F20D4A">
        <w:rPr>
          <w:rFonts w:ascii="Times New Roman" w:hAnsi="Times New Roman"/>
          <w:b/>
          <w:sz w:val="24"/>
          <w:szCs w:val="24"/>
          <w:lang w:eastAsia="ar-SA"/>
        </w:rPr>
        <w:t>Работа по теме урока.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Давайте назовём домашних животных, которых вы знаете?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Скажите, а зачем человеку нужны домашние животные?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Да действительно, очень  много лет назад люди стали приручать нужных им животных — лошадей, коров, коз, собак и т. д. Приручение животных облегчило жизнь человека. А что даёт домашним животным человек? (Заботу, любовь).</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 Домашние животные приносят огромную пользу. А выяснить, хорошо ли вы знаете, какую пользу приносят домашние животные человеку, нам поможет   ТЕСТ.</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А где живут домашние животные, о которых мы только что говорили? (В КУРЯТНИКЕ, В СВИНАРНИКЕ, В КОРОВНИКЕ, В САРАЕ).</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Чтобы узнать, какое домашнее животное мы будем делать из пластилина, отгадайте загадку:</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Острые ушки, мягкие лапки, Весь полосатый, на лапках – царапки.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Угадали? Это -  (КОТ)</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А какую пользу это животное приносит? (ЛОВИТ МЫШЕЙ) А если нет мышей? (РАДУЕТ ЧЕЛОВЕКА СВОИМ ПРИСУТСТВИЕМ, ЛАСТИТСЯ, МУРЛЫЧЕТ)</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В русском народном творчестве тоже много упоминаний о роли кошек для человека.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Давайте вспомним стихотворение об этом домашнем питомце и проведём физминутку.</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lastRenderedPageBreak/>
        <w:t>Котёнок возится с клубком:</w:t>
      </w:r>
      <w:r w:rsidRPr="00F20D4A">
        <w:rPr>
          <w:rFonts w:ascii="Times New Roman" w:hAnsi="Times New Roman"/>
          <w:sz w:val="24"/>
          <w:szCs w:val="24"/>
          <w:lang w:eastAsia="ar-SA"/>
        </w:rPr>
        <w:br/>
        <w:t>То подползет к нему тайком,</w:t>
      </w:r>
      <w:r w:rsidRPr="00F20D4A">
        <w:rPr>
          <w:rFonts w:ascii="Times New Roman" w:hAnsi="Times New Roman"/>
          <w:sz w:val="24"/>
          <w:szCs w:val="24"/>
          <w:lang w:eastAsia="ar-SA"/>
        </w:rPr>
        <w:br/>
        <w:t>То на клубок начнет кидаться,</w:t>
      </w:r>
      <w:r w:rsidRPr="00F20D4A">
        <w:rPr>
          <w:rFonts w:ascii="Times New Roman" w:hAnsi="Times New Roman"/>
          <w:sz w:val="24"/>
          <w:szCs w:val="24"/>
          <w:lang w:eastAsia="ar-SA"/>
        </w:rPr>
        <w:br/>
        <w:t>Толкнет его, отпрыгнет вбок…</w:t>
      </w:r>
      <w:r w:rsidRPr="00F20D4A">
        <w:rPr>
          <w:rFonts w:ascii="Times New Roman" w:hAnsi="Times New Roman"/>
          <w:sz w:val="24"/>
          <w:szCs w:val="24"/>
          <w:lang w:eastAsia="ar-SA"/>
        </w:rPr>
        <w:br/>
        <w:t>Hикак не может догадаться,</w:t>
      </w:r>
      <w:r w:rsidRPr="00F20D4A">
        <w:rPr>
          <w:rFonts w:ascii="Times New Roman" w:hAnsi="Times New Roman"/>
          <w:sz w:val="24"/>
          <w:szCs w:val="24"/>
          <w:lang w:eastAsia="ar-SA"/>
        </w:rPr>
        <w:br/>
        <w:t>Что здесь не мышка, а клубок.</w:t>
      </w:r>
    </w:p>
    <w:p w:rsidR="00F20D4A" w:rsidRPr="00F20D4A" w:rsidRDefault="00F20D4A" w:rsidP="00F20D4A">
      <w:pPr>
        <w:suppressAutoHyphens/>
        <w:spacing w:after="0" w:line="240" w:lineRule="auto"/>
        <w:ind w:left="-426"/>
        <w:rPr>
          <w:rFonts w:ascii="Times New Roman" w:hAnsi="Times New Roman"/>
          <w:b/>
          <w:sz w:val="24"/>
          <w:szCs w:val="24"/>
          <w:u w:val="single"/>
          <w:lang w:eastAsia="ar-SA"/>
        </w:rPr>
      </w:pPr>
      <w:r w:rsidRPr="00F20D4A">
        <w:rPr>
          <w:rFonts w:ascii="Times New Roman" w:hAnsi="Times New Roman"/>
          <w:b/>
          <w:sz w:val="24"/>
          <w:szCs w:val="24"/>
          <w:u w:val="single"/>
          <w:lang w:eastAsia="ar-SA"/>
        </w:rPr>
        <w:t>Физминутка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shd w:val="clear" w:color="auto" w:fill="FFFFFF"/>
          <w:lang w:eastAsia="ar-SA"/>
        </w:rPr>
        <w:t>Кошка встала, потянулась,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Лапки вытянулв вверх и прогнулась!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Коготками интенсивно шевелит,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Ничего у киски не болит!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Ножки от сидения у норки затекли,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Ты подвигай ими, разомни!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Ножку- влево, ножку- вправо,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А теперь - вперед, назад-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На охоте будешь в форме </w:t>
      </w:r>
      <w:r w:rsidRPr="00F20D4A">
        <w:rPr>
          <w:rFonts w:ascii="Times New Roman" w:hAnsi="Times New Roman"/>
          <w:sz w:val="24"/>
          <w:szCs w:val="24"/>
          <w:lang w:eastAsia="ar-SA"/>
        </w:rPr>
        <w:br/>
      </w:r>
      <w:r w:rsidRPr="00F20D4A">
        <w:rPr>
          <w:rFonts w:ascii="Times New Roman" w:hAnsi="Times New Roman"/>
          <w:sz w:val="24"/>
          <w:szCs w:val="24"/>
          <w:shd w:val="clear" w:color="auto" w:fill="FFFFFF"/>
          <w:lang w:eastAsia="ar-SA"/>
        </w:rPr>
        <w:t>И добыче всегда рад!</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Предлагаю  просмотреть ролик, в котором описана  технология изготовления котёнка. Будьте внимательны, постарайтесь запомнить все этапы работы над изделием. (РОЛИК)</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Итак, сколько брусков пластилина вам потребуется для работы? (1)</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На сколько частей нужно разделить брусок? (3)</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На равные части разделим? (НЕТ)</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Тогда как разделить и почему? ( ГОЛОВА ПОМЕНЬШЕ, ХВОСТ ЧУТЬ БОЛЬШЕ, САМАЯ БОЛЬШАЯ ЧАСТЬ – ТУЛОВИЩЕ С ЛАПАМИ)</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Теперь откройте учебник по закладке, что изображено? (ПЛАН ИЛИ ТЕХНОЛОГИЯ ВЫПОЛНЕНИЯ) Это будет вашей помогайкой при выполнении изделия.</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Но прежде чем вы приступите к работе, хочу задать вам несколько вопросов.</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Только ли оранжевый цвет мы можем выбрать для изготовления котёнка? (НЕТ)  Какого цвета он может быть ещё? А как сделать разноцветного (пятнистого) котёнка?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А чем котята отличаются кроме внешности? (ХАРАКТЕРОМ)</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При выполнении изделия, учитывайте характер вашего котёнка, а кто захочет, может придумать ему кличку.</w:t>
      </w:r>
    </w:p>
    <w:p w:rsidR="00F20D4A" w:rsidRPr="00F20D4A" w:rsidRDefault="00F20D4A" w:rsidP="00F20D4A">
      <w:pPr>
        <w:suppressAutoHyphens/>
        <w:spacing w:after="0" w:line="240" w:lineRule="auto"/>
        <w:ind w:left="-426"/>
        <w:rPr>
          <w:rFonts w:ascii="Times New Roman" w:hAnsi="Times New Roman"/>
          <w:b/>
          <w:sz w:val="24"/>
          <w:szCs w:val="24"/>
          <w:lang w:eastAsia="ar-SA"/>
        </w:rPr>
      </w:pPr>
      <w:r w:rsidRPr="00F20D4A">
        <w:rPr>
          <w:rFonts w:ascii="Times New Roman" w:hAnsi="Times New Roman"/>
          <w:b/>
          <w:sz w:val="24"/>
          <w:szCs w:val="24"/>
          <w:lang w:eastAsia="ar-SA"/>
        </w:rPr>
        <w:t xml:space="preserve"> (Задание 4 Раб . тетрадь « Шахматы в школе»  стр.37)</w:t>
      </w:r>
    </w:p>
    <w:p w:rsidR="00F20D4A" w:rsidRPr="00F20D4A" w:rsidRDefault="00F20D4A" w:rsidP="00F20D4A">
      <w:pPr>
        <w:suppressAutoHyphens/>
        <w:spacing w:after="0" w:line="240" w:lineRule="auto"/>
        <w:ind w:left="-426"/>
        <w:rPr>
          <w:rFonts w:ascii="Times New Roman" w:hAnsi="Times New Roman"/>
          <w:b/>
          <w:sz w:val="24"/>
          <w:szCs w:val="24"/>
          <w:lang w:eastAsia="ar-SA"/>
        </w:rPr>
      </w:pPr>
      <w:r w:rsidRPr="00F20D4A">
        <w:rPr>
          <w:rFonts w:ascii="Times New Roman" w:hAnsi="Times New Roman"/>
          <w:b/>
          <w:sz w:val="24"/>
          <w:szCs w:val="24"/>
          <w:lang w:eastAsia="ar-SA"/>
        </w:rPr>
        <w:t>Пальчиковая гимнастика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Закатайте рукава и приступайте к работе, но помните о правилах при работе с пластилином.</w:t>
      </w:r>
    </w:p>
    <w:p w:rsidR="00F20D4A" w:rsidRPr="00F20D4A" w:rsidRDefault="00F20D4A" w:rsidP="00F20D4A">
      <w:pPr>
        <w:suppressAutoHyphens/>
        <w:spacing w:after="0" w:line="240" w:lineRule="auto"/>
        <w:ind w:left="-426"/>
        <w:rPr>
          <w:rFonts w:ascii="Times New Roman" w:hAnsi="Times New Roman"/>
          <w:b/>
          <w:sz w:val="24"/>
          <w:szCs w:val="24"/>
          <w:lang w:eastAsia="ar-SA"/>
        </w:rPr>
      </w:pPr>
      <w:r w:rsidRPr="00F20D4A">
        <w:rPr>
          <w:rFonts w:ascii="Times New Roman" w:hAnsi="Times New Roman"/>
          <w:b/>
          <w:sz w:val="24"/>
          <w:szCs w:val="24"/>
          <w:lang w:eastAsia="ar-SA"/>
        </w:rPr>
        <w:t>Выполнение практического задания.</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(Обучающиеся самостоятельно или по плану в учебнике лепят котёнка)</w:t>
      </w:r>
    </w:p>
    <w:p w:rsidR="00F20D4A" w:rsidRPr="00F20D4A" w:rsidRDefault="00F20D4A" w:rsidP="00F20D4A">
      <w:pPr>
        <w:suppressAutoHyphens/>
        <w:spacing w:after="0" w:line="240" w:lineRule="auto"/>
        <w:ind w:left="-426"/>
        <w:rPr>
          <w:rFonts w:ascii="Times New Roman" w:hAnsi="Times New Roman"/>
          <w:b/>
          <w:sz w:val="24"/>
          <w:szCs w:val="24"/>
          <w:lang w:eastAsia="ar-SA"/>
        </w:rPr>
      </w:pPr>
      <w:r w:rsidRPr="00F20D4A">
        <w:rPr>
          <w:rFonts w:ascii="Times New Roman" w:hAnsi="Times New Roman"/>
          <w:b/>
          <w:sz w:val="24"/>
          <w:szCs w:val="24"/>
          <w:lang w:eastAsia="ar-SA"/>
        </w:rPr>
        <w:t>Рефлексия и самооценка обучающимися собственной учебной деятельности.</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Молодцы, ребята, хорошо потрудились!</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Кто захочет, может назвать кличку своего котёнка.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 xml:space="preserve">Удивительные котята у вас получились. Предлагаю всем, кто захочет придумать историю про своего котёнка и рассказать её нам на уроке окружающего мира. Ведь котята, которых вы сегодня слепили  и истории, которые вы сочините, станут началом подготовки к большому проекту «Мои домашние питомцы». </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Наш урок подходит к концу.</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Чем мы занимались на уроке? (Лепили котёнка из пластилина)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А какие приёмы лепки вам в этом помогли?</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Поднимите руку, кто считает, что мы справились с целью, поставленной в начале урока.</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КТО ДОВОЛЕН СВОЕЙ РАБОТОЙ НА УРОКЕ?</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КОМУ БЫЛО ЛЕГКО?</w:t>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У КОГО БЫЛИ ТРУДНОСТИ ПРИ ВЫПОЛНЕНИИ ИЗДЕЛИЯ? Но вы ведь смогли с ними справиться?!</w:t>
      </w:r>
    </w:p>
    <w:p w:rsidR="00AB1ABD" w:rsidRDefault="00F20D4A" w:rsidP="00F20D4A">
      <w:pPr>
        <w:rPr>
          <w:rFonts w:ascii="Times New Roman" w:hAnsi="Times New Roman"/>
          <w:sz w:val="24"/>
          <w:szCs w:val="24"/>
          <w:lang w:eastAsia="ar-SA"/>
        </w:rPr>
      </w:pPr>
      <w:r w:rsidRPr="00F20D4A">
        <w:rPr>
          <w:rFonts w:ascii="Times New Roman" w:hAnsi="Times New Roman"/>
          <w:sz w:val="24"/>
          <w:szCs w:val="24"/>
          <w:lang w:eastAsia="ar-SA"/>
        </w:rPr>
        <w:t>Урок окончен</w:t>
      </w:r>
    </w:p>
    <w:p w:rsidR="00F20D4A" w:rsidRDefault="00F20D4A" w:rsidP="00F20D4A">
      <w:pPr>
        <w:rPr>
          <w:rFonts w:ascii="Times New Roman" w:hAnsi="Times New Roman"/>
          <w:sz w:val="24"/>
          <w:szCs w:val="24"/>
          <w:lang w:eastAsia="ar-SA"/>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изобразительного искусства в 1 классе на тему: «Иллюстрация: рисунок в книге. Ценность фигур. Иллюстрация стихотворения И.А. Бареева»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Учебник «Шахматы. Первый год обучения» авт. Уманская Э.Э., Волкова Е.И.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способствовать формированию представления об иллюстрациях в книгах; посредством словесных и живописных образов закрепить знания о понятии как ценности шахматных фигур. </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rPr>
        <w:t>Задачи:</w:t>
      </w:r>
    </w:p>
    <w:p w:rsidR="00F20D4A" w:rsidRPr="00F20D4A" w:rsidRDefault="00F20D4A" w:rsidP="00F20D4A">
      <w:pPr>
        <w:numPr>
          <w:ilvl w:val="0"/>
          <w:numId w:val="97"/>
        </w:num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Учить рассматривать и сравнивать иллюстрации разных художников в одной книге.</w:t>
      </w:r>
    </w:p>
    <w:p w:rsidR="00F20D4A" w:rsidRPr="00F20D4A" w:rsidRDefault="00F20D4A" w:rsidP="00F20D4A">
      <w:pPr>
        <w:numPr>
          <w:ilvl w:val="0"/>
          <w:numId w:val="97"/>
        </w:num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Анализировать текст стихотворения, определять тему, понимать его главную мысль.</w:t>
      </w:r>
    </w:p>
    <w:p w:rsidR="00F20D4A" w:rsidRPr="00F20D4A" w:rsidRDefault="00F20D4A" w:rsidP="00F20D4A">
      <w:pPr>
        <w:numPr>
          <w:ilvl w:val="0"/>
          <w:numId w:val="97"/>
        </w:num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Обеспечивать возможности экспериментировать с разными художественными материалами.</w:t>
      </w:r>
    </w:p>
    <w:p w:rsidR="00F20D4A" w:rsidRPr="00F20D4A" w:rsidRDefault="00F20D4A" w:rsidP="00F20D4A">
      <w:pPr>
        <w:numPr>
          <w:ilvl w:val="0"/>
          <w:numId w:val="97"/>
        </w:num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Учиться понимать свойства и возможности для создания выразительного образа.</w:t>
      </w:r>
    </w:p>
    <w:p w:rsidR="00F20D4A" w:rsidRPr="00F20D4A" w:rsidRDefault="00F20D4A" w:rsidP="00F20D4A">
      <w:pPr>
        <w:numPr>
          <w:ilvl w:val="0"/>
          <w:numId w:val="97"/>
        </w:num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Овладевать элементарной художественной и шахматной грамотой.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Урок открытия новых знаний, обретения новых умений и навыков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Вид урока:</w:t>
      </w:r>
      <w:r w:rsidRPr="00F20D4A">
        <w:rPr>
          <w:rFonts w:ascii="Times New Roman" w:hAnsi="Times New Roman"/>
          <w:sz w:val="24"/>
          <w:szCs w:val="24"/>
        </w:rPr>
        <w:t xml:space="preserve">  комбинированный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Оборудование: </w:t>
      </w:r>
      <w:r w:rsidRPr="00F20D4A">
        <w:rPr>
          <w:rFonts w:ascii="Times New Roman" w:hAnsi="Times New Roman"/>
          <w:sz w:val="24"/>
          <w:szCs w:val="24"/>
        </w:rPr>
        <w:t>заготовка книги – раскладушки, цветная бумага, клей, ножницы, цветные карандаши и фломастеры, по 3 конверта с заданиями и шаблонами шахматных фигур на 4 группы (шаблоны в приложении).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xml:space="preserve">. Мотивация.  </w:t>
      </w:r>
    </w:p>
    <w:p w:rsidR="00F20D4A" w:rsidRPr="00F20D4A" w:rsidRDefault="00F20D4A" w:rsidP="00F20D4A">
      <w:pPr>
        <w:spacing w:after="0" w:line="240" w:lineRule="auto"/>
        <w:rPr>
          <w:rFonts w:ascii="Times New Roman" w:hAnsi="Times New Roman"/>
          <w:color w:val="FF0000"/>
          <w:sz w:val="24"/>
          <w:szCs w:val="24"/>
        </w:rPr>
      </w:pPr>
      <w:r w:rsidRPr="00F20D4A">
        <w:rPr>
          <w:rFonts w:ascii="Times New Roman" w:hAnsi="Times New Roman"/>
          <w:color w:val="000000"/>
          <w:sz w:val="24"/>
          <w:szCs w:val="24"/>
          <w:shd w:val="clear" w:color="auto" w:fill="FFFFFF"/>
        </w:rPr>
        <w:t>- Друзья мои, я очень рада</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Войти в приветливый ваш класс,</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И для меня уже награда</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Вниманье ваших умных глаз,</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Я знаю, каждый в классе гений,</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Но без труда талант не впрок.</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Возьмем же в руки кисти, краски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И вместе сочиним 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Сегодня у нас замечательный урок, который требует внимания и смекалки. </w:t>
      </w:r>
    </w:p>
    <w:p w:rsidR="00F20D4A" w:rsidRPr="00F20D4A" w:rsidRDefault="00F20D4A" w:rsidP="00F20D4A">
      <w:pPr>
        <w:spacing w:after="0" w:line="240" w:lineRule="auto"/>
        <w:rPr>
          <w:rFonts w:ascii="Times New Roman" w:hAnsi="Times New Roman"/>
          <w:b/>
          <w:color w:val="FF0000"/>
          <w:sz w:val="24"/>
          <w:szCs w:val="24"/>
        </w:rPr>
      </w:pPr>
      <w:r w:rsidRPr="00F20D4A">
        <w:rPr>
          <w:rFonts w:ascii="Times New Roman" w:hAnsi="Times New Roman"/>
          <w:sz w:val="24"/>
          <w:szCs w:val="24"/>
        </w:rPr>
        <w:t xml:space="preserve">И работать мы будем сегодня в группах. </w:t>
      </w:r>
    </w:p>
    <w:p w:rsidR="00F20D4A" w:rsidRPr="00F20D4A" w:rsidRDefault="00F20D4A" w:rsidP="00F20D4A">
      <w:pPr>
        <w:shd w:val="clear" w:color="auto" w:fill="FFFFFF"/>
        <w:spacing w:after="0" w:line="240" w:lineRule="auto"/>
        <w:rPr>
          <w:rFonts w:ascii="Times New Roman" w:hAnsi="Times New Roman"/>
          <w:color w:val="000000"/>
          <w:sz w:val="24"/>
          <w:szCs w:val="24"/>
          <w:lang w:val="tt-RU"/>
        </w:rPr>
      </w:pPr>
      <w:r w:rsidRPr="00F20D4A">
        <w:rPr>
          <w:rFonts w:ascii="Times New Roman" w:hAnsi="Times New Roman"/>
          <w:b/>
          <w:color w:val="000000"/>
          <w:sz w:val="24"/>
          <w:szCs w:val="24"/>
          <w:lang w:val="en-US"/>
        </w:rPr>
        <w:t>II</w:t>
      </w:r>
      <w:r w:rsidRPr="00F20D4A">
        <w:rPr>
          <w:rFonts w:ascii="Times New Roman" w:hAnsi="Times New Roman"/>
          <w:b/>
          <w:color w:val="000000"/>
          <w:sz w:val="24"/>
          <w:szCs w:val="24"/>
          <w:lang w:val="tt-RU"/>
        </w:rPr>
        <w:t>. Актуализация знаний</w:t>
      </w:r>
      <w:r w:rsidRPr="00F20D4A">
        <w:rPr>
          <w:rFonts w:ascii="Times New Roman" w:hAnsi="Times New Roman"/>
          <w:color w:val="000000"/>
          <w:sz w:val="24"/>
          <w:szCs w:val="24"/>
          <w:lang w:val="tt-RU"/>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столах перед вами лежат пронумерованные 3 конверта. Капитан команды должен достать из конверта под №1 первое задание и прочесть членам команды. Первая команда загадывает загадку или задание для второй, вторая – третьей и т.д.</w:t>
      </w:r>
    </w:p>
    <w:p w:rsidR="00F20D4A" w:rsidRPr="00F20D4A" w:rsidRDefault="00F20D4A" w:rsidP="00F20D4A">
      <w:pPr>
        <w:spacing w:after="0" w:line="240" w:lineRule="auto"/>
        <w:rPr>
          <w:rFonts w:ascii="Times New Roman" w:hAnsi="Times New Roman"/>
          <w:bCs/>
          <w:i/>
          <w:iCs/>
          <w:sz w:val="24"/>
          <w:szCs w:val="24"/>
          <w:u w:val="single"/>
        </w:rPr>
      </w:pPr>
      <w:r w:rsidRPr="00F20D4A">
        <w:rPr>
          <w:rFonts w:ascii="Times New Roman" w:hAnsi="Times New Roman"/>
          <w:bCs/>
          <w:i/>
          <w:iCs/>
          <w:sz w:val="24"/>
          <w:szCs w:val="24"/>
          <w:u w:val="single"/>
        </w:rPr>
        <w:t>Вопрос 1 команды:</w:t>
      </w:r>
    </w:p>
    <w:p w:rsidR="00F20D4A" w:rsidRPr="00F20D4A" w:rsidRDefault="00F20D4A" w:rsidP="00F20D4A">
      <w:pPr>
        <w:spacing w:after="0" w:line="240" w:lineRule="auto"/>
        <w:rPr>
          <w:rFonts w:ascii="Times New Roman" w:hAnsi="Times New Roman"/>
          <w:bCs/>
          <w:iCs/>
          <w:sz w:val="24"/>
          <w:szCs w:val="24"/>
        </w:rPr>
      </w:pPr>
      <w:r w:rsidRPr="00F20D4A">
        <w:rPr>
          <w:rFonts w:ascii="Times New Roman" w:hAnsi="Times New Roman"/>
          <w:bCs/>
          <w:iCs/>
          <w:sz w:val="24"/>
          <w:szCs w:val="24"/>
        </w:rPr>
        <w:t>Какое произведение читается под рифму? (стихотворение)</w:t>
      </w:r>
    </w:p>
    <w:p w:rsidR="00F20D4A" w:rsidRPr="00F20D4A" w:rsidRDefault="00F20D4A" w:rsidP="00F20D4A">
      <w:pPr>
        <w:spacing w:after="0" w:line="240" w:lineRule="auto"/>
        <w:rPr>
          <w:rFonts w:ascii="Times New Roman" w:hAnsi="Times New Roman"/>
          <w:bCs/>
          <w:i/>
          <w:iCs/>
          <w:sz w:val="24"/>
          <w:szCs w:val="24"/>
          <w:u w:val="single"/>
        </w:rPr>
      </w:pPr>
      <w:r w:rsidRPr="00F20D4A">
        <w:rPr>
          <w:rFonts w:ascii="Times New Roman" w:hAnsi="Times New Roman"/>
          <w:bCs/>
          <w:i/>
          <w:iCs/>
          <w:sz w:val="24"/>
          <w:szCs w:val="24"/>
          <w:u w:val="single"/>
        </w:rPr>
        <w:t>Вопрос 2 команды:</w:t>
      </w:r>
    </w:p>
    <w:p w:rsidR="00F20D4A" w:rsidRPr="00F20D4A" w:rsidRDefault="00F20D4A" w:rsidP="00F20D4A">
      <w:pPr>
        <w:spacing w:after="0" w:line="240" w:lineRule="auto"/>
        <w:rPr>
          <w:rFonts w:ascii="Times New Roman" w:hAnsi="Times New Roman"/>
          <w:bCs/>
          <w:iCs/>
          <w:sz w:val="24"/>
          <w:szCs w:val="24"/>
        </w:rPr>
      </w:pPr>
      <w:r w:rsidRPr="00F20D4A">
        <w:rPr>
          <w:rFonts w:ascii="Times New Roman" w:hAnsi="Times New Roman"/>
          <w:bCs/>
          <w:iCs/>
          <w:sz w:val="24"/>
          <w:szCs w:val="24"/>
        </w:rPr>
        <w:t>В книгах рядом с текстом мы часто видим рисунки художников. Как называются такие изображения? (иллюстрация)</w:t>
      </w:r>
    </w:p>
    <w:p w:rsidR="00F20D4A" w:rsidRPr="00F20D4A" w:rsidRDefault="00F20D4A" w:rsidP="00F20D4A">
      <w:pPr>
        <w:spacing w:after="0" w:line="240" w:lineRule="auto"/>
        <w:rPr>
          <w:rFonts w:ascii="Times New Roman" w:hAnsi="Times New Roman"/>
          <w:i/>
          <w:sz w:val="24"/>
          <w:szCs w:val="24"/>
          <w:u w:val="single"/>
        </w:rPr>
      </w:pPr>
      <w:r w:rsidRPr="00F20D4A">
        <w:rPr>
          <w:rFonts w:ascii="Times New Roman" w:hAnsi="Times New Roman"/>
          <w:i/>
          <w:sz w:val="24"/>
          <w:szCs w:val="24"/>
          <w:u w:val="single"/>
        </w:rPr>
        <w:t>Загадка 3 команды:</w:t>
      </w:r>
    </w:p>
    <w:p w:rsidR="00F20D4A" w:rsidRPr="00F20D4A" w:rsidRDefault="00F20D4A" w:rsidP="00F20D4A">
      <w:pPr>
        <w:spacing w:after="0" w:line="240" w:lineRule="auto"/>
        <w:ind w:right="225"/>
        <w:rPr>
          <w:rFonts w:ascii="Times New Roman" w:hAnsi="Times New Roman"/>
          <w:sz w:val="24"/>
          <w:szCs w:val="24"/>
        </w:rPr>
      </w:pPr>
      <w:r w:rsidRPr="00F20D4A">
        <w:rPr>
          <w:rFonts w:ascii="Times New Roman" w:hAnsi="Times New Roman"/>
          <w:bCs/>
          <w:sz w:val="24"/>
          <w:szCs w:val="24"/>
        </w:rPr>
        <w:t>Склеена, сшита,</w:t>
      </w:r>
    </w:p>
    <w:p w:rsidR="00F20D4A" w:rsidRPr="00F20D4A" w:rsidRDefault="00F20D4A" w:rsidP="00F20D4A">
      <w:pPr>
        <w:spacing w:after="0" w:line="240" w:lineRule="auto"/>
        <w:ind w:right="225"/>
        <w:rPr>
          <w:rFonts w:ascii="Times New Roman" w:hAnsi="Times New Roman"/>
          <w:sz w:val="24"/>
          <w:szCs w:val="24"/>
        </w:rPr>
      </w:pPr>
      <w:r w:rsidRPr="00F20D4A">
        <w:rPr>
          <w:rFonts w:ascii="Times New Roman" w:hAnsi="Times New Roman"/>
          <w:bCs/>
          <w:sz w:val="24"/>
          <w:szCs w:val="24"/>
        </w:rPr>
        <w:t>Без дверей, а закрыта.</w:t>
      </w:r>
    </w:p>
    <w:p w:rsidR="00F20D4A" w:rsidRPr="00F20D4A" w:rsidRDefault="00F20D4A" w:rsidP="00F20D4A">
      <w:pPr>
        <w:spacing w:after="0" w:line="240" w:lineRule="auto"/>
        <w:ind w:right="225"/>
        <w:rPr>
          <w:rFonts w:ascii="Times New Roman" w:hAnsi="Times New Roman"/>
          <w:sz w:val="24"/>
          <w:szCs w:val="24"/>
        </w:rPr>
      </w:pPr>
      <w:r w:rsidRPr="00F20D4A">
        <w:rPr>
          <w:rFonts w:ascii="Times New Roman" w:hAnsi="Times New Roman"/>
          <w:bCs/>
          <w:sz w:val="24"/>
          <w:szCs w:val="24"/>
        </w:rPr>
        <w:t>Кто её открывает –</w:t>
      </w:r>
    </w:p>
    <w:p w:rsidR="00F20D4A" w:rsidRPr="00F20D4A" w:rsidRDefault="00F20D4A" w:rsidP="00F20D4A">
      <w:pPr>
        <w:spacing w:after="0" w:line="240" w:lineRule="auto"/>
        <w:ind w:right="225"/>
        <w:rPr>
          <w:rFonts w:ascii="Times New Roman" w:hAnsi="Times New Roman"/>
          <w:sz w:val="24"/>
          <w:szCs w:val="24"/>
        </w:rPr>
      </w:pPr>
      <w:r w:rsidRPr="00F20D4A">
        <w:rPr>
          <w:rFonts w:ascii="Times New Roman" w:hAnsi="Times New Roman"/>
          <w:bCs/>
          <w:sz w:val="24"/>
          <w:szCs w:val="24"/>
        </w:rPr>
        <w:t xml:space="preserve">Многое знает </w:t>
      </w:r>
      <w:r w:rsidRPr="00F20D4A">
        <w:rPr>
          <w:rFonts w:ascii="Times New Roman" w:hAnsi="Times New Roman"/>
          <w:bCs/>
          <w:iCs/>
          <w:sz w:val="24"/>
          <w:szCs w:val="24"/>
        </w:rPr>
        <w:t>(книга)</w:t>
      </w:r>
    </w:p>
    <w:p w:rsidR="00F20D4A" w:rsidRPr="00F20D4A" w:rsidRDefault="00F20D4A" w:rsidP="00F20D4A">
      <w:pPr>
        <w:shd w:val="clear" w:color="auto" w:fill="FFFFFF"/>
        <w:spacing w:after="0" w:line="240" w:lineRule="auto"/>
        <w:textAlignment w:val="baseline"/>
        <w:rPr>
          <w:rFonts w:ascii="Times New Roman" w:hAnsi="Times New Roman"/>
          <w:i/>
          <w:color w:val="000000"/>
          <w:sz w:val="24"/>
          <w:szCs w:val="24"/>
          <w:u w:val="single"/>
        </w:rPr>
      </w:pPr>
      <w:r w:rsidRPr="00F20D4A">
        <w:rPr>
          <w:rFonts w:ascii="Times New Roman" w:hAnsi="Times New Roman"/>
          <w:i/>
          <w:color w:val="000000"/>
          <w:sz w:val="24"/>
          <w:szCs w:val="24"/>
          <w:u w:val="single"/>
        </w:rPr>
        <w:t>Загадка 4 команды:</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Здесь войско выстроилось в ряд:</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lastRenderedPageBreak/>
        <w:t>Слоны и кони, и ладьи,</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И пешки чинно все стоят!</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Скорей игру мне назови!  (шахматы)</w:t>
      </w:r>
    </w:p>
    <w:p w:rsidR="00F20D4A" w:rsidRPr="00F20D4A" w:rsidRDefault="00F20D4A" w:rsidP="00F20D4A">
      <w:pPr>
        <w:shd w:val="clear" w:color="auto" w:fill="FFFFFF"/>
        <w:spacing w:after="0" w:line="240" w:lineRule="auto"/>
        <w:textAlignment w:val="baseline"/>
        <w:rPr>
          <w:rFonts w:ascii="Times New Roman" w:hAnsi="Times New Roman"/>
          <w:b/>
          <w:color w:val="000000"/>
          <w:sz w:val="24"/>
          <w:szCs w:val="24"/>
        </w:rPr>
      </w:pPr>
      <w:r w:rsidRPr="00F20D4A">
        <w:rPr>
          <w:rFonts w:ascii="Times New Roman" w:hAnsi="Times New Roman"/>
          <w:b/>
          <w:color w:val="000000"/>
          <w:sz w:val="24"/>
          <w:szCs w:val="24"/>
          <w:lang w:val="en-US"/>
        </w:rPr>
        <w:t>III</w:t>
      </w:r>
      <w:r w:rsidRPr="00F20D4A">
        <w:rPr>
          <w:rFonts w:ascii="Times New Roman" w:hAnsi="Times New Roman"/>
          <w:b/>
          <w:color w:val="000000"/>
          <w:sz w:val="24"/>
          <w:szCs w:val="24"/>
        </w:rPr>
        <w:t>. Проблемная ситуация. Сообщение темы урока.</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Что у нас получилось? (слайд)</w:t>
      </w:r>
    </w:p>
    <w:p w:rsidR="00F20D4A" w:rsidRPr="00F20D4A" w:rsidRDefault="00F20D4A" w:rsidP="00F20D4A">
      <w:pPr>
        <w:spacing w:after="0" w:line="240" w:lineRule="auto"/>
        <w:rPr>
          <w:rFonts w:ascii="Times New Roman" w:hAnsi="Times New Roman"/>
          <w:i/>
          <w:color w:val="000000"/>
          <w:sz w:val="24"/>
          <w:szCs w:val="24"/>
          <w:u w:val="single"/>
        </w:rPr>
      </w:pPr>
      <w:r w:rsidRPr="00F20D4A">
        <w:rPr>
          <w:rFonts w:ascii="Times New Roman" w:hAnsi="Times New Roman"/>
          <w:i/>
          <w:sz w:val="24"/>
          <w:szCs w:val="24"/>
          <w:u w:val="single"/>
        </w:rPr>
        <w:t>Стихотворение, иллюстрация, книга,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вы думаете, как объединить эти отгадки в тему урока?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Выводят тему: </w:t>
      </w:r>
      <w:r w:rsidRPr="00F20D4A">
        <w:rPr>
          <w:rFonts w:ascii="Times New Roman" w:hAnsi="Times New Roman"/>
          <w:b/>
          <w:sz w:val="24"/>
          <w:szCs w:val="24"/>
        </w:rPr>
        <w:t>Иллюстрация к стихотворению про шахматы.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Работа по теме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Все мы любим книги с картинками или как их правильно называют – иллюстрациями. Иллюстрации бывают: рисованные, фотографии, аппликации, схематичные (слайды). (Показать иллюстрированные книги, в том числе и по шахматам)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Художник-иллюстратор – замечательная профессия.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 чего художник начинает работу над иллюстрацией?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Читает очень внимательно текст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Выбирает сюжет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Делает эскизы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Выполняет иллюстрацию.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какие требования должны быть к иллюстрации? (Чтобы была узнаваемой, аккуратной, интересной, хотелось ее рассматривать).</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Ребята, я вам представлю картинки к одному и тому же произведению. В чем сходство, в чем различие? Чья иллюстрация лучше? (демонстрация картинок разных художников к одному и тому же произведению) (слайды)</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Сегодня все вы примете участие в оформлении вот этой замечательной книги-раскладушки  к стихотворению И.А. Бареева (демонстрация заготовки с напечатанным текстом). Но прежде чем я вам прочитаю это стихотворение, вы должны подумать, как можно его озаглавить. </w:t>
      </w:r>
    </w:p>
    <w:p w:rsidR="00F20D4A" w:rsidRPr="00F20D4A" w:rsidRDefault="00F20D4A" w:rsidP="00F20D4A">
      <w:pPr>
        <w:spacing w:after="0" w:line="240" w:lineRule="auto"/>
        <w:contextualSpacing/>
        <w:rPr>
          <w:rFonts w:ascii="Times New Roman" w:hAnsi="Times New Roman"/>
          <w:i/>
          <w:sz w:val="24"/>
          <w:szCs w:val="24"/>
        </w:rPr>
      </w:pPr>
      <w:r w:rsidRPr="00F20D4A">
        <w:rPr>
          <w:rFonts w:ascii="Times New Roman" w:hAnsi="Times New Roman"/>
          <w:i/>
          <w:sz w:val="24"/>
          <w:szCs w:val="24"/>
        </w:rPr>
        <w:t>Учитель зачитывает стихотворение: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Как-то раз коня спросили: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С кем сравнить тебя по силе?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Может быть, ты равен пешке?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Не хочу терпеть насмешки!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При всей скромности своей</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Пешек все же я сильней.</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Чтоб со мною им тягаться,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Надо им втроём собраться.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У меня и у слона</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По три пешечки цена.</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Вот ладья меня сильней,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Трудно мне поспорить с ней.</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Это крепенький орешек,</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У неё цена – пять пешек.</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Забывать нельзя, друзья,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Про могучего ферзя.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 ним, однако, не шути: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Пешкам равен десяти.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Чтобы в шахматы играть,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Эти силы надо знать.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о чем идёт речь в стихотворении? (о ценности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озаглавим? (Ценность фигур)</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У каждой группы своя страничка.  Капитаны достают из конверта №2 текст, который вы должны проиллюстрировать  (читают текст)</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 В конверте №3 приготовлены шаблоны вам в помощь. Это шахматные фигуры – герои нашего произведения и веселые человечки, которые хотят разобраться в данной ситуации.  Вы должны выбрать только те, о которых говорится в вашем тексте, обвести их на альбомном листе, раскрасить соответствующим цветом, который вы выбираете коллегиально. А какого цвета бывают шахматные фигуры? Верно, белые и черные. Если ваши фигуры белые, то раскрашивать их не надо, а только вырезать. Вы можете немного пофантазировать и добавить вашим фигурам какие-либо детали.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Например, если рассмотреть текст первой команды:</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«Как-то раз коня спросили: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С кем равнять тебя по силе?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Может быть ты равен пешке?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Не хочу терпеть насмешки!»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то, какие фигуры там присутствуют?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Конь и пешка</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Какие изображения можно добавить в вашу иллюстрацию?(ответы детей). Верно, фигурки любознательных детей, которые хотят понять реальную ценность фигур. Следующие строчки иллюстрирует 2 команда. И так всё стихотворение.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Затем вы должны подойти к нашей раскладушке, найти свою страничку и проиллюстрировать ее в технике аппликации.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Вспомним эту технику. Что такое аппликация? (Наклеивание на поверхность элементов, называется аппликацией)</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Аппликация должна располагаться на видном месте страницы так, чтобы было понятно, какие строчки она иллюстрирует (демонстрация).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 кого есть вопросы? Можно приступить к выполнению задания.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завершении демонстрируется вся книга).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Рефлексия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Предлагаю закончить фразу: сегодня мы с вами были художниками -… ? (…иллюстраторами)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Какое произведение мы иллюстрировали? (стихотворение И.А. Бареева)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 чем шла речь в стихотворении? (о шахматах)</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А теперь проверим  внимание друг друга, задавая вопросы по содержанию стихотворения.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На какую фигуру можно поменять коня, слона, ладью, ферзя? (на пешки)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Три пешки – это сила, равная…? (коню или слону)</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Какая цена у ладьи? (пять пешек)</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Какая цена у ферзя? (девять пешек)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теперь еще раз посмотрим на итог вашей работы. Посмотрите, какая замечательная у нас получилась книга. Как вы думаете, кому она может быть полезна? (начинающим шахматистам)  (уборка рабочего места).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Приложение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Шаблоны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91008" behindDoc="0" locked="0" layoutInCell="1" allowOverlap="1" wp14:anchorId="79D42A40" wp14:editId="5B65E387">
            <wp:simplePos x="0" y="0"/>
            <wp:positionH relativeFrom="column">
              <wp:posOffset>596265</wp:posOffset>
            </wp:positionH>
            <wp:positionV relativeFrom="paragraph">
              <wp:posOffset>272415</wp:posOffset>
            </wp:positionV>
            <wp:extent cx="666750" cy="1314450"/>
            <wp:effectExtent l="0" t="0" r="0" b="0"/>
            <wp:wrapSquare wrapText="bothSides"/>
            <wp:docPr id="233" name="Рисунок 4" descr="http://nachalo4ka.ru/wp-content/uploads/2014/09/kon-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chalo4ka.ru/wp-content/uploads/2014/09/kon-chernyiy.png"/>
                    <pic:cNvPicPr>
                      <a:picLocks noChangeAspect="1" noChangeArrowheads="1"/>
                    </pic:cNvPicPr>
                  </pic:nvPicPr>
                  <pic:blipFill>
                    <a:blip r:embed="rId191" cstate="print"/>
                    <a:srcRect/>
                    <a:stretch>
                      <a:fillRect/>
                    </a:stretch>
                  </pic:blipFill>
                  <pic:spPr bwMode="auto">
                    <a:xfrm>
                      <a:off x="0" y="0"/>
                      <a:ext cx="666750" cy="1314450"/>
                    </a:xfrm>
                    <a:prstGeom prst="rect">
                      <a:avLst/>
                    </a:prstGeom>
                    <a:noFill/>
                    <a:ln w="9525">
                      <a:noFill/>
                      <a:miter lim="800000"/>
                      <a:headEnd/>
                      <a:tailEnd/>
                    </a:ln>
                  </pic:spPr>
                </pic:pic>
              </a:graphicData>
            </a:graphic>
          </wp:anchor>
        </w:drawing>
      </w:r>
      <w:r w:rsidRPr="00F20D4A">
        <w:rPr>
          <w:rFonts w:ascii="Times New Roman" w:hAnsi="Times New Roman"/>
          <w:noProof/>
          <w:sz w:val="24"/>
          <w:szCs w:val="24"/>
        </w:rPr>
        <w:drawing>
          <wp:anchor distT="0" distB="0" distL="114300" distR="114300" simplePos="0" relativeHeight="251695104" behindDoc="0" locked="0" layoutInCell="1" allowOverlap="1" wp14:anchorId="6ED6A774" wp14:editId="3BE2FF2F">
            <wp:simplePos x="0" y="0"/>
            <wp:positionH relativeFrom="column">
              <wp:posOffset>-70485</wp:posOffset>
            </wp:positionH>
            <wp:positionV relativeFrom="paragraph">
              <wp:posOffset>262890</wp:posOffset>
            </wp:positionV>
            <wp:extent cx="495300" cy="1323975"/>
            <wp:effectExtent l="0" t="0" r="0" b="0"/>
            <wp:wrapSquare wrapText="bothSides"/>
            <wp:docPr id="384" name="Рисунок 384" descr="http://nachalo4ka.ru/wp-content/uploads/2014/09/ferz-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achalo4ka.ru/wp-content/uploads/2014/09/ferz-chernyiy.png"/>
                    <pic:cNvPicPr>
                      <a:picLocks noChangeAspect="1" noChangeArrowheads="1"/>
                    </pic:cNvPicPr>
                  </pic:nvPicPr>
                  <pic:blipFill>
                    <a:blip r:embed="rId192" cstate="print"/>
                    <a:srcRect/>
                    <a:stretch>
                      <a:fillRect/>
                    </a:stretch>
                  </pic:blipFill>
                  <pic:spPr bwMode="auto">
                    <a:xfrm>
                      <a:off x="0" y="0"/>
                      <a:ext cx="495300" cy="1323975"/>
                    </a:xfrm>
                    <a:prstGeom prst="rect">
                      <a:avLst/>
                    </a:prstGeom>
                    <a:noFill/>
                    <a:ln w="9525">
                      <a:noFill/>
                      <a:miter lim="800000"/>
                      <a:headEnd/>
                      <a:tailEnd/>
                    </a:ln>
                  </pic:spPr>
                </pic:pic>
              </a:graphicData>
            </a:graphic>
          </wp:anchor>
        </w:drawing>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692032" behindDoc="0" locked="0" layoutInCell="1" allowOverlap="1" wp14:anchorId="0E64733D" wp14:editId="3EA59160">
            <wp:simplePos x="0" y="0"/>
            <wp:positionH relativeFrom="column">
              <wp:posOffset>714375</wp:posOffset>
            </wp:positionH>
            <wp:positionV relativeFrom="paragraph">
              <wp:posOffset>175260</wp:posOffset>
            </wp:positionV>
            <wp:extent cx="698500" cy="1104900"/>
            <wp:effectExtent l="19050" t="0" r="6350" b="0"/>
            <wp:wrapSquare wrapText="bothSides"/>
            <wp:docPr id="385" name="Рисунок 7" descr="http://nachalo4ka.ru/wp-content/uploads/2014/09/ladya-chern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chalo4ka.ru/wp-content/uploads/2014/09/ladya-chernaya.png"/>
                    <pic:cNvPicPr>
                      <a:picLocks noChangeAspect="1" noChangeArrowheads="1"/>
                    </pic:cNvPicPr>
                  </pic:nvPicPr>
                  <pic:blipFill>
                    <a:blip r:embed="rId193" cstate="print"/>
                    <a:srcRect/>
                    <a:stretch>
                      <a:fillRect/>
                    </a:stretch>
                  </pic:blipFill>
                  <pic:spPr bwMode="auto">
                    <a:xfrm>
                      <a:off x="0" y="0"/>
                      <a:ext cx="698500" cy="1104900"/>
                    </a:xfrm>
                    <a:prstGeom prst="rect">
                      <a:avLst/>
                    </a:prstGeom>
                    <a:noFill/>
                    <a:ln w="9525">
                      <a:noFill/>
                      <a:miter lim="800000"/>
                      <a:headEnd/>
                      <a:tailEnd/>
                    </a:ln>
                  </pic:spPr>
                </pic:pic>
              </a:graphicData>
            </a:graphic>
          </wp:anchor>
        </w:drawing>
      </w:r>
      <w:r w:rsidRPr="00F20D4A">
        <w:rPr>
          <w:rFonts w:ascii="Times New Roman" w:hAnsi="Times New Roman"/>
          <w:noProof/>
          <w:sz w:val="24"/>
          <w:szCs w:val="24"/>
        </w:rPr>
        <w:drawing>
          <wp:anchor distT="0" distB="0" distL="114300" distR="114300" simplePos="0" relativeHeight="251693056" behindDoc="0" locked="0" layoutInCell="1" allowOverlap="1" wp14:anchorId="70C6DBC6" wp14:editId="17EA3B36">
            <wp:simplePos x="0" y="0"/>
            <wp:positionH relativeFrom="column">
              <wp:posOffset>1533525</wp:posOffset>
            </wp:positionH>
            <wp:positionV relativeFrom="paragraph">
              <wp:posOffset>413385</wp:posOffset>
            </wp:positionV>
            <wp:extent cx="381000" cy="866775"/>
            <wp:effectExtent l="19050" t="0" r="0" b="0"/>
            <wp:wrapSquare wrapText="bothSides"/>
            <wp:docPr id="386" name="Рисунок 386" descr="http://nachalo4ka.ru/wp-content/uploads/2014/09/peshka-chern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achalo4ka.ru/wp-content/uploads/2014/09/peshka-chernaya.png"/>
                    <pic:cNvPicPr>
                      <a:picLocks noChangeAspect="1" noChangeArrowheads="1"/>
                    </pic:cNvPicPr>
                  </pic:nvPicPr>
                  <pic:blipFill>
                    <a:blip r:embed="rId194" cstate="print"/>
                    <a:srcRect/>
                    <a:stretch>
                      <a:fillRect/>
                    </a:stretch>
                  </pic:blipFill>
                  <pic:spPr bwMode="auto">
                    <a:xfrm>
                      <a:off x="0" y="0"/>
                      <a:ext cx="381000" cy="866775"/>
                    </a:xfrm>
                    <a:prstGeom prst="rect">
                      <a:avLst/>
                    </a:prstGeom>
                    <a:noFill/>
                    <a:ln w="9525">
                      <a:noFill/>
                      <a:miter lim="800000"/>
                      <a:headEnd/>
                      <a:tailEnd/>
                    </a:ln>
                  </pic:spPr>
                </pic:pic>
              </a:graphicData>
            </a:graphic>
          </wp:anchor>
        </w:drawing>
      </w:r>
      <w:r w:rsidRPr="00F20D4A">
        <w:rPr>
          <w:rFonts w:ascii="Times New Roman" w:hAnsi="Times New Roman"/>
          <w:noProof/>
          <w:sz w:val="24"/>
          <w:szCs w:val="24"/>
        </w:rPr>
        <w:drawing>
          <wp:anchor distT="0" distB="0" distL="114300" distR="114300" simplePos="0" relativeHeight="251694080" behindDoc="0" locked="0" layoutInCell="1" allowOverlap="1" wp14:anchorId="0FEE38E6" wp14:editId="41097E76">
            <wp:simplePos x="0" y="0"/>
            <wp:positionH relativeFrom="column">
              <wp:posOffset>66675</wp:posOffset>
            </wp:positionH>
            <wp:positionV relativeFrom="paragraph">
              <wp:posOffset>32385</wp:posOffset>
            </wp:positionV>
            <wp:extent cx="495300" cy="1247775"/>
            <wp:effectExtent l="0" t="0" r="0" b="0"/>
            <wp:wrapSquare wrapText="bothSides"/>
            <wp:docPr id="387" name="Рисунок 387" descr="http://nachalo4ka.ru/wp-content/uploads/2014/09/slon-cher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chalo4ka.ru/wp-content/uploads/2014/09/slon-chernyiy.png"/>
                    <pic:cNvPicPr>
                      <a:picLocks noChangeAspect="1" noChangeArrowheads="1"/>
                    </pic:cNvPicPr>
                  </pic:nvPicPr>
                  <pic:blipFill>
                    <a:blip r:embed="rId195" cstate="print"/>
                    <a:srcRect/>
                    <a:stretch>
                      <a:fillRect/>
                    </a:stretch>
                  </pic:blipFill>
                  <pic:spPr bwMode="auto">
                    <a:xfrm>
                      <a:off x="0" y="0"/>
                      <a:ext cx="495300" cy="1247775"/>
                    </a:xfrm>
                    <a:prstGeom prst="rect">
                      <a:avLst/>
                    </a:prstGeom>
                    <a:noFill/>
                    <a:ln w="9525">
                      <a:noFill/>
                      <a:miter lim="800000"/>
                      <a:headEnd/>
                      <a:tailEnd/>
                    </a:ln>
                  </pic:spPr>
                </pic:pic>
              </a:graphicData>
            </a:graphic>
          </wp:anchor>
        </w:drawing>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36. Урок математики в 1 классес элементами шахмат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lastRenderedPageBreak/>
        <w:t>Конспект урока по математике в 1 классе на тему «Работа с информацией. Высказывания «верно, неверно». Ценность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Тип урока: открытие новых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Вид урока: урок-презентация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Цель: Ознакомить учащихся с высказываниями «Верно, неверно», с ценностью шахматных фигур (ферзь, ладья,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Предметные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Строить простейшие высказывания, используя логические связки ««верно / неверно».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Ознакомление с  ценностью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Получать информацию из рисунка, схемы, практической ситуации и интерпретировать её в виде числового выражения.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Метапредметные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Принимать учебную задачу, соответствующую этапу обучения.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Ориентироваться в информационном материале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Использовать рисуночные и простые символические варианты математической записи.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w:t>
      </w:r>
      <w:r w:rsidRPr="00F20D4A">
        <w:rPr>
          <w:rFonts w:ascii="Times New Roman" w:hAnsi="Times New Roman"/>
          <w:sz w:val="24"/>
          <w:szCs w:val="24"/>
        </w:rPr>
        <w:tab/>
        <w:t>Проводить сравнение и строить высказывания «верно/неверно».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r w:rsidRPr="00F20D4A">
        <w:rPr>
          <w:rFonts w:ascii="Times New Roman" w:hAnsi="Times New Roman"/>
          <w:sz w:val="24"/>
          <w:szCs w:val="24"/>
        </w:rPr>
        <w:tab/>
        <w:t>Контролировать свои действия в течение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t>Положительное отношение к школе, к изучению математики.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Интерес к решению учебных задач (чему буду учиться).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w:t>
      </w:r>
      <w:r w:rsidRPr="00F20D4A">
        <w:rPr>
          <w:rFonts w:ascii="Times New Roman" w:hAnsi="Times New Roman"/>
          <w:sz w:val="24"/>
          <w:szCs w:val="24"/>
        </w:rPr>
        <w:tab/>
        <w:t xml:space="preserve">Применение знаний и личного опыта в решении математической задачи.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Программа: «Начальная школа XXI века».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Учебник: «Математика», В.Н. Рудницкая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Оборудование: проектор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numPr>
          <w:ilvl w:val="0"/>
          <w:numId w:val="100"/>
        </w:numPr>
        <w:spacing w:after="0" w:line="240" w:lineRule="auto"/>
        <w:rPr>
          <w:rFonts w:ascii="Times New Roman" w:hAnsi="Times New Roman"/>
          <w:b/>
          <w:i/>
          <w:sz w:val="24"/>
          <w:szCs w:val="24"/>
        </w:rPr>
      </w:pPr>
      <w:r w:rsidRPr="00F20D4A">
        <w:rPr>
          <w:rFonts w:ascii="Times New Roman" w:hAnsi="Times New Roman"/>
          <w:b/>
          <w:i/>
          <w:sz w:val="24"/>
          <w:szCs w:val="24"/>
        </w:rPr>
        <w:t>Организационный момент. Учебная мотивация</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Девиз урока: (учащиеся говорят хором)</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Мы пришли сюда учиться,</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Не лениться, а трудиться.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Слушаем внимательно,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Работаем старательно!</w:t>
      </w:r>
    </w:p>
    <w:p w:rsidR="00F20D4A" w:rsidRPr="00F20D4A" w:rsidRDefault="00F20D4A" w:rsidP="00F20D4A">
      <w:pPr>
        <w:numPr>
          <w:ilvl w:val="0"/>
          <w:numId w:val="100"/>
        </w:numPr>
        <w:spacing w:after="0" w:line="240" w:lineRule="auto"/>
        <w:rPr>
          <w:rFonts w:ascii="Times New Roman" w:hAnsi="Times New Roman"/>
          <w:b/>
          <w:i/>
          <w:sz w:val="24"/>
          <w:szCs w:val="24"/>
        </w:rPr>
      </w:pPr>
      <w:r w:rsidRPr="00F20D4A">
        <w:rPr>
          <w:rFonts w:ascii="Times New Roman" w:hAnsi="Times New Roman"/>
          <w:b/>
          <w:i/>
          <w:sz w:val="24"/>
          <w:szCs w:val="24"/>
        </w:rPr>
        <w:t>Актуализация знаний.</w:t>
      </w:r>
    </w:p>
    <w:p w:rsidR="00F20D4A" w:rsidRPr="00F20D4A" w:rsidRDefault="00F20D4A" w:rsidP="00F20D4A">
      <w:pPr>
        <w:numPr>
          <w:ilvl w:val="0"/>
          <w:numId w:val="98"/>
        </w:numPr>
        <w:spacing w:after="0" w:line="240" w:lineRule="auto"/>
        <w:rPr>
          <w:rFonts w:ascii="Times New Roman" w:hAnsi="Times New Roman"/>
          <w:sz w:val="24"/>
          <w:szCs w:val="24"/>
        </w:rPr>
      </w:pPr>
      <w:r w:rsidRPr="00F20D4A">
        <w:rPr>
          <w:rFonts w:ascii="Times New Roman" w:hAnsi="Times New Roman"/>
          <w:sz w:val="24"/>
          <w:szCs w:val="24"/>
        </w:rPr>
        <w:t>Математический диктант:</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 Наименьшее однозначное число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 Число, следующее за числом 2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 число, предыдущее числа 5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- 4 увеличили на 1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- 2 уменьшить на 1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Проверка по эталону: 1,3,4,5,1</w:t>
      </w:r>
    </w:p>
    <w:p w:rsidR="00F20D4A" w:rsidRPr="00F20D4A" w:rsidRDefault="00F20D4A" w:rsidP="00F20D4A">
      <w:pPr>
        <w:numPr>
          <w:ilvl w:val="0"/>
          <w:numId w:val="98"/>
        </w:numPr>
        <w:spacing w:after="0" w:line="240" w:lineRule="auto"/>
        <w:rPr>
          <w:rFonts w:ascii="Times New Roman" w:hAnsi="Times New Roman"/>
          <w:sz w:val="24"/>
          <w:szCs w:val="24"/>
        </w:rPr>
      </w:pPr>
      <w:r w:rsidRPr="00F20D4A">
        <w:rPr>
          <w:rFonts w:ascii="Times New Roman" w:hAnsi="Times New Roman"/>
          <w:sz w:val="24"/>
          <w:szCs w:val="24"/>
        </w:rPr>
        <w:t>Графический диктант: от точки 2 клеток вправо, 4 клетки вверх, 1 влево, 3 вверх,1 вправо, 1 вниз, 1 вправо, 1 вверх, 1 вправо, 1 вниз, 1 вправо, 1 вверх, 1 вправо,  3 клетки вниз, 1 клетка влево, 4 вниз, 2 вправо, 2 вниз,7 влево, 2 вверх.</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Что получилось? (Шахматная фигура – ладья).</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noProof/>
          <w:sz w:val="24"/>
          <w:szCs w:val="24"/>
        </w:rPr>
        <w:drawing>
          <wp:inline distT="0" distB="0" distL="0" distR="0" wp14:anchorId="24454378" wp14:editId="103A1AD4">
            <wp:extent cx="1638300" cy="1110410"/>
            <wp:effectExtent l="0" t="0" r="0" b="0"/>
            <wp:docPr id="388" name="Рисунок 7" descr="C:\Users\Icl\Desktop\урок по шахматам\f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урок по шахматам\f0030.jpg"/>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t="71450" r="49487"/>
                    <a:stretch/>
                  </pic:blipFill>
                  <pic:spPr bwMode="auto">
                    <a:xfrm>
                      <a:off x="0" y="0"/>
                      <a:ext cx="1673741" cy="1134431"/>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spacing w:after="0" w:line="240" w:lineRule="auto"/>
        <w:ind w:left="1080"/>
        <w:rPr>
          <w:rFonts w:ascii="Times New Roman" w:hAnsi="Times New Roman"/>
          <w:color w:val="FF0000"/>
          <w:sz w:val="24"/>
          <w:szCs w:val="24"/>
        </w:rPr>
      </w:pPr>
    </w:p>
    <w:p w:rsidR="00F20D4A" w:rsidRPr="00F20D4A" w:rsidRDefault="00F20D4A" w:rsidP="00F20D4A">
      <w:pPr>
        <w:numPr>
          <w:ilvl w:val="0"/>
          <w:numId w:val="98"/>
        </w:numPr>
        <w:spacing w:after="0" w:line="240" w:lineRule="auto"/>
        <w:rPr>
          <w:rFonts w:ascii="Times New Roman" w:hAnsi="Times New Roman"/>
          <w:sz w:val="24"/>
          <w:szCs w:val="24"/>
        </w:rPr>
      </w:pPr>
      <w:r w:rsidRPr="00F20D4A">
        <w:rPr>
          <w:rFonts w:ascii="Times New Roman" w:hAnsi="Times New Roman"/>
          <w:sz w:val="24"/>
          <w:szCs w:val="24"/>
        </w:rPr>
        <w:t>Работа с информацией.</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 Что изображено?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lastRenderedPageBreak/>
        <w:t>- Сколько черных пешек?</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Сколько белых пешек?</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Сравните: что больше, что меньше?</w:t>
      </w:r>
    </w:p>
    <w:p w:rsidR="00F20D4A" w:rsidRPr="00F20D4A" w:rsidRDefault="00F20D4A" w:rsidP="00F20D4A">
      <w:pPr>
        <w:spacing w:after="0" w:line="240" w:lineRule="auto"/>
        <w:ind w:left="1080"/>
        <w:rPr>
          <w:rFonts w:ascii="Times New Roman" w:hAnsi="Times New Roman"/>
          <w:sz w:val="24"/>
          <w:szCs w:val="24"/>
        </w:rPr>
      </w:pP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noProof/>
          <w:sz w:val="24"/>
          <w:szCs w:val="24"/>
        </w:rPr>
        <w:drawing>
          <wp:inline distT="0" distB="0" distL="0" distR="0" wp14:anchorId="2023EE64" wp14:editId="1D7D2EB9">
            <wp:extent cx="2495550" cy="1649703"/>
            <wp:effectExtent l="0" t="0" r="0" b="0"/>
            <wp:docPr id="389" name="Рисунок 8" descr="C:\Users\Icl\Desktop\урок по шахматам\5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урок по шахматам\5691.jpg"/>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t="17225" b="16985"/>
                    <a:stretch/>
                  </pic:blipFill>
                  <pic:spPr bwMode="auto">
                    <a:xfrm>
                      <a:off x="0" y="0"/>
                      <a:ext cx="2505314" cy="1656157"/>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spacing w:after="0" w:line="240" w:lineRule="auto"/>
        <w:ind w:left="1080"/>
        <w:rPr>
          <w:rFonts w:ascii="Times New Roman" w:hAnsi="Times New Roman"/>
          <w:sz w:val="24"/>
          <w:szCs w:val="24"/>
        </w:rPr>
      </w:pPr>
    </w:p>
    <w:p w:rsidR="00F20D4A" w:rsidRPr="00F20D4A" w:rsidRDefault="00F20D4A" w:rsidP="00F20D4A">
      <w:pPr>
        <w:numPr>
          <w:ilvl w:val="0"/>
          <w:numId w:val="100"/>
        </w:numPr>
        <w:spacing w:after="0" w:line="240" w:lineRule="auto"/>
        <w:rPr>
          <w:rFonts w:ascii="Times New Roman" w:hAnsi="Times New Roman"/>
          <w:b/>
          <w:i/>
          <w:sz w:val="24"/>
          <w:szCs w:val="24"/>
        </w:rPr>
      </w:pPr>
      <w:r w:rsidRPr="00F20D4A">
        <w:rPr>
          <w:rFonts w:ascii="Times New Roman" w:hAnsi="Times New Roman"/>
          <w:b/>
          <w:i/>
          <w:sz w:val="24"/>
          <w:szCs w:val="24"/>
        </w:rPr>
        <w:t>Введение в тему. Проблемная ситуация:</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Верно, ли что чёрных пешек 7, а белых пешек 8?</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Верно, что чёрных пешек меньше, чем белых?</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Верно, что чёрных пешек больше, чем белых?</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Верно, ли что чёрных пешек столько же, сколько белых?</w:t>
      </w:r>
    </w:p>
    <w:p w:rsidR="00F20D4A" w:rsidRPr="00F20D4A" w:rsidRDefault="00F20D4A" w:rsidP="00F20D4A">
      <w:pPr>
        <w:numPr>
          <w:ilvl w:val="0"/>
          <w:numId w:val="100"/>
        </w:numPr>
        <w:spacing w:after="0" w:line="240" w:lineRule="auto"/>
        <w:rPr>
          <w:rFonts w:ascii="Times New Roman" w:hAnsi="Times New Roman"/>
          <w:b/>
          <w:i/>
          <w:sz w:val="24"/>
          <w:szCs w:val="24"/>
        </w:rPr>
      </w:pPr>
      <w:r w:rsidRPr="00F20D4A">
        <w:rPr>
          <w:rFonts w:ascii="Times New Roman" w:hAnsi="Times New Roman"/>
          <w:b/>
          <w:i/>
          <w:sz w:val="24"/>
          <w:szCs w:val="24"/>
        </w:rPr>
        <w:t>Открытие новых знаний.</w:t>
      </w:r>
    </w:p>
    <w:p w:rsidR="00F20D4A" w:rsidRPr="00F20D4A" w:rsidRDefault="00F20D4A" w:rsidP="00F20D4A">
      <w:pPr>
        <w:numPr>
          <w:ilvl w:val="0"/>
          <w:numId w:val="99"/>
        </w:numPr>
        <w:spacing w:after="0" w:line="240" w:lineRule="auto"/>
        <w:rPr>
          <w:rFonts w:ascii="Times New Roman" w:hAnsi="Times New Roman"/>
          <w:sz w:val="24"/>
          <w:szCs w:val="24"/>
        </w:rPr>
      </w:pPr>
      <w:r w:rsidRPr="00F20D4A">
        <w:rPr>
          <w:rFonts w:ascii="Times New Roman" w:hAnsi="Times New Roman"/>
          <w:sz w:val="24"/>
          <w:szCs w:val="24"/>
        </w:rPr>
        <w:t>Беседа:</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Какое новое слово использовалось в вопросах? (верно ли, что)</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Какие ответы предполагает этот вопрос?</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Какая тема данного урока?</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(На доске появляется запись «Высказывания верно / неверно».</w:t>
      </w:r>
    </w:p>
    <w:p w:rsidR="00F20D4A" w:rsidRPr="00F20D4A" w:rsidRDefault="00F20D4A" w:rsidP="00F20D4A">
      <w:pPr>
        <w:numPr>
          <w:ilvl w:val="0"/>
          <w:numId w:val="99"/>
        </w:numPr>
        <w:spacing w:after="0" w:line="240" w:lineRule="auto"/>
        <w:rPr>
          <w:rFonts w:ascii="Times New Roman" w:hAnsi="Times New Roman"/>
          <w:sz w:val="24"/>
          <w:szCs w:val="24"/>
        </w:rPr>
      </w:pPr>
      <w:r w:rsidRPr="00F20D4A">
        <w:rPr>
          <w:rFonts w:ascii="Times New Roman" w:hAnsi="Times New Roman"/>
          <w:sz w:val="24"/>
          <w:szCs w:val="24"/>
        </w:rPr>
        <w:t>Упражнения в освоении нового материала: (работа фронтально)</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-Верно ли что, в шахматах 8 пешек?</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Верно ли что, в шахматы играют 3 игрока?</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Верно ли что, шахматная доска состоит из тёмных и светлых клеток?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3)   Первичное закрепление работа в парах по карточкам (если верно отметить знаком «+», если неверно отметить знаком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6676321E" wp14:editId="5F6D8A9A">
                <wp:simplePos x="0" y="0"/>
                <wp:positionH relativeFrom="column">
                  <wp:posOffset>829310</wp:posOffset>
                </wp:positionH>
                <wp:positionV relativeFrom="paragraph">
                  <wp:posOffset>851535</wp:posOffset>
                </wp:positionV>
                <wp:extent cx="211455" cy="233680"/>
                <wp:effectExtent l="0" t="0" r="0" b="0"/>
                <wp:wrapNone/>
                <wp:docPr id="373" name="Полилиния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455" cy="233680"/>
                        </a:xfrm>
                        <a:custGeom>
                          <a:avLst/>
                          <a:gdLst>
                            <a:gd name="T0" fmla="*/ 28001 w 211658"/>
                            <a:gd name="T1" fmla="*/ 48164 h 233553"/>
                            <a:gd name="T2" fmla="*/ 183251 w 211658"/>
                            <a:gd name="T3" fmla="*/ 48164 h 233553"/>
                            <a:gd name="T4" fmla="*/ 183251 w 211658"/>
                            <a:gd name="T5" fmla="*/ 103156 h 233553"/>
                            <a:gd name="T6" fmla="*/ 28001 w 211658"/>
                            <a:gd name="T7" fmla="*/ 103156 h 233553"/>
                            <a:gd name="T8" fmla="*/ 28001 w 211658"/>
                            <a:gd name="T9" fmla="*/ 48164 h 233553"/>
                            <a:gd name="T10" fmla="*/ 28001 w 211658"/>
                            <a:gd name="T11" fmla="*/ 130651 h 233553"/>
                            <a:gd name="T12" fmla="*/ 183251 w 211658"/>
                            <a:gd name="T13" fmla="*/ 130651 h 233553"/>
                            <a:gd name="T14" fmla="*/ 183251 w 211658"/>
                            <a:gd name="T15" fmla="*/ 185643 h 233553"/>
                            <a:gd name="T16" fmla="*/ 28001 w 211658"/>
                            <a:gd name="T17" fmla="*/ 185643 h 233553"/>
                            <a:gd name="T18" fmla="*/ 28001 w 211658"/>
                            <a:gd name="T19" fmla="*/ 130651 h 23355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1658" h="233553">
                              <a:moveTo>
                                <a:pt x="28055" y="48112"/>
                              </a:moveTo>
                              <a:lnTo>
                                <a:pt x="183603" y="48112"/>
                              </a:lnTo>
                              <a:lnTo>
                                <a:pt x="183603" y="103044"/>
                              </a:lnTo>
                              <a:lnTo>
                                <a:pt x="28055" y="103044"/>
                              </a:lnTo>
                              <a:lnTo>
                                <a:pt x="28055" y="48112"/>
                              </a:lnTo>
                              <a:close/>
                              <a:moveTo>
                                <a:pt x="28055" y="130509"/>
                              </a:moveTo>
                              <a:lnTo>
                                <a:pt x="183603" y="130509"/>
                              </a:lnTo>
                              <a:lnTo>
                                <a:pt x="183603" y="185441"/>
                              </a:lnTo>
                              <a:lnTo>
                                <a:pt x="28055" y="185441"/>
                              </a:lnTo>
                              <a:lnTo>
                                <a:pt x="28055" y="130509"/>
                              </a:lnTo>
                              <a:close/>
                            </a:path>
                          </a:pathLst>
                        </a:custGeom>
                        <a:solidFill>
                          <a:srgbClr val="5B9BD5">
                            <a:lumMod val="100000"/>
                            <a:lumOff val="0"/>
                          </a:srgbClr>
                        </a:solidFill>
                        <a:ln w="12700">
                          <a:solidFill>
                            <a:srgbClr val="5B9BD5">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434C5" id="Полилиния 183" o:spid="_x0000_s1026" style="position:absolute;margin-left:65.3pt;margin-top:67.05pt;width:16.65pt;height:18.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1658,23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" path="m28055,48112r155548,l183603,103044r-155548,l28055,48112xm28055,130509r155548,l183603,185441r-155548,l28055,130509xe" fillcolor="#5b9bd5" strokecolor="#1f4e79" strokeweight="1pt">
                <v:stroke joinstyle="miter"/>
                <v:path arrowok="t" o:connecttype="custom" o:connectlocs="27974,48190;183075,48190;183075,103212;27974,103212;27974,48190;27974,130722;183075,130722;183075,185744;27974,185744;27974,130722" o:connectangles="0,0,0,0,0,0,0,0,0,0"/>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086B30C2" wp14:editId="133A2ACB">
                <wp:simplePos x="0" y="0"/>
                <wp:positionH relativeFrom="column">
                  <wp:posOffset>821055</wp:posOffset>
                </wp:positionH>
                <wp:positionV relativeFrom="paragraph">
                  <wp:posOffset>148590</wp:posOffset>
                </wp:positionV>
                <wp:extent cx="219710" cy="197485"/>
                <wp:effectExtent l="0" t="0" r="0" b="0"/>
                <wp:wrapNone/>
                <wp:docPr id="374"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710" cy="197485"/>
                        </a:xfrm>
                        <a:custGeom>
                          <a:avLst/>
                          <a:gdLst>
                            <a:gd name="T0" fmla="*/ 29157 w 219456"/>
                            <a:gd name="T1" fmla="*/ 40677 h 197510"/>
                            <a:gd name="T2" fmla="*/ 190808 w 219456"/>
                            <a:gd name="T3" fmla="*/ 40677 h 197510"/>
                            <a:gd name="T4" fmla="*/ 190808 w 219456"/>
                            <a:gd name="T5" fmla="*/ 87119 h 197510"/>
                            <a:gd name="T6" fmla="*/ 29157 w 219456"/>
                            <a:gd name="T7" fmla="*/ 87119 h 197510"/>
                            <a:gd name="T8" fmla="*/ 29157 w 219456"/>
                            <a:gd name="T9" fmla="*/ 40677 h 197510"/>
                            <a:gd name="T10" fmla="*/ 29157 w 219456"/>
                            <a:gd name="T11" fmla="*/ 110341 h 197510"/>
                            <a:gd name="T12" fmla="*/ 190808 w 219456"/>
                            <a:gd name="T13" fmla="*/ 110341 h 197510"/>
                            <a:gd name="T14" fmla="*/ 190808 w 219456"/>
                            <a:gd name="T15" fmla="*/ 156783 h 197510"/>
                            <a:gd name="T16" fmla="*/ 29157 w 219456"/>
                            <a:gd name="T17" fmla="*/ 156783 h 197510"/>
                            <a:gd name="T18" fmla="*/ 29157 w 219456"/>
                            <a:gd name="T19" fmla="*/ 110341 h 1975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9456" h="197510">
                              <a:moveTo>
                                <a:pt x="29089" y="40687"/>
                              </a:moveTo>
                              <a:lnTo>
                                <a:pt x="190367" y="40687"/>
                              </a:lnTo>
                              <a:lnTo>
                                <a:pt x="190367" y="87141"/>
                              </a:lnTo>
                              <a:lnTo>
                                <a:pt x="29089" y="87141"/>
                              </a:lnTo>
                              <a:lnTo>
                                <a:pt x="29089" y="40687"/>
                              </a:lnTo>
                              <a:close/>
                              <a:moveTo>
                                <a:pt x="29089" y="110369"/>
                              </a:moveTo>
                              <a:lnTo>
                                <a:pt x="190367" y="110369"/>
                              </a:lnTo>
                              <a:lnTo>
                                <a:pt x="190367" y="156823"/>
                              </a:lnTo>
                              <a:lnTo>
                                <a:pt x="29089" y="156823"/>
                              </a:lnTo>
                              <a:lnTo>
                                <a:pt x="29089" y="110369"/>
                              </a:lnTo>
                              <a:close/>
                            </a:path>
                          </a:pathLst>
                        </a:custGeom>
                        <a:solidFill>
                          <a:srgbClr val="5B9BD5">
                            <a:lumMod val="100000"/>
                            <a:lumOff val="0"/>
                          </a:srgbClr>
                        </a:solidFill>
                        <a:ln w="12700">
                          <a:solidFill>
                            <a:srgbClr val="5B9BD5">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FD390" id="Полилиния 182" o:spid="_x0000_s1026" style="position:absolute;margin-left:64.65pt;margin-top:11.7pt;width:17.3pt;height:15.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1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" path="m29089,40687r161278,l190367,87141r-161278,l29089,40687xm29089,110369r161278,l190367,156823r-161278,l29089,110369xe" fillcolor="#5b9bd5" strokecolor="#1f4e79" strokeweight="1pt">
                <v:stroke joinstyle="miter"/>
                <v:path arrowok="t" o:connecttype="custom" o:connectlocs="29191,40672;191029,40672;191029,87108;29191,87108;29191,40672;29191,110327;191029,110327;191029,156763;29191,156763;29191,110327" o:connectangles="0,0,0,0,0,0,0,0,0,0"/>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39885695" wp14:editId="3E6E6BBE">
                <wp:simplePos x="0" y="0"/>
                <wp:positionH relativeFrom="column">
                  <wp:posOffset>836295</wp:posOffset>
                </wp:positionH>
                <wp:positionV relativeFrom="paragraph">
                  <wp:posOffset>470535</wp:posOffset>
                </wp:positionV>
                <wp:extent cx="212090" cy="234315"/>
                <wp:effectExtent l="0" t="19050" r="0" b="13335"/>
                <wp:wrapNone/>
                <wp:docPr id="375" name="Не равно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12090" cy="234315"/>
                        </a:xfrm>
                        <a:prstGeom prst="mathNotEqua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9EC12" id="Не равно 375" o:spid="_x0000_s1026" style="position:absolute;margin-left:65.85pt;margin-top:37.05pt;width:16.7pt;height:18.4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" path="m28113,48269r73682,l119363,r51787,18849l160442,48269r23535,l183977,103380r-43593,l130354,130935r53623,l183977,186046r-73682,l92727,234315,40940,215466,51648,186046r-23535,l28113,130935r43593,l81736,103380r-53623,l28113,48269xe" fillcolor="#5b9bd5" strokecolor="#41719c" strokeweight="1pt">
                <v:stroke joinstyle="miter"/>
                <v:path arrowok="t" o:connecttype="custom" o:connectlocs="28113,48269;101795,48269;119363,0;171150,18849;160442,48269;183977,48269;183977,103380;140384,103380;130354,130935;183977,130935;183977,186046;110295,186046;92727,234315;40940,215466;51648,186046;28113,186046;28113,130935;71706,130935;81736,103380;28113,103380;28113,48269" o:connectangles="0,0,0,0,0,0,0,0,0,0,0,0,0,0,0,0,0,0,0,0,0"/>
              </v:shape>
            </w:pict>
          </mc:Fallback>
        </mc:AlternateContent>
      </w:r>
      <w:r w:rsidRPr="00F20D4A">
        <w:rPr>
          <w:rFonts w:ascii="Times New Roman" w:hAnsi="Times New Roman"/>
          <w:noProof/>
          <w:sz w:val="24"/>
          <w:szCs w:val="24"/>
        </w:rPr>
        <w:drawing>
          <wp:inline distT="0" distB="0" distL="0" distR="0" wp14:anchorId="2D283B28" wp14:editId="7B722CEB">
            <wp:extent cx="1938528" cy="1328496"/>
            <wp:effectExtent l="19050" t="0" r="4572" b="0"/>
            <wp:docPr id="390" name="Рисунок 6" descr="C:\Users\Icl\Desktop\2016-2017\восп работа\znak-ravno-v-veselyh-kartinkah-matematiki-dlya-detey-2143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l\Desktop\2016-2017\восп работа\znak-ravno-v-veselyh-kartinkah-matematiki-dlya-detey-21431-large.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938528" cy="1328496"/>
                    </a:xfrm>
                    <a:prstGeom prst="rect">
                      <a:avLst/>
                    </a:prstGeom>
                    <a:noFill/>
                    <a:ln>
                      <a:noFill/>
                    </a:ln>
                  </pic:spPr>
                </pic:pic>
              </a:graphicData>
            </a:graphic>
          </wp:inline>
        </w:drawing>
      </w:r>
    </w:p>
    <w:p w:rsidR="00F20D4A" w:rsidRPr="00F20D4A" w:rsidRDefault="00F20D4A" w:rsidP="00F20D4A">
      <w:pPr>
        <w:numPr>
          <w:ilvl w:val="0"/>
          <w:numId w:val="98"/>
        </w:numPr>
        <w:spacing w:after="0" w:line="240" w:lineRule="auto"/>
        <w:rPr>
          <w:rFonts w:ascii="Times New Roman" w:hAnsi="Times New Roman"/>
          <w:b/>
          <w:i/>
          <w:sz w:val="24"/>
          <w:szCs w:val="24"/>
        </w:rPr>
      </w:pPr>
      <w:r w:rsidRPr="00F20D4A">
        <w:rPr>
          <w:rFonts w:ascii="Times New Roman" w:hAnsi="Times New Roman"/>
          <w:b/>
          <w:i/>
          <w:sz w:val="24"/>
          <w:szCs w:val="24"/>
        </w:rPr>
        <w:t>Ознакомление. Ценность шахматных фигур.</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На доске запись: Ценность фигур – относительная сила каждой шахматной фигуры, измеряемая в пешках.</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     Реальная ценность фигур зависит от особенностей позиции.</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noProof/>
          <w:sz w:val="24"/>
          <w:szCs w:val="24"/>
        </w:rPr>
        <w:drawing>
          <wp:inline distT="0" distB="0" distL="0" distR="0" wp14:anchorId="663226D5" wp14:editId="2D08B623">
            <wp:extent cx="2497768" cy="1872691"/>
            <wp:effectExtent l="0" t="0" r="0" b="0"/>
            <wp:docPr id="391" name="Рисунок 11" descr="C:\Users\Icl\Desktop\2016-2017\восп работа\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2016-2017\восп работа\img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8338" cy="1888113"/>
                    </a:xfrm>
                    <a:prstGeom prst="rect">
                      <a:avLst/>
                    </a:prstGeom>
                    <a:noFill/>
                    <a:ln>
                      <a:noFill/>
                    </a:ln>
                  </pic:spPr>
                </pic:pic>
              </a:graphicData>
            </a:graphic>
          </wp:inline>
        </w:drawing>
      </w:r>
    </w:p>
    <w:p w:rsidR="00F20D4A" w:rsidRPr="00F20D4A" w:rsidRDefault="00F20D4A" w:rsidP="00F20D4A">
      <w:pPr>
        <w:numPr>
          <w:ilvl w:val="0"/>
          <w:numId w:val="100"/>
        </w:numPr>
        <w:spacing w:after="0" w:line="240" w:lineRule="auto"/>
        <w:rPr>
          <w:rFonts w:ascii="Times New Roman" w:hAnsi="Times New Roman"/>
          <w:sz w:val="24"/>
          <w:szCs w:val="24"/>
        </w:rPr>
      </w:pPr>
      <w:r w:rsidRPr="00F20D4A">
        <w:rPr>
          <w:rFonts w:ascii="Times New Roman" w:hAnsi="Times New Roman"/>
          <w:sz w:val="24"/>
          <w:szCs w:val="24"/>
        </w:rPr>
        <w:lastRenderedPageBreak/>
        <w:t>Физминутка. (МИКС-ПЭА-ШЭА ) Дети под музыку выходят в пространство класса и двигаются в свободном направлении. При остановки музыки   по команде учителя встают в ценность слона, ладьи, коня в пешках.</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lang w:val="en-US"/>
        </w:rPr>
        <w:t>VI</w:t>
      </w:r>
      <w:r w:rsidRPr="00F20D4A">
        <w:rPr>
          <w:rFonts w:ascii="Times New Roman" w:hAnsi="Times New Roman"/>
          <w:sz w:val="24"/>
          <w:szCs w:val="24"/>
        </w:rPr>
        <w:t xml:space="preserve">.  Первичное закрепление. Фронтальная работа: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Верно ли что, слон стоит 3 пешки?</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Верно ли что ладья стоит 5 пешек?</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Верно ли что ферзь стоит 9 пешек?</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Верно ли что король стоит 10 пешек?</w:t>
      </w:r>
    </w:p>
    <w:p w:rsidR="00F20D4A" w:rsidRPr="00F20D4A" w:rsidRDefault="00F20D4A" w:rsidP="00F20D4A">
      <w:pPr>
        <w:numPr>
          <w:ilvl w:val="0"/>
          <w:numId w:val="98"/>
        </w:numPr>
        <w:spacing w:after="0" w:line="240" w:lineRule="auto"/>
        <w:rPr>
          <w:rFonts w:ascii="Times New Roman" w:hAnsi="Times New Roman"/>
          <w:sz w:val="24"/>
          <w:szCs w:val="24"/>
        </w:rPr>
      </w:pPr>
      <w:r w:rsidRPr="00F20D4A">
        <w:rPr>
          <w:rFonts w:ascii="Times New Roman" w:hAnsi="Times New Roman"/>
          <w:sz w:val="24"/>
          <w:szCs w:val="24"/>
        </w:rPr>
        <w:t>Работа в группах. Поставить знаки больше, меньше, равно.</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noProof/>
          <w:sz w:val="24"/>
          <w:szCs w:val="24"/>
        </w:rPr>
        <w:drawing>
          <wp:inline distT="0" distB="0" distL="0" distR="0" wp14:anchorId="424020C0" wp14:editId="31353CE5">
            <wp:extent cx="2200344" cy="1520647"/>
            <wp:effectExtent l="0" t="0" r="0" b="3810"/>
            <wp:docPr id="392" name="Рисунок 12" descr="C:\Users\Icl\Desktop\урок по шахматам\уро 24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cl\Desktop\урок по шахматам\уро 24 2 001.jpg"/>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13181" t="22373" r="51701" b="44224"/>
                    <a:stretch/>
                  </pic:blipFill>
                  <pic:spPr bwMode="auto">
                    <a:xfrm>
                      <a:off x="0" y="0"/>
                      <a:ext cx="2205989" cy="1524548"/>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Проверка. Верно ли что, в первом выражении знак больше? и т.д.</w:t>
      </w:r>
    </w:p>
    <w:p w:rsidR="00F20D4A" w:rsidRPr="00F20D4A" w:rsidRDefault="00F20D4A" w:rsidP="00F20D4A">
      <w:pPr>
        <w:numPr>
          <w:ilvl w:val="0"/>
          <w:numId w:val="100"/>
        </w:numPr>
        <w:spacing w:after="0" w:line="240" w:lineRule="auto"/>
        <w:rPr>
          <w:rFonts w:ascii="Times New Roman" w:hAnsi="Times New Roman"/>
          <w:b/>
          <w:i/>
          <w:sz w:val="24"/>
          <w:szCs w:val="24"/>
        </w:rPr>
      </w:pPr>
      <w:r w:rsidRPr="00F20D4A">
        <w:rPr>
          <w:rFonts w:ascii="Times New Roman" w:hAnsi="Times New Roman"/>
          <w:b/>
          <w:i/>
          <w:sz w:val="24"/>
          <w:szCs w:val="24"/>
        </w:rPr>
        <w:t>Рефлексия.</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1)  Усвоение учебного материала:</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     - я запомнил …</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      - я узнал…</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2)  Самооценивание.  На партах лежат изображения шахматных фигур, вырезанные из бумаги, дети оценивают себя в ценности шахматных фигур:</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Я справился   «хорошо» -  «ферзь-9 пешек»   </w:t>
      </w:r>
      <w:r w:rsidRPr="00F20D4A">
        <w:rPr>
          <w:rFonts w:ascii="Times New Roman" w:hAnsi="Times New Roman"/>
          <w:noProof/>
          <w:sz w:val="24"/>
          <w:szCs w:val="24"/>
        </w:rPr>
        <w:drawing>
          <wp:inline distT="0" distB="0" distL="0" distR="0" wp14:anchorId="626DDA2E" wp14:editId="2B58115F">
            <wp:extent cx="404752" cy="381102"/>
            <wp:effectExtent l="0" t="0" r="0" b="0"/>
            <wp:docPr id="393" name="Рисунок 4" descr="C:\Users\Icl\Desktop\урок по шахматам\news-2015-9kP41PL3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урок по шахматам\news-2015-9kP41PL3xm.jpg"/>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b="5843"/>
                    <a:stretch/>
                  </pic:blipFill>
                  <pic:spPr bwMode="auto">
                    <a:xfrm>
                      <a:off x="0" y="0"/>
                      <a:ext cx="425678" cy="400806"/>
                    </a:xfrm>
                    <a:prstGeom prst="rect">
                      <a:avLst/>
                    </a:prstGeom>
                    <a:noFill/>
                    <a:ln>
                      <a:noFill/>
                    </a:ln>
                    <a:extLst>
                      <a:ext uri="{53640926-AAD7-44D8-BBD7-CCE9431645EC}">
                        <a14:shadowObscured xmlns:a14="http://schemas.microsoft.com/office/drawing/2010/main"/>
                      </a:ext>
                    </a:extLst>
                  </pic:spPr>
                </pic:pic>
              </a:graphicData>
            </a:graphic>
          </wp:inline>
        </w:drawing>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Были затруднения «ладья-5 пешек»      </w:t>
      </w:r>
      <w:r w:rsidRPr="00F20D4A">
        <w:rPr>
          <w:rFonts w:ascii="Times New Roman" w:hAnsi="Times New Roman"/>
          <w:noProof/>
          <w:sz w:val="24"/>
          <w:szCs w:val="24"/>
        </w:rPr>
        <w:drawing>
          <wp:inline distT="0" distB="0" distL="0" distR="0" wp14:anchorId="6C9F2A3F" wp14:editId="3124B0B1">
            <wp:extent cx="328803" cy="438403"/>
            <wp:effectExtent l="0" t="0" r="0" b="0"/>
            <wp:docPr id="394" name="Рисунок 5" descr="C:\Users\Icl\Desktop\урок по шахматам\lad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урок по шахматам\ladja.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36193" cy="448257"/>
                    </a:xfrm>
                    <a:prstGeom prst="rect">
                      <a:avLst/>
                    </a:prstGeom>
                    <a:noFill/>
                    <a:ln>
                      <a:noFill/>
                    </a:ln>
                  </pic:spPr>
                </pic:pic>
              </a:graphicData>
            </a:graphic>
          </wp:inline>
        </w:drawing>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 Мне нужна помощь «слон-3 пешки»     </w:t>
      </w:r>
      <w:r w:rsidRPr="00F20D4A">
        <w:rPr>
          <w:rFonts w:ascii="Times New Roman" w:hAnsi="Times New Roman"/>
          <w:noProof/>
          <w:sz w:val="24"/>
          <w:szCs w:val="24"/>
        </w:rPr>
        <w:drawing>
          <wp:inline distT="0" distB="0" distL="0" distR="0" wp14:anchorId="679B4F3D" wp14:editId="4C3BC84D">
            <wp:extent cx="372212" cy="372212"/>
            <wp:effectExtent l="0" t="0" r="0" b="8890"/>
            <wp:docPr id="395" name="Рисунок 10" descr="C:\Users\Icl\Desktop\урок по шахматам\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l\Desktop\урок по шахматам\white.pn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91407" cy="391407"/>
                    </a:xfrm>
                    <a:prstGeom prst="rect">
                      <a:avLst/>
                    </a:prstGeom>
                    <a:noFill/>
                    <a:ln>
                      <a:noFill/>
                    </a:ln>
                  </pic:spPr>
                </pic:pic>
              </a:graphicData>
            </a:graphic>
          </wp:inline>
        </w:drawing>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шахматам в 1 классе по теме: «Шахматные фигуры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Тема занятия: Шахматные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Цели</w:t>
      </w:r>
      <w:r w:rsidRPr="00F20D4A">
        <w:rPr>
          <w:rFonts w:ascii="Times New Roman" w:hAnsi="Times New Roman"/>
          <w:sz w:val="24"/>
          <w:szCs w:val="24"/>
        </w:rPr>
        <w:t>: 1.Рассмотреть названия шахматных фигур, названия горизонтальных и вертикальных линий, диагоналей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Формировать способность действовать в уме, способствовать развитию памяти, внимания, воображения, мышления, умения анализировать свои ошибки и их преодоления.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Воспитание морально-волевых качеств. Умение общаться с партнёром во время шахматной партии.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Формируемые универсальные учебные действия:</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Познавательные УУД</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1. </w:t>
      </w:r>
      <w:r w:rsidRPr="00F20D4A">
        <w:rPr>
          <w:rFonts w:ascii="Times New Roman" w:hAnsi="Times New Roman"/>
          <w:bCs/>
          <w:sz w:val="24"/>
          <w:szCs w:val="24"/>
        </w:rPr>
        <w:t>Развиваем</w:t>
      </w:r>
      <w:r w:rsidRPr="00F20D4A">
        <w:rPr>
          <w:rFonts w:ascii="Times New Roman" w:hAnsi="Times New Roman"/>
          <w:sz w:val="24"/>
          <w:szCs w:val="24"/>
        </w:rPr>
        <w:t> умения извлекать информацию из иллюстраций, слов.</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2.</w:t>
      </w:r>
      <w:r w:rsidRPr="00F20D4A">
        <w:rPr>
          <w:rFonts w:ascii="Times New Roman" w:hAnsi="Times New Roman"/>
          <w:sz w:val="24"/>
          <w:szCs w:val="24"/>
        </w:rPr>
        <w:t> На основе анализа объектов делать выводы.</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Регулятивные УУД</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1.</w:t>
      </w:r>
      <w:r w:rsidRPr="00F20D4A">
        <w:rPr>
          <w:rFonts w:ascii="Times New Roman" w:hAnsi="Times New Roman"/>
          <w:b/>
          <w:sz w:val="24"/>
          <w:szCs w:val="24"/>
        </w:rPr>
        <w:t> </w:t>
      </w:r>
      <w:r w:rsidRPr="00F20D4A">
        <w:rPr>
          <w:rFonts w:ascii="Times New Roman" w:hAnsi="Times New Roman"/>
          <w:sz w:val="24"/>
          <w:szCs w:val="24"/>
        </w:rPr>
        <w:t>Прогнозировать предстоящую работу (составлять план).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2.</w:t>
      </w:r>
      <w:r w:rsidRPr="00F20D4A">
        <w:rPr>
          <w:rFonts w:ascii="Times New Roman" w:hAnsi="Times New Roman"/>
          <w:sz w:val="24"/>
          <w:szCs w:val="24"/>
          <w:lang w:val="en-US"/>
        </w:rPr>
        <w:t> </w:t>
      </w:r>
      <w:r w:rsidRPr="00F20D4A">
        <w:rPr>
          <w:rFonts w:ascii="Times New Roman" w:hAnsi="Times New Roman"/>
          <w:sz w:val="24"/>
          <w:szCs w:val="24"/>
        </w:rPr>
        <w:t>Осуществлять познавательную и личностную рефлексию.</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lastRenderedPageBreak/>
        <w:t>Коммуникативные УУД</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1. </w:t>
      </w:r>
      <w:r w:rsidRPr="00F20D4A">
        <w:rPr>
          <w:rFonts w:ascii="Times New Roman" w:hAnsi="Times New Roman"/>
          <w:bCs/>
          <w:sz w:val="24"/>
          <w:szCs w:val="24"/>
        </w:rPr>
        <w:t>Р</w:t>
      </w:r>
      <w:r w:rsidRPr="00F20D4A">
        <w:rPr>
          <w:rFonts w:ascii="Times New Roman" w:hAnsi="Times New Roman"/>
          <w:sz w:val="24"/>
          <w:szCs w:val="24"/>
        </w:rPr>
        <w:t>азвиваем умение слушать и понимать других.</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2.</w:t>
      </w:r>
      <w:r w:rsidRPr="00F20D4A">
        <w:rPr>
          <w:rFonts w:ascii="Times New Roman" w:hAnsi="Times New Roman"/>
          <w:sz w:val="24"/>
          <w:szCs w:val="24"/>
        </w:rPr>
        <w:t xml:space="preserve"> Строить речевое высказывание в соответствии с поставленными задачами. </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3.</w:t>
      </w:r>
      <w:r w:rsidRPr="00F20D4A">
        <w:rPr>
          <w:rFonts w:ascii="Times New Roman" w:hAnsi="Times New Roman"/>
          <w:sz w:val="24"/>
          <w:szCs w:val="24"/>
        </w:rPr>
        <w:t> Оформлять свои мысли в устной форме.</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Личностные результаты</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1.</w:t>
      </w:r>
      <w:r w:rsidRPr="00F20D4A">
        <w:rPr>
          <w:rFonts w:ascii="Times New Roman" w:hAnsi="Times New Roman"/>
          <w:sz w:val="24"/>
          <w:szCs w:val="24"/>
        </w:rPr>
        <w:t> Развиваем умения выказывать своё отношение.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Формируем мотивацию к обучению и целенаправленной познавательной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Оборудование, дидактическое оснащение урока</w:t>
      </w:r>
      <w:r w:rsidRPr="00F20D4A">
        <w:rPr>
          <w:rFonts w:ascii="Times New Roman" w:hAnsi="Times New Roman"/>
          <w:sz w:val="24"/>
          <w:szCs w:val="24"/>
        </w:rPr>
        <w:t xml:space="preserve">: </w:t>
      </w:r>
    </w:p>
    <w:p w:rsidR="00F20D4A" w:rsidRPr="00F20D4A" w:rsidRDefault="00F20D4A" w:rsidP="00F20D4A">
      <w:pPr>
        <w:numPr>
          <w:ilvl w:val="0"/>
          <w:numId w:val="81"/>
        </w:numPr>
        <w:spacing w:after="0" w:line="240" w:lineRule="auto"/>
        <w:rPr>
          <w:rFonts w:ascii="Times New Roman" w:hAnsi="Times New Roman"/>
          <w:sz w:val="24"/>
          <w:szCs w:val="24"/>
        </w:rPr>
      </w:pPr>
      <w:r w:rsidRPr="00F20D4A">
        <w:rPr>
          <w:rFonts w:ascii="Times New Roman" w:hAnsi="Times New Roman"/>
          <w:sz w:val="24"/>
          <w:szCs w:val="24"/>
        </w:rPr>
        <w:t xml:space="preserve">Демонстрационная магнитная доска; </w:t>
      </w:r>
    </w:p>
    <w:p w:rsidR="00F20D4A" w:rsidRPr="00F20D4A" w:rsidRDefault="00F20D4A" w:rsidP="00F20D4A">
      <w:pPr>
        <w:numPr>
          <w:ilvl w:val="0"/>
          <w:numId w:val="81"/>
        </w:numPr>
        <w:spacing w:after="0" w:line="240" w:lineRule="auto"/>
        <w:rPr>
          <w:rFonts w:ascii="Times New Roman" w:hAnsi="Times New Roman"/>
          <w:sz w:val="24"/>
          <w:szCs w:val="24"/>
        </w:rPr>
      </w:pPr>
      <w:r w:rsidRPr="00F20D4A">
        <w:rPr>
          <w:rFonts w:ascii="Times New Roman" w:hAnsi="Times New Roman"/>
          <w:sz w:val="24"/>
          <w:szCs w:val="24"/>
        </w:rPr>
        <w:t xml:space="preserve">Наборы шахматных фигур; </w:t>
      </w:r>
    </w:p>
    <w:p w:rsidR="00F20D4A" w:rsidRPr="00F20D4A" w:rsidRDefault="00F20D4A" w:rsidP="00F20D4A">
      <w:pPr>
        <w:numPr>
          <w:ilvl w:val="0"/>
          <w:numId w:val="81"/>
        </w:numPr>
        <w:spacing w:after="0" w:line="240" w:lineRule="auto"/>
        <w:rPr>
          <w:rFonts w:ascii="Times New Roman" w:hAnsi="Times New Roman"/>
          <w:sz w:val="24"/>
          <w:szCs w:val="24"/>
        </w:rPr>
      </w:pPr>
      <w:r w:rsidRPr="00F20D4A">
        <w:rPr>
          <w:rFonts w:ascii="Times New Roman" w:hAnsi="Times New Roman"/>
          <w:sz w:val="24"/>
          <w:szCs w:val="24"/>
        </w:rPr>
        <w:t xml:space="preserve">Учебник автора И.Г. Сухина «Шахматы» 1 год обучения; </w:t>
      </w:r>
    </w:p>
    <w:p w:rsidR="00F20D4A" w:rsidRPr="00F20D4A" w:rsidRDefault="00F20D4A" w:rsidP="00F20D4A">
      <w:pPr>
        <w:numPr>
          <w:ilvl w:val="0"/>
          <w:numId w:val="81"/>
        </w:numPr>
        <w:spacing w:after="0" w:line="240" w:lineRule="auto"/>
        <w:rPr>
          <w:rFonts w:ascii="Times New Roman" w:hAnsi="Times New Roman"/>
          <w:sz w:val="24"/>
          <w:szCs w:val="24"/>
        </w:rPr>
      </w:pPr>
      <w:r w:rsidRPr="00F20D4A">
        <w:rPr>
          <w:rFonts w:ascii="Times New Roman" w:hAnsi="Times New Roman"/>
          <w:sz w:val="24"/>
          <w:szCs w:val="24"/>
        </w:rPr>
        <w:t xml:space="preserve">Дидактические игры «Чудесный мешочек», задания Шахматного Короля из «Шахматной шкатулки». </w:t>
      </w:r>
    </w:p>
    <w:p w:rsidR="00F20D4A" w:rsidRPr="00F20D4A" w:rsidRDefault="00F20D4A" w:rsidP="00F20D4A">
      <w:pPr>
        <w:numPr>
          <w:ilvl w:val="0"/>
          <w:numId w:val="81"/>
        </w:numPr>
        <w:spacing w:after="0" w:line="240" w:lineRule="auto"/>
        <w:rPr>
          <w:rFonts w:ascii="Times New Roman" w:hAnsi="Times New Roman"/>
          <w:sz w:val="24"/>
          <w:szCs w:val="24"/>
        </w:rPr>
      </w:pPr>
      <w:r w:rsidRPr="00F20D4A">
        <w:rPr>
          <w:rFonts w:ascii="Times New Roman" w:hAnsi="Times New Roman"/>
          <w:sz w:val="24"/>
          <w:szCs w:val="24"/>
        </w:rPr>
        <w:t>Фигура шахматного короля из плотного картона, английский алфавит</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i/>
          <w:sz w:val="24"/>
          <w:szCs w:val="24"/>
        </w:rPr>
        <w:t>СЛОВАРЬ: пешка</w:t>
      </w:r>
      <w:r w:rsidRPr="00F20D4A">
        <w:rPr>
          <w:rFonts w:ascii="Times New Roman" w:hAnsi="Times New Roman"/>
          <w:i/>
          <w:sz w:val="24"/>
          <w:szCs w:val="24"/>
        </w:rPr>
        <w:t>, ладья, конь, слон, ферзь, король, белые и чёрные фигуры.</w:t>
      </w:r>
      <w:r w:rsidRPr="00F20D4A">
        <w:rPr>
          <w:rFonts w:ascii="Times New Roman" w:hAnsi="Times New Roman"/>
          <w:bCs/>
          <w:sz w:val="24"/>
          <w:szCs w:val="24"/>
        </w:rPr>
        <w:t>Pawn</w:t>
      </w:r>
      <w:r w:rsidRPr="00F20D4A">
        <w:rPr>
          <w:rFonts w:ascii="Times New Roman" w:hAnsi="Times New Roman"/>
          <w:i/>
          <w:iCs/>
          <w:sz w:val="24"/>
          <w:szCs w:val="24"/>
        </w:rPr>
        <w:t>,</w:t>
      </w:r>
      <w:r w:rsidRPr="00F20D4A">
        <w:rPr>
          <w:rFonts w:ascii="Times New Roman" w:hAnsi="Times New Roman"/>
          <w:bCs/>
          <w:sz w:val="24"/>
          <w:szCs w:val="24"/>
        </w:rPr>
        <w:t>Bishop</w:t>
      </w:r>
      <w:r w:rsidRPr="00F20D4A">
        <w:rPr>
          <w:rFonts w:ascii="Times New Roman" w:hAnsi="Times New Roman"/>
          <w:i/>
          <w:iCs/>
          <w:sz w:val="24"/>
          <w:szCs w:val="24"/>
        </w:rPr>
        <w:t>,</w:t>
      </w:r>
      <w:r w:rsidRPr="00F20D4A">
        <w:rPr>
          <w:rFonts w:ascii="Times New Roman" w:hAnsi="Times New Roman"/>
          <w:bCs/>
          <w:sz w:val="24"/>
          <w:szCs w:val="24"/>
        </w:rPr>
        <w:t>Rook</w:t>
      </w:r>
      <w:r w:rsidRPr="00F20D4A">
        <w:rPr>
          <w:rFonts w:ascii="Times New Roman" w:hAnsi="Times New Roman"/>
          <w:i/>
          <w:iCs/>
          <w:sz w:val="24"/>
          <w:szCs w:val="24"/>
        </w:rPr>
        <w:t xml:space="preserve">, </w:t>
      </w:r>
      <w:r w:rsidRPr="00F20D4A">
        <w:rPr>
          <w:rFonts w:ascii="Times New Roman" w:hAnsi="Times New Roman"/>
          <w:bCs/>
          <w:sz w:val="24"/>
          <w:szCs w:val="24"/>
        </w:rPr>
        <w:t>Knight</w:t>
      </w:r>
      <w:r w:rsidRPr="00F20D4A">
        <w:rPr>
          <w:rFonts w:ascii="Times New Roman" w:hAnsi="Times New Roman"/>
          <w:i/>
          <w:iCs/>
          <w:sz w:val="24"/>
          <w:szCs w:val="24"/>
        </w:rPr>
        <w:t xml:space="preserve">, </w:t>
      </w:r>
      <w:r w:rsidRPr="00F20D4A">
        <w:rPr>
          <w:rFonts w:ascii="Times New Roman" w:hAnsi="Times New Roman"/>
          <w:bCs/>
          <w:sz w:val="24"/>
          <w:szCs w:val="24"/>
        </w:rPr>
        <w:t>King</w:t>
      </w:r>
      <w:r w:rsidRPr="00F20D4A">
        <w:rPr>
          <w:rFonts w:ascii="Times New Roman" w:hAnsi="Times New Roman"/>
          <w:sz w:val="24"/>
          <w:szCs w:val="24"/>
        </w:rPr>
        <w:t xml:space="preserve">, </w:t>
      </w:r>
      <w:r w:rsidRPr="00F20D4A">
        <w:rPr>
          <w:rFonts w:ascii="Times New Roman" w:hAnsi="Times New Roman"/>
          <w:bCs/>
          <w:sz w:val="24"/>
          <w:szCs w:val="24"/>
        </w:rPr>
        <w:t>queen</w:t>
      </w:r>
      <w:r w:rsidRPr="00F20D4A">
        <w:rPr>
          <w:rFonts w:ascii="Times New Roman" w:hAnsi="Times New Roman"/>
          <w:i/>
          <w:iCs/>
          <w:sz w:val="24"/>
          <w:szCs w:val="24"/>
        </w:rPr>
        <w:t>.</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rPr>
        <w:t>Введение в тему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–Сегодня на уроке мы закрепляем ранее пройденные темы, а также узнаем очень многое о шахматных фигурах, с которыми мы познакомились на предыдущем занятии. </w:t>
      </w:r>
    </w:p>
    <w:p w:rsidR="00F20D4A" w:rsidRPr="00F20D4A" w:rsidRDefault="00F20D4A" w:rsidP="00F20D4A">
      <w:pPr>
        <w:numPr>
          <w:ilvl w:val="0"/>
          <w:numId w:val="82"/>
        </w:numPr>
        <w:spacing w:after="0" w:line="240" w:lineRule="auto"/>
        <w:rPr>
          <w:rFonts w:ascii="Times New Roman" w:hAnsi="Times New Roman"/>
          <w:b/>
          <w:i/>
          <w:sz w:val="24"/>
          <w:szCs w:val="24"/>
        </w:rPr>
      </w:pPr>
      <w:r w:rsidRPr="00F20D4A">
        <w:rPr>
          <w:rFonts w:ascii="Times New Roman" w:hAnsi="Times New Roman"/>
          <w:b/>
          <w:i/>
          <w:sz w:val="24"/>
          <w:szCs w:val="24"/>
        </w:rPr>
        <w:t xml:space="preserve">Повторение пройденного материала.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–Сегодня к нам на урок пришёл </w:t>
      </w:r>
      <w:r w:rsidRPr="00F20D4A">
        <w:rPr>
          <w:rFonts w:ascii="Times New Roman" w:hAnsi="Times New Roman"/>
          <w:b/>
          <w:i/>
          <w:sz w:val="24"/>
          <w:szCs w:val="24"/>
        </w:rPr>
        <w:t>Шахматный король</w:t>
      </w:r>
      <w:r w:rsidRPr="00F20D4A">
        <w:rPr>
          <w:rFonts w:ascii="Times New Roman" w:hAnsi="Times New Roman"/>
          <w:sz w:val="24"/>
          <w:szCs w:val="24"/>
        </w:rPr>
        <w:t xml:space="preserve">. Он принёс к вам на урок очень интересные задания, и тем, кто будет хорошо отвечать на уроке будет давать призы. </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b/>
          <w:i/>
          <w:iCs/>
          <w:sz w:val="24"/>
          <w:szCs w:val="24"/>
        </w:rPr>
        <w:t>И первое его задание</w:t>
      </w:r>
      <w:r w:rsidRPr="00F20D4A">
        <w:rPr>
          <w:rFonts w:ascii="Times New Roman" w:hAnsi="Times New Roman"/>
          <w:i/>
          <w:iCs/>
          <w:sz w:val="24"/>
          <w:szCs w:val="24"/>
        </w:rPr>
        <w:t xml:space="preserve">: </w:t>
      </w:r>
      <w:r w:rsidRPr="00F20D4A">
        <w:rPr>
          <w:rFonts w:ascii="Times New Roman" w:hAnsi="Times New Roman"/>
          <w:sz w:val="24"/>
          <w:szCs w:val="24"/>
        </w:rPr>
        <w:t xml:space="preserve">что это? (Учитель показывает поле, затем шахматную доску). А что больше </w:t>
      </w:r>
      <w:r w:rsidRPr="00F20D4A">
        <w:rPr>
          <w:rFonts w:ascii="Times New Roman" w:hAnsi="Times New Roman"/>
          <w:b/>
          <w:i/>
          <w:iCs/>
          <w:sz w:val="24"/>
          <w:szCs w:val="24"/>
        </w:rPr>
        <w:t xml:space="preserve">поле </w:t>
      </w:r>
      <w:r w:rsidRPr="00F20D4A">
        <w:rPr>
          <w:rFonts w:ascii="Times New Roman" w:hAnsi="Times New Roman"/>
          <w:sz w:val="24"/>
          <w:szCs w:val="24"/>
        </w:rPr>
        <w:t xml:space="preserve">или </w:t>
      </w:r>
      <w:r w:rsidRPr="00F20D4A">
        <w:rPr>
          <w:rFonts w:ascii="Times New Roman" w:hAnsi="Times New Roman"/>
          <w:b/>
          <w:i/>
          <w:iCs/>
          <w:sz w:val="24"/>
          <w:szCs w:val="24"/>
        </w:rPr>
        <w:t>шахматная доска?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как показать пальчиками поле? (Дети показывают, соединив четыре пальца в виде квадрата). </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sz w:val="24"/>
          <w:szCs w:val="24"/>
        </w:rPr>
        <w:t xml:space="preserve">–А теперь покажите </w:t>
      </w:r>
      <w:r w:rsidRPr="00F20D4A">
        <w:rPr>
          <w:rFonts w:ascii="Times New Roman" w:hAnsi="Times New Roman"/>
          <w:b/>
          <w:i/>
          <w:iCs/>
          <w:sz w:val="24"/>
          <w:szCs w:val="24"/>
        </w:rPr>
        <w:t xml:space="preserve">горизонтали (вертикали и диагонали).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теперь покажите руками горизонталь (Дети имитируют самолёт,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размахнув руки в стороны)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теперь диагональ (Самолёт наклоняется, чтобы сделать поворот)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теперь покажите вертикаль (Дети поднимают руки вверх).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(Шахматный король поощряет хорошо отвечавших детей)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 давайте,  вспомним английский алфавит( вспоминают буквы). А какие буквы на нашем шахматном поле?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Давайте их выделим: </w:t>
      </w:r>
      <w:r w:rsidRPr="00F20D4A">
        <w:rPr>
          <w:rFonts w:ascii="Times New Roman" w:hAnsi="Times New Roman"/>
          <w:sz w:val="24"/>
          <w:szCs w:val="24"/>
          <w:lang w:val="en-US"/>
        </w:rPr>
        <w:t>a</w:t>
      </w:r>
      <w:r w:rsidRPr="00F20D4A">
        <w:rPr>
          <w:rFonts w:ascii="Times New Roman" w:hAnsi="Times New Roman"/>
          <w:sz w:val="24"/>
          <w:szCs w:val="24"/>
        </w:rPr>
        <w:t xml:space="preserve">, </w:t>
      </w:r>
      <w:r w:rsidRPr="00F20D4A">
        <w:rPr>
          <w:rFonts w:ascii="Times New Roman" w:hAnsi="Times New Roman"/>
          <w:sz w:val="24"/>
          <w:szCs w:val="24"/>
          <w:lang w:val="en-US"/>
        </w:rPr>
        <w:t>b</w:t>
      </w:r>
      <w:r w:rsidRPr="00F20D4A">
        <w:rPr>
          <w:rFonts w:ascii="Times New Roman" w:hAnsi="Times New Roman"/>
          <w:sz w:val="24"/>
          <w:szCs w:val="24"/>
        </w:rPr>
        <w:t xml:space="preserve">, </w:t>
      </w:r>
      <w:r w:rsidRPr="00F20D4A">
        <w:rPr>
          <w:rFonts w:ascii="Times New Roman" w:hAnsi="Times New Roman"/>
          <w:sz w:val="24"/>
          <w:szCs w:val="24"/>
          <w:lang w:val="en-US"/>
        </w:rPr>
        <w:t>c</w:t>
      </w:r>
      <w:r w:rsidRPr="00F20D4A">
        <w:rPr>
          <w:rFonts w:ascii="Times New Roman" w:hAnsi="Times New Roman"/>
          <w:sz w:val="24"/>
          <w:szCs w:val="24"/>
        </w:rPr>
        <w:t xml:space="preserve">, </w:t>
      </w:r>
      <w:r w:rsidRPr="00F20D4A">
        <w:rPr>
          <w:rFonts w:ascii="Times New Roman" w:hAnsi="Times New Roman"/>
          <w:sz w:val="24"/>
          <w:szCs w:val="24"/>
          <w:lang w:val="en-US"/>
        </w:rPr>
        <w:t>d</w:t>
      </w:r>
      <w:r w:rsidRPr="00F20D4A">
        <w:rPr>
          <w:rFonts w:ascii="Times New Roman" w:hAnsi="Times New Roman"/>
          <w:sz w:val="24"/>
          <w:szCs w:val="24"/>
        </w:rPr>
        <w:t xml:space="preserve">, </w:t>
      </w:r>
      <w:r w:rsidRPr="00F20D4A">
        <w:rPr>
          <w:rFonts w:ascii="Times New Roman" w:hAnsi="Times New Roman"/>
          <w:sz w:val="24"/>
          <w:szCs w:val="24"/>
          <w:lang w:val="en-US"/>
        </w:rPr>
        <w:t>e</w:t>
      </w:r>
      <w:r w:rsidRPr="00F20D4A">
        <w:rPr>
          <w:rFonts w:ascii="Times New Roman" w:hAnsi="Times New Roman"/>
          <w:sz w:val="24"/>
          <w:szCs w:val="24"/>
        </w:rPr>
        <w:t xml:space="preserve">, </w:t>
      </w:r>
      <w:r w:rsidRPr="00F20D4A">
        <w:rPr>
          <w:rFonts w:ascii="Times New Roman" w:hAnsi="Times New Roman"/>
          <w:sz w:val="24"/>
          <w:szCs w:val="24"/>
          <w:lang w:val="en-US"/>
        </w:rPr>
        <w:t>f</w:t>
      </w:r>
      <w:r w:rsidRPr="00F20D4A">
        <w:rPr>
          <w:rFonts w:ascii="Times New Roman" w:hAnsi="Times New Roman"/>
          <w:sz w:val="24"/>
          <w:szCs w:val="24"/>
        </w:rPr>
        <w:t xml:space="preserve">, </w:t>
      </w:r>
      <w:r w:rsidRPr="00F20D4A">
        <w:rPr>
          <w:rFonts w:ascii="Times New Roman" w:hAnsi="Times New Roman"/>
          <w:sz w:val="24"/>
          <w:szCs w:val="24"/>
          <w:lang w:val="en-US"/>
        </w:rPr>
        <w:t>g</w:t>
      </w:r>
      <w:r w:rsidRPr="00F20D4A">
        <w:rPr>
          <w:rFonts w:ascii="Times New Roman" w:hAnsi="Times New Roman"/>
          <w:sz w:val="24"/>
          <w:szCs w:val="24"/>
        </w:rPr>
        <w:t xml:space="preserve">, </w:t>
      </w:r>
      <w:r w:rsidRPr="00F20D4A">
        <w:rPr>
          <w:rFonts w:ascii="Times New Roman" w:hAnsi="Times New Roman"/>
          <w:sz w:val="24"/>
          <w:szCs w:val="24"/>
          <w:lang w:val="en-US"/>
        </w:rPr>
        <w:t>h</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 заметили, что играть с нами будут только строчные буквы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2)Работа над новым материалом.</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b/>
          <w:i/>
          <w:sz w:val="24"/>
          <w:szCs w:val="24"/>
        </w:rPr>
        <w:t xml:space="preserve"> А) </w:t>
      </w:r>
      <w:r w:rsidRPr="00F20D4A">
        <w:rPr>
          <w:rFonts w:ascii="Times New Roman" w:hAnsi="Times New Roman"/>
          <w:b/>
          <w:i/>
          <w:iCs/>
          <w:sz w:val="24"/>
          <w:szCs w:val="24"/>
        </w:rPr>
        <w:t xml:space="preserve">Задания Шахматного короля: </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sz w:val="24"/>
          <w:szCs w:val="24"/>
        </w:rPr>
        <w:t>–Отгадайте загадку: «</w:t>
      </w:r>
      <w:r w:rsidRPr="00F20D4A">
        <w:rPr>
          <w:rFonts w:ascii="Times New Roman" w:hAnsi="Times New Roman"/>
          <w:b/>
          <w:i/>
          <w:sz w:val="24"/>
          <w:szCs w:val="24"/>
        </w:rPr>
        <w:t xml:space="preserve">Маленькая, удаленькая много полей вперёд прошла и фигуру нашла»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–Конечно, Пешка! Именно она, смелая, храбрая Пешка.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 ещё можете сказать о пешках? Они стоят на переднем строю,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закрывают своим строем всех больших фигур. И ходят только вперёд и не могут перешагивать сразу через несколько полей. Потому что это солдаты - пехотинцы. Они не должны быстро продвигаться. И них приказ: «Только вперёд! Ни шагу назад!». И они же первыми вступают в бой и многие из них погибают в поле сражения. Но если с боем, с «синяками» и «шишками» прорвётся пешка до последней линии</w:t>
      </w:r>
      <w:r w:rsidRPr="00F20D4A">
        <w:rPr>
          <w:rFonts w:ascii="Times New Roman" w:hAnsi="Times New Roman"/>
          <w:sz w:val="24"/>
          <w:szCs w:val="24"/>
        </w:rPr>
        <w:softHyphen/>
        <w:t xml:space="preserve"> горизонтали шахматной доски, в награду Пешке предоставляется право превратиться в любую фигуру, кроме короля.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Песня пешек: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Мы </w:t>
      </w:r>
      <w:r w:rsidRPr="00F20D4A">
        <w:rPr>
          <w:rFonts w:ascii="Times New Roman" w:hAnsi="Times New Roman"/>
          <w:sz w:val="24"/>
          <w:szCs w:val="24"/>
        </w:rPr>
        <w:t xml:space="preserve">– </w:t>
      </w:r>
      <w:r w:rsidRPr="00F20D4A">
        <w:rPr>
          <w:rFonts w:ascii="Times New Roman" w:hAnsi="Times New Roman"/>
          <w:iCs/>
          <w:sz w:val="24"/>
          <w:szCs w:val="24"/>
        </w:rPr>
        <w:t xml:space="preserve">шахматные пешки,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В бою не любим спешки. Шагаем лишь вперёд,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Назад не знаем ход.</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За нами «офицеры»,</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За нами Короли,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lastRenderedPageBreak/>
        <w:t xml:space="preserve">Ладьи и «королевы»,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sz w:val="24"/>
          <w:szCs w:val="24"/>
        </w:rPr>
        <w:t xml:space="preserve">И </w:t>
      </w:r>
      <w:r w:rsidRPr="00F20D4A">
        <w:rPr>
          <w:rFonts w:ascii="Times New Roman" w:hAnsi="Times New Roman"/>
          <w:iCs/>
          <w:sz w:val="24"/>
          <w:szCs w:val="24"/>
        </w:rPr>
        <w:t xml:space="preserve">конные полки.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Наискосок: налево и направо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Мы «бить» имеем право. </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xml:space="preserve">А коль в конец доски придём, Фигуру новую берём. </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b/>
          <w:i/>
          <w:iCs/>
          <w:sz w:val="24"/>
          <w:szCs w:val="24"/>
        </w:rPr>
        <w:t xml:space="preserve">Б) Игра «Чудесный мешочек»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–Король вам задаёт новую загадку «Стою на краю, откроют путь–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я пойду. Только прямо хожу, как зовут, не скажу» (Дети отгадывают)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–Это Ладья. </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b/>
          <w:i/>
          <w:iCs/>
          <w:sz w:val="24"/>
          <w:szCs w:val="24"/>
        </w:rPr>
        <w:t>Учитель:</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sz w:val="24"/>
          <w:szCs w:val="24"/>
        </w:rPr>
        <w:t xml:space="preserve">–Вы должны на ощупь достать из чудесного мешочка эту фигуру. (Дети достают).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каждом войске по две ладьи. Оценивается ладья в 5 очков, т.е. по силе приблизительно равна пяти пешкам. При записи обозначается буквой «Л». Где стоят ладьи до начала сражения? (Дети показывают: до начала шахматной битвы белые ладьи располагаются на полях а1 и h1, чёрные—на а8 и h8)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сильней, ладья или восемь пешек? (Восемь пешек). Король задаёт следующую загадку: </w:t>
      </w:r>
    </w:p>
    <w:p w:rsidR="00F20D4A" w:rsidRPr="00F20D4A" w:rsidRDefault="00F20D4A" w:rsidP="00F20D4A">
      <w:pPr>
        <w:spacing w:after="0" w:line="240" w:lineRule="auto"/>
        <w:rPr>
          <w:rFonts w:ascii="Times New Roman" w:hAnsi="Times New Roman"/>
          <w:b/>
          <w:bCs/>
          <w:i/>
          <w:iCs/>
          <w:sz w:val="24"/>
          <w:szCs w:val="24"/>
        </w:rPr>
      </w:pPr>
      <w:r w:rsidRPr="00F20D4A">
        <w:rPr>
          <w:rFonts w:ascii="Times New Roman" w:hAnsi="Times New Roman"/>
          <w:b/>
          <w:i/>
          <w:iCs/>
          <w:sz w:val="24"/>
          <w:szCs w:val="24"/>
        </w:rPr>
        <w:t>«Не</w:t>
      </w:r>
      <w:r w:rsidRPr="00F20D4A">
        <w:rPr>
          <w:rFonts w:ascii="Times New Roman" w:hAnsi="Times New Roman"/>
          <w:b/>
          <w:bCs/>
          <w:i/>
          <w:iCs/>
          <w:sz w:val="24"/>
          <w:szCs w:val="24"/>
        </w:rPr>
        <w:t xml:space="preserve">живёт в зверинце, </w:t>
      </w:r>
    </w:p>
    <w:p w:rsidR="00F20D4A" w:rsidRPr="00F20D4A" w:rsidRDefault="00F20D4A" w:rsidP="00F20D4A">
      <w:pPr>
        <w:spacing w:after="0" w:line="240" w:lineRule="auto"/>
        <w:rPr>
          <w:rFonts w:ascii="Times New Roman" w:hAnsi="Times New Roman"/>
          <w:b/>
          <w:bCs/>
          <w:i/>
          <w:iCs/>
          <w:sz w:val="24"/>
          <w:szCs w:val="24"/>
        </w:rPr>
      </w:pPr>
      <w:r w:rsidRPr="00F20D4A">
        <w:rPr>
          <w:rFonts w:ascii="Times New Roman" w:hAnsi="Times New Roman"/>
          <w:b/>
          <w:bCs/>
          <w:i/>
          <w:iCs/>
          <w:sz w:val="24"/>
          <w:szCs w:val="24"/>
        </w:rPr>
        <w:t xml:space="preserve">Не берёт гостинцы, </w:t>
      </w:r>
    </w:p>
    <w:p w:rsidR="00F20D4A" w:rsidRPr="00F20D4A" w:rsidRDefault="00F20D4A" w:rsidP="00F20D4A">
      <w:pPr>
        <w:spacing w:after="0" w:line="240" w:lineRule="auto"/>
        <w:rPr>
          <w:rFonts w:ascii="Times New Roman" w:hAnsi="Times New Roman"/>
          <w:b/>
          <w:bCs/>
          <w:i/>
          <w:iCs/>
          <w:sz w:val="24"/>
          <w:szCs w:val="24"/>
        </w:rPr>
      </w:pPr>
      <w:r w:rsidRPr="00F20D4A">
        <w:rPr>
          <w:rFonts w:ascii="Times New Roman" w:hAnsi="Times New Roman"/>
          <w:b/>
          <w:bCs/>
          <w:i/>
          <w:iCs/>
          <w:sz w:val="24"/>
          <w:szCs w:val="24"/>
        </w:rPr>
        <w:t xml:space="preserve">По косой он ходит, </w:t>
      </w:r>
    </w:p>
    <w:p w:rsidR="00F20D4A" w:rsidRPr="00F20D4A" w:rsidRDefault="00F20D4A" w:rsidP="00F20D4A">
      <w:pPr>
        <w:spacing w:after="0" w:line="240" w:lineRule="auto"/>
        <w:rPr>
          <w:rFonts w:ascii="Times New Roman" w:hAnsi="Times New Roman"/>
          <w:b/>
          <w:bCs/>
          <w:i/>
          <w:iCs/>
          <w:sz w:val="24"/>
          <w:szCs w:val="24"/>
        </w:rPr>
      </w:pPr>
      <w:r w:rsidRPr="00F20D4A">
        <w:rPr>
          <w:rFonts w:ascii="Times New Roman" w:hAnsi="Times New Roman"/>
          <w:b/>
          <w:bCs/>
          <w:i/>
          <w:iCs/>
          <w:sz w:val="24"/>
          <w:szCs w:val="24"/>
        </w:rPr>
        <w:t xml:space="preserve">Хоботом не водит».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–Это слон, –отвечают дети.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Учитель: </w:t>
      </w:r>
      <w:r w:rsidRPr="00F20D4A">
        <w:rPr>
          <w:rFonts w:ascii="Times New Roman" w:hAnsi="Times New Roman"/>
          <w:sz w:val="24"/>
          <w:szCs w:val="24"/>
        </w:rPr>
        <w:t xml:space="preserve">Теперь достаем из нашего чудесного мешочка на ощупь слонов. ( Дети показывают всем фигуры слонов). </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Учитель: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Раньше слонов называли офицерами. Но сейчас их называют только слонами.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почему фигура называется слон, если нисколечки не похожа на него? –часто спрашивают дети.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–Шахматы возникли много столетий тому назад в древней стране </w:t>
      </w:r>
      <w:r w:rsidRPr="00F20D4A">
        <w:rPr>
          <w:rFonts w:ascii="Times New Roman" w:hAnsi="Times New Roman"/>
          <w:sz w:val="24"/>
          <w:szCs w:val="24"/>
        </w:rPr>
        <w:softHyphen/>
        <w:t xml:space="preserve">–Индии. А там раньше воевали на слонах. Поэтому это название и сохранилось в шахматной игре. Когда-то эта фигура вырезалась из слоновой кости (из бивня) в виде миниатюрного, маленького слоника. Но потом ее стали изображать по-иному. И хотя сейчас эта фигура по внешнему виду не похожа на слона, название за ней закрепилось прежнее–слон.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При краткой записи эта фигура обозначается большой буквой «С» (эс). До начала игры слоны располагаются на 1-й и 8-й горизонталях, на следующих полях: белые–Сс1 и С f1, чёрные Сс8 и Cf 8. Есть чернопольные и белопольные слоны и перемещаются они по полям (диагоналям) своего цвета. Слон стоит 3 очка.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Фонетическая зарядка: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–Отгадываем эхо-загадки: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Кто сидит у окошка? (Кошка)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Что может пироги печь? (Печь)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Кто побил виноград? (Град)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Кто родился l-го июля? (Юлия)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Учитель: Слушаем следующую загадку-вопрос: </w:t>
      </w:r>
    </w:p>
    <w:p w:rsidR="00F20D4A" w:rsidRPr="00F20D4A" w:rsidRDefault="00F20D4A" w:rsidP="00F20D4A">
      <w:pPr>
        <w:spacing w:after="0" w:line="240" w:lineRule="auto"/>
        <w:rPr>
          <w:rFonts w:ascii="Times New Roman" w:hAnsi="Times New Roman"/>
          <w:b/>
          <w:bCs/>
          <w:i/>
          <w:iCs/>
          <w:sz w:val="24"/>
          <w:szCs w:val="24"/>
        </w:rPr>
      </w:pPr>
      <w:r w:rsidRPr="00F20D4A">
        <w:rPr>
          <w:rFonts w:ascii="Times New Roman" w:hAnsi="Times New Roman"/>
          <w:b/>
          <w:i/>
          <w:iCs/>
          <w:sz w:val="24"/>
          <w:szCs w:val="24"/>
        </w:rPr>
        <w:t>«Какая</w:t>
      </w:r>
      <w:r w:rsidRPr="00F20D4A">
        <w:rPr>
          <w:rFonts w:ascii="Times New Roman" w:hAnsi="Times New Roman"/>
          <w:b/>
          <w:bCs/>
          <w:i/>
          <w:iCs/>
          <w:sz w:val="24"/>
          <w:szCs w:val="24"/>
        </w:rPr>
        <w:t xml:space="preserve">самая могучая и сильная фигура в шахматах?» (Ферзь)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чем заключается сила ферзя?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–Он  может передвигаться, как две фигуры сразу: ладья и слон–по горизонталям и вертикалям и по диагоналям. Ферзь оценивается в 9 очков, т.к. он один соединяет в себе свойства сразу двух фигур: ладьи и слона.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w:t>
      </w:r>
    </w:p>
    <w:p w:rsidR="00F20D4A" w:rsidRPr="00F20D4A" w:rsidRDefault="00F20D4A" w:rsidP="00F20D4A">
      <w:pPr>
        <w:spacing w:after="0" w:line="240" w:lineRule="auto"/>
        <w:rPr>
          <w:rFonts w:ascii="Times New Roman" w:hAnsi="Times New Roman"/>
          <w:b/>
          <w:i/>
          <w:iCs/>
          <w:sz w:val="24"/>
          <w:szCs w:val="24"/>
        </w:rPr>
      </w:pPr>
      <w:r w:rsidRPr="00F20D4A">
        <w:rPr>
          <w:rFonts w:ascii="Times New Roman" w:hAnsi="Times New Roman"/>
          <w:sz w:val="24"/>
          <w:szCs w:val="24"/>
        </w:rPr>
        <w:t xml:space="preserve">–Слушаем следующую загадку Шахматного короля: </w:t>
      </w:r>
      <w:r w:rsidRPr="00F20D4A">
        <w:rPr>
          <w:rFonts w:ascii="Times New Roman" w:hAnsi="Times New Roman"/>
          <w:b/>
          <w:i/>
          <w:iCs/>
          <w:sz w:val="24"/>
          <w:szCs w:val="24"/>
        </w:rPr>
        <w:t>«Какая фигура может перепрыгивать через свои и чужие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–Конь, –отвечают дети.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–Да, слон и конь примерно равны по силе. Конь обозначается буквой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«К». Это очень подвижная, коварная фигура. Его стремительные, неожиданные, лихие ходы-наскоки весьма опасны для противника. Учитель: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шахматном войске есть самая главная фигура, кто это?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Дети: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–Это Король. Но как это понимать?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–Это значит, что ферзь хотя и сильная фигура, но без него игра может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продолжаться. А без короля ни в коем случае. Король руководит сражением и он должен находится в самом безопасном месте под надежной охраной своих телехранителей.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Теперь пора познакомиться с фигурами на английском языке.</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bCs/>
          <w:sz w:val="24"/>
          <w:szCs w:val="24"/>
        </w:rPr>
        <w:t>Pawn</w:t>
      </w:r>
      <w:r w:rsidRPr="00F20D4A">
        <w:rPr>
          <w:rFonts w:ascii="Times New Roman" w:hAnsi="Times New Roman"/>
          <w:i/>
          <w:iCs/>
          <w:sz w:val="24"/>
          <w:szCs w:val="24"/>
        </w:rPr>
        <w:t>[p</w:t>
      </w:r>
      <w:r w:rsidRPr="00F20D4A">
        <w:rPr>
          <w:rFonts w:ascii="Times New Roman" w:eastAsia="MS Mincho" w:hAnsi="Times New Roman"/>
          <w:i/>
          <w:iCs/>
          <w:sz w:val="24"/>
          <w:szCs w:val="24"/>
        </w:rPr>
        <w:t>ɔ</w:t>
      </w:r>
      <w:r w:rsidRPr="00F20D4A">
        <w:rPr>
          <w:rFonts w:ascii="Times New Roman" w:hAnsi="Times New Roman"/>
          <w:i/>
          <w:iCs/>
          <w:sz w:val="24"/>
          <w:szCs w:val="24"/>
        </w:rPr>
        <w:t>ːn] – пешка</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bCs/>
          <w:sz w:val="24"/>
          <w:szCs w:val="24"/>
        </w:rPr>
        <w:t>Bishop</w:t>
      </w:r>
      <w:r w:rsidRPr="00F20D4A">
        <w:rPr>
          <w:rFonts w:ascii="Times New Roman" w:hAnsi="Times New Roman"/>
          <w:i/>
          <w:iCs/>
          <w:sz w:val="24"/>
          <w:szCs w:val="24"/>
        </w:rPr>
        <w:t>[ˈb</w:t>
      </w:r>
      <w:r w:rsidRPr="00F20D4A">
        <w:rPr>
          <w:rFonts w:ascii="Times New Roman" w:eastAsia="MS Mincho" w:hAnsi="Times New Roman"/>
          <w:i/>
          <w:iCs/>
          <w:sz w:val="24"/>
          <w:szCs w:val="24"/>
        </w:rPr>
        <w:t>ɪʃə</w:t>
      </w:r>
      <w:r w:rsidRPr="00F20D4A">
        <w:rPr>
          <w:rFonts w:ascii="Times New Roman" w:hAnsi="Times New Roman"/>
          <w:i/>
          <w:iCs/>
          <w:sz w:val="24"/>
          <w:szCs w:val="24"/>
        </w:rPr>
        <w:t>p] – слон</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bCs/>
          <w:sz w:val="24"/>
          <w:szCs w:val="24"/>
        </w:rPr>
        <w:t>Rook</w:t>
      </w:r>
      <w:r w:rsidRPr="00F20D4A">
        <w:rPr>
          <w:rFonts w:ascii="Times New Roman" w:hAnsi="Times New Roman"/>
          <w:i/>
          <w:iCs/>
          <w:sz w:val="24"/>
          <w:szCs w:val="24"/>
        </w:rPr>
        <w:t>[r</w:t>
      </w:r>
      <w:r w:rsidRPr="00F20D4A">
        <w:rPr>
          <w:rFonts w:ascii="Times New Roman" w:eastAsia="MS Mincho" w:hAnsi="Times New Roman"/>
          <w:i/>
          <w:iCs/>
          <w:sz w:val="24"/>
          <w:szCs w:val="24"/>
        </w:rPr>
        <w:t>ʊ</w:t>
      </w:r>
      <w:r w:rsidRPr="00F20D4A">
        <w:rPr>
          <w:rFonts w:ascii="Times New Roman" w:hAnsi="Times New Roman"/>
          <w:i/>
          <w:iCs/>
          <w:sz w:val="24"/>
          <w:szCs w:val="24"/>
        </w:rPr>
        <w:t>k] – ладья</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bCs/>
          <w:sz w:val="24"/>
          <w:szCs w:val="24"/>
        </w:rPr>
        <w:t>Knight</w:t>
      </w:r>
      <w:r w:rsidRPr="00F20D4A">
        <w:rPr>
          <w:rFonts w:ascii="Times New Roman" w:hAnsi="Times New Roman"/>
          <w:i/>
          <w:iCs/>
          <w:sz w:val="24"/>
          <w:szCs w:val="24"/>
        </w:rPr>
        <w:t>[na</w:t>
      </w:r>
      <w:r w:rsidRPr="00F20D4A">
        <w:rPr>
          <w:rFonts w:ascii="Times New Roman" w:eastAsia="MS Mincho" w:hAnsi="Times New Roman"/>
          <w:i/>
          <w:iCs/>
          <w:sz w:val="24"/>
          <w:szCs w:val="24"/>
        </w:rPr>
        <w:t>ɪ</w:t>
      </w:r>
      <w:r w:rsidRPr="00F20D4A">
        <w:rPr>
          <w:rFonts w:ascii="Times New Roman" w:hAnsi="Times New Roman"/>
          <w:i/>
          <w:iCs/>
          <w:sz w:val="24"/>
          <w:szCs w:val="24"/>
        </w:rPr>
        <w:t>t] – конь</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b/>
          <w:bCs/>
          <w:sz w:val="24"/>
          <w:szCs w:val="24"/>
        </w:rPr>
        <w:t>king</w:t>
      </w:r>
      <w:r w:rsidRPr="00F20D4A">
        <w:rPr>
          <w:rFonts w:ascii="Times New Roman" w:hAnsi="Times New Roman"/>
          <w:i/>
          <w:iCs/>
          <w:sz w:val="24"/>
          <w:szCs w:val="24"/>
        </w:rPr>
        <w:t>[k</w:t>
      </w:r>
      <w:r w:rsidRPr="00F20D4A">
        <w:rPr>
          <w:rFonts w:ascii="Times New Roman" w:eastAsia="MS Mincho" w:hAnsi="Times New Roman"/>
          <w:i/>
          <w:iCs/>
          <w:sz w:val="24"/>
          <w:szCs w:val="24"/>
        </w:rPr>
        <w:t>ɪ</w:t>
      </w:r>
      <w:r w:rsidRPr="00F20D4A">
        <w:rPr>
          <w:rFonts w:ascii="Times New Roman" w:hAnsi="Times New Roman"/>
          <w:i/>
          <w:iCs/>
          <w:sz w:val="24"/>
          <w:szCs w:val="24"/>
        </w:rPr>
        <w:t>ŋ] – король</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queen</w:t>
      </w:r>
      <w:r w:rsidRPr="00F20D4A">
        <w:rPr>
          <w:rFonts w:ascii="Times New Roman" w:hAnsi="Times New Roman"/>
          <w:i/>
          <w:iCs/>
          <w:sz w:val="24"/>
          <w:szCs w:val="24"/>
        </w:rPr>
        <w:t>[kwiːn] – ферзь.</w:t>
      </w:r>
    </w:p>
    <w:p w:rsidR="00F20D4A" w:rsidRPr="00F20D4A" w:rsidRDefault="00F20D4A" w:rsidP="00F20D4A">
      <w:pPr>
        <w:spacing w:after="0" w:line="240" w:lineRule="auto"/>
        <w:rPr>
          <w:rFonts w:ascii="Times New Roman" w:hAnsi="Times New Roman"/>
          <w:sz w:val="24"/>
          <w:szCs w:val="24"/>
          <w:lang w:val="tt-RU"/>
        </w:rPr>
      </w:pPr>
      <w:r w:rsidRPr="00F20D4A">
        <w:rPr>
          <w:rFonts w:ascii="Times New Roman" w:hAnsi="Times New Roman"/>
          <w:sz w:val="24"/>
          <w:szCs w:val="24"/>
          <w:lang w:val="tt-RU"/>
        </w:rPr>
        <w:t>Станете  вы известными  шахматистами  и не стыдно  будет вам сра</w:t>
      </w:r>
      <w:r w:rsidRPr="00F20D4A">
        <w:rPr>
          <w:rFonts w:ascii="Times New Roman" w:hAnsi="Times New Roman"/>
          <w:sz w:val="24"/>
          <w:szCs w:val="24"/>
        </w:rPr>
        <w:t>зить</w:t>
      </w:r>
      <w:r w:rsidRPr="00F20D4A">
        <w:rPr>
          <w:rFonts w:ascii="Times New Roman" w:hAnsi="Times New Roman"/>
          <w:sz w:val="24"/>
          <w:szCs w:val="24"/>
          <w:lang w:val="tt-RU"/>
        </w:rPr>
        <w:t>ся с  иностранными спортсменами, т.к. понимаете и знаете уже два языка.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Рефлексия:</w:t>
      </w:r>
      <w:r w:rsidRPr="00F20D4A">
        <w:rPr>
          <w:rFonts w:ascii="Times New Roman" w:hAnsi="Times New Roman"/>
          <w:sz w:val="24"/>
          <w:szCs w:val="24"/>
        </w:rPr>
        <w:t xml:space="preserve">  А теперь, давайте по порядку назовём всех шахматных фигур. А на следующем уроке мы научимся правильно расставлять фигуры в начале игры, т.е. в начальном положении. </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sz w:val="24"/>
          <w:szCs w:val="24"/>
        </w:rPr>
        <w:t xml:space="preserve">3) </w:t>
      </w:r>
      <w:r w:rsidRPr="00F20D4A">
        <w:rPr>
          <w:rFonts w:ascii="Times New Roman" w:hAnsi="Times New Roman"/>
          <w:b/>
          <w:bCs/>
          <w:sz w:val="24"/>
          <w:szCs w:val="24"/>
        </w:rPr>
        <w:t xml:space="preserve">ИТОГ ЗАНЯТИЯ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Вопросы из шахматной шкатулки: </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sz w:val="24"/>
          <w:szCs w:val="24"/>
        </w:rPr>
        <w:t xml:space="preserve">–У какого слона нет хобота? (У </w:t>
      </w:r>
      <w:r w:rsidRPr="00F20D4A">
        <w:rPr>
          <w:rFonts w:ascii="Times New Roman" w:hAnsi="Times New Roman"/>
          <w:i/>
          <w:iCs/>
          <w:sz w:val="24"/>
          <w:szCs w:val="24"/>
        </w:rPr>
        <w:t xml:space="preserve">шахматного.)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 это за чудо-клетка, где тесно мышке, но свободно слону?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окружающему миру в 1 классе на тему : «Опасные  животные. Шах и защита от  шаха»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 занятия</w:t>
      </w:r>
      <w:r w:rsidRPr="00F20D4A">
        <w:rPr>
          <w:rFonts w:ascii="Times New Roman" w:hAnsi="Times New Roman"/>
          <w:sz w:val="24"/>
          <w:szCs w:val="24"/>
        </w:rPr>
        <w:t>: формировать основные понятия об опасностях в лесу, о встрече со зверем. Меры предосторожности и оказания первой помощи. Дать понятие, что шах – это нападение на неприятельского короля.</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Задачи: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Образовательные:</w:t>
      </w:r>
    </w:p>
    <w:p w:rsidR="00F20D4A" w:rsidRPr="00F20D4A" w:rsidRDefault="00F20D4A" w:rsidP="00F20D4A">
      <w:pPr>
        <w:numPr>
          <w:ilvl w:val="0"/>
          <w:numId w:val="40"/>
        </w:numPr>
        <w:spacing w:after="0" w:line="240" w:lineRule="auto"/>
        <w:rPr>
          <w:rFonts w:ascii="Times New Roman" w:hAnsi="Times New Roman"/>
          <w:sz w:val="24"/>
          <w:szCs w:val="24"/>
        </w:rPr>
      </w:pPr>
      <w:r w:rsidRPr="00F20D4A">
        <w:rPr>
          <w:rFonts w:ascii="Times New Roman" w:hAnsi="Times New Roman"/>
          <w:sz w:val="24"/>
          <w:szCs w:val="24"/>
        </w:rPr>
        <w:t>формировать основные понятия об опасностях в лесу, о встрече со зверем.</w:t>
      </w:r>
    </w:p>
    <w:p w:rsidR="00F20D4A" w:rsidRPr="00F20D4A" w:rsidRDefault="00F20D4A" w:rsidP="00F20D4A">
      <w:pPr>
        <w:spacing w:after="0" w:line="240" w:lineRule="auto"/>
        <w:ind w:firstLine="360"/>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sz w:val="24"/>
          <w:szCs w:val="24"/>
        </w:rPr>
        <w:tab/>
        <w:t>Расширить знания учеников о понятиях «шах», познакомить с тремя способами защиты от шаха.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Воспитательные: </w:t>
      </w:r>
    </w:p>
    <w:p w:rsidR="00F20D4A" w:rsidRPr="00F20D4A" w:rsidRDefault="00F20D4A" w:rsidP="00F20D4A">
      <w:pPr>
        <w:numPr>
          <w:ilvl w:val="0"/>
          <w:numId w:val="41"/>
        </w:numPr>
        <w:spacing w:after="0" w:line="240" w:lineRule="auto"/>
        <w:rPr>
          <w:rFonts w:ascii="Times New Roman" w:hAnsi="Times New Roman"/>
          <w:sz w:val="24"/>
          <w:szCs w:val="24"/>
        </w:rPr>
      </w:pPr>
      <w:r w:rsidRPr="00F20D4A">
        <w:rPr>
          <w:rFonts w:ascii="Times New Roman" w:hAnsi="Times New Roman"/>
          <w:sz w:val="24"/>
          <w:szCs w:val="24"/>
        </w:rPr>
        <w:t>Воспитывать бережное отношение к природе.</w:t>
      </w:r>
    </w:p>
    <w:p w:rsidR="00F20D4A" w:rsidRPr="00F20D4A" w:rsidRDefault="00F20D4A" w:rsidP="00F20D4A">
      <w:pPr>
        <w:numPr>
          <w:ilvl w:val="0"/>
          <w:numId w:val="41"/>
        </w:numPr>
        <w:spacing w:after="0" w:line="240" w:lineRule="auto"/>
        <w:rPr>
          <w:rFonts w:ascii="Times New Roman" w:hAnsi="Times New Roman"/>
          <w:sz w:val="24"/>
          <w:szCs w:val="24"/>
        </w:rPr>
      </w:pPr>
      <w:r w:rsidRPr="00F20D4A">
        <w:rPr>
          <w:rFonts w:ascii="Times New Roman" w:hAnsi="Times New Roman"/>
          <w:sz w:val="24"/>
          <w:szCs w:val="24"/>
        </w:rPr>
        <w:t>Воспитание интереса к шахматам, привитие любви к игре. Развитие умения думать, составлять план действий «в уме», расширение кругозора, внимательности и наблюдательности.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Развивающие: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Закрепление изученных тем: названия всех фигур, их ходы, их место в начальном положении;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Оборудование: интерактивная доска, проектор, плакат «опасности в лесу»,  демонстрационная доска; наборы шахматных фигур, 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Словарь: </w:t>
      </w:r>
      <w:r w:rsidRPr="00F20D4A">
        <w:rPr>
          <w:rFonts w:ascii="Times New Roman" w:hAnsi="Times New Roman"/>
          <w:sz w:val="24"/>
          <w:szCs w:val="24"/>
        </w:rPr>
        <w:t>Шах.</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занятия</w:t>
      </w:r>
    </w:p>
    <w:p w:rsidR="00F20D4A" w:rsidRPr="00F20D4A" w:rsidRDefault="00F20D4A" w:rsidP="00F20D4A">
      <w:pPr>
        <w:numPr>
          <w:ilvl w:val="0"/>
          <w:numId w:val="38"/>
        </w:numPr>
        <w:spacing w:after="0" w:line="240" w:lineRule="auto"/>
        <w:rPr>
          <w:rFonts w:ascii="Times New Roman" w:hAnsi="Times New Roman"/>
          <w:sz w:val="24"/>
          <w:szCs w:val="24"/>
        </w:rPr>
      </w:pPr>
      <w:r w:rsidRPr="00F20D4A">
        <w:rPr>
          <w:rFonts w:ascii="Times New Roman" w:hAnsi="Times New Roman"/>
          <w:sz w:val="24"/>
          <w:szCs w:val="24"/>
        </w:rPr>
        <w:t>Организационный момент  (готовность воспитанников к занятию): 1-3 мин.</w:t>
      </w:r>
    </w:p>
    <w:p w:rsidR="00F20D4A" w:rsidRPr="00F20D4A" w:rsidRDefault="00F20D4A" w:rsidP="00F20D4A">
      <w:pPr>
        <w:numPr>
          <w:ilvl w:val="0"/>
          <w:numId w:val="38"/>
        </w:numPr>
        <w:spacing w:after="0" w:line="240" w:lineRule="auto"/>
        <w:rPr>
          <w:rFonts w:ascii="Times New Roman" w:hAnsi="Times New Roman"/>
          <w:sz w:val="24"/>
          <w:szCs w:val="24"/>
        </w:rPr>
      </w:pPr>
      <w:r w:rsidRPr="00F20D4A">
        <w:rPr>
          <w:rFonts w:ascii="Times New Roman" w:hAnsi="Times New Roman"/>
          <w:sz w:val="24"/>
          <w:szCs w:val="24"/>
        </w:rPr>
        <w:lastRenderedPageBreak/>
        <w:t>Актуализация знаний. Постановка целей и задач занятия. Настроить учащихся на работу, объяснить, что нового они узнают на занятии: 3-5 мин.</w:t>
      </w:r>
    </w:p>
    <w:p w:rsidR="00F20D4A" w:rsidRPr="00F20D4A" w:rsidRDefault="00F20D4A" w:rsidP="00F20D4A">
      <w:pPr>
        <w:numPr>
          <w:ilvl w:val="0"/>
          <w:numId w:val="38"/>
        </w:numPr>
        <w:spacing w:after="0" w:line="240" w:lineRule="auto"/>
        <w:rPr>
          <w:rFonts w:ascii="Times New Roman" w:hAnsi="Times New Roman"/>
          <w:sz w:val="24"/>
          <w:szCs w:val="24"/>
        </w:rPr>
      </w:pPr>
      <w:r w:rsidRPr="00F20D4A">
        <w:rPr>
          <w:rFonts w:ascii="Times New Roman" w:hAnsi="Times New Roman"/>
          <w:sz w:val="24"/>
          <w:szCs w:val="24"/>
        </w:rPr>
        <w:t>Основная часть</w:t>
      </w:r>
    </w:p>
    <w:p w:rsidR="00F20D4A" w:rsidRPr="00F20D4A" w:rsidRDefault="00F20D4A" w:rsidP="00F20D4A">
      <w:pPr>
        <w:numPr>
          <w:ilvl w:val="0"/>
          <w:numId w:val="38"/>
        </w:numPr>
        <w:spacing w:after="0" w:line="240" w:lineRule="auto"/>
        <w:rPr>
          <w:rFonts w:ascii="Times New Roman" w:hAnsi="Times New Roman"/>
          <w:sz w:val="24"/>
          <w:szCs w:val="24"/>
        </w:rPr>
      </w:pPr>
      <w:r w:rsidRPr="00F20D4A">
        <w:rPr>
          <w:rFonts w:ascii="Times New Roman" w:hAnsi="Times New Roman"/>
          <w:sz w:val="24"/>
          <w:szCs w:val="24"/>
        </w:rPr>
        <w:t>Динамическая пауза</w:t>
      </w:r>
    </w:p>
    <w:p w:rsidR="00F20D4A" w:rsidRPr="00F20D4A" w:rsidRDefault="00F20D4A" w:rsidP="00F20D4A">
      <w:pPr>
        <w:numPr>
          <w:ilvl w:val="0"/>
          <w:numId w:val="38"/>
        </w:numPr>
        <w:spacing w:after="0" w:line="240" w:lineRule="auto"/>
        <w:rPr>
          <w:rFonts w:ascii="Times New Roman" w:hAnsi="Times New Roman"/>
          <w:sz w:val="24"/>
          <w:szCs w:val="24"/>
        </w:rPr>
      </w:pPr>
      <w:r w:rsidRPr="00F20D4A">
        <w:rPr>
          <w:rFonts w:ascii="Times New Roman" w:hAnsi="Times New Roman"/>
          <w:sz w:val="24"/>
          <w:szCs w:val="24"/>
        </w:rPr>
        <w:t>Закрепление материала</w:t>
      </w:r>
    </w:p>
    <w:p w:rsidR="00F20D4A" w:rsidRPr="00F20D4A" w:rsidRDefault="00F20D4A" w:rsidP="00F20D4A">
      <w:pPr>
        <w:numPr>
          <w:ilvl w:val="0"/>
          <w:numId w:val="38"/>
        </w:numPr>
        <w:spacing w:after="0" w:line="240" w:lineRule="auto"/>
        <w:rPr>
          <w:rFonts w:ascii="Times New Roman" w:hAnsi="Times New Roman"/>
          <w:sz w:val="24"/>
          <w:szCs w:val="24"/>
        </w:rPr>
      </w:pPr>
      <w:r w:rsidRPr="00F20D4A">
        <w:rPr>
          <w:rFonts w:ascii="Times New Roman" w:hAnsi="Times New Roman"/>
          <w:sz w:val="24"/>
          <w:szCs w:val="24"/>
        </w:rPr>
        <w:t>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Педагог: Здравствуйте, ребята. Сегодня на занятии у нас будет много интересного.  Австрийский писатель Стефан Цвейк писал: «Единственная игра, которая принадлежит всем народам и всем эпохам… Она и древняя и вечно новая»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это за игра?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для начала поиграем в игру «Убери лишнее слово».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 (на доске написаны слова, и учащиеся должны убрать лишние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написаны слова: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Лиса, мат, волк, крокодил, медведь, змея, шах, клещ, скорпион.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Найдите лишние слова? (шах,  мат.)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Почему они лишние?   (Обозначают способ игры в шахматах.)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предметы обозначают оставшиеся слова?   (Предметы природы или животные).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какие это животные? (Дикие и очень опасные).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Чем опасны дикие животные для людей? (Они могут напасть на человека?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существуют способы защиты от таких животных? Давайте вспомним. (1.Использовать защитные средства, крема, мази, спреи. 2.не подходить близко к опасным животным. 3. Не гулять в незнакомых местах и т.д.).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 Изучение нового материала.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слово вам ещё не знакомо? Не встречалось на наших уроках? </w:t>
      </w:r>
      <w:r w:rsidRPr="00F20D4A">
        <w:rPr>
          <w:rFonts w:ascii="Times New Roman" w:hAnsi="Times New Roman"/>
          <w:b/>
          <w:bCs/>
          <w:sz w:val="24"/>
          <w:szCs w:val="24"/>
        </w:rPr>
        <w:t>(ШАХ)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что означает  шах в игре в шахматы? Давайте найдем термин слова «Шах» в словаре. (Шах — это шахматный термин, который означает нападение на короля неприятельской стороны с угрозой его взятия на следующем ходу).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же задачи поставите перед собой на данный урок?</w:t>
      </w:r>
      <w:r w:rsidRPr="00F20D4A">
        <w:rPr>
          <w:rFonts w:ascii="Times New Roman" w:hAnsi="Times New Roman"/>
          <w:bCs/>
          <w:sz w:val="24"/>
          <w:szCs w:val="24"/>
        </w:rPr>
        <w:t>(что такое шах? Какими фигурами поставить шах? Как защитить от шаха короля).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Познакомимся со способами спасения короля от шаха. Расширим уже имеющиеся знания. Какими фигурами можно объявить шах?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Демонстрационная доска.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 </w:t>
      </w:r>
      <w:r w:rsidRPr="00F20D4A">
        <w:rPr>
          <w:rFonts w:ascii="Times New Roman" w:hAnsi="Times New Roman"/>
          <w:sz w:val="24"/>
          <w:szCs w:val="24"/>
        </w:rPr>
        <w:t>Ставлю на одно из угловых полей белого </w:t>
      </w:r>
      <w:r w:rsidRPr="00F20D4A">
        <w:rPr>
          <w:rFonts w:ascii="Times New Roman" w:hAnsi="Times New Roman"/>
          <w:b/>
          <w:bCs/>
          <w:sz w:val="24"/>
          <w:szCs w:val="24"/>
        </w:rPr>
        <w:t>ферзя</w:t>
      </w:r>
      <w:r w:rsidRPr="00F20D4A">
        <w:rPr>
          <w:rFonts w:ascii="Times New Roman" w:hAnsi="Times New Roman"/>
          <w:sz w:val="24"/>
          <w:szCs w:val="24"/>
        </w:rPr>
        <w:t xml:space="preserve">, а на другое – чёрного короля. </w:t>
      </w:r>
      <w:r w:rsidRPr="00F20D4A">
        <w:rPr>
          <w:rFonts w:ascii="Times New Roman" w:hAnsi="Times New Roman"/>
          <w:b/>
          <w:bCs/>
          <w:sz w:val="24"/>
          <w:szCs w:val="24"/>
        </w:rPr>
        <w:t>Вот так ферзь нападёт на вражеского короля.</w:t>
      </w:r>
      <w:r w:rsidRPr="00F20D4A">
        <w:rPr>
          <w:rFonts w:ascii="Times New Roman" w:hAnsi="Times New Roman"/>
          <w:sz w:val="24"/>
          <w:szCs w:val="24"/>
        </w:rPr>
        <w:t> (</w:t>
      </w:r>
      <w:r w:rsidRPr="00F20D4A">
        <w:rPr>
          <w:rFonts w:ascii="Times New Roman" w:hAnsi="Times New Roman"/>
          <w:b/>
          <w:bCs/>
          <w:sz w:val="24"/>
          <w:szCs w:val="24"/>
        </w:rPr>
        <w:t>Показываю на демонстрационной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xml:space="preserve"> Ставлю на крайних полях любой вертикали или горизонтали располагаю </w:t>
      </w:r>
      <w:r w:rsidRPr="00F20D4A">
        <w:rPr>
          <w:rFonts w:ascii="Times New Roman" w:hAnsi="Times New Roman"/>
          <w:b/>
          <w:bCs/>
          <w:sz w:val="24"/>
          <w:szCs w:val="24"/>
        </w:rPr>
        <w:t>белую ладью</w:t>
      </w:r>
      <w:r w:rsidRPr="00F20D4A">
        <w:rPr>
          <w:rFonts w:ascii="Times New Roman" w:hAnsi="Times New Roman"/>
          <w:sz w:val="24"/>
          <w:szCs w:val="24"/>
        </w:rPr>
        <w:t> и чёрного короля, показываю </w:t>
      </w:r>
      <w:r w:rsidRPr="00F20D4A">
        <w:rPr>
          <w:rFonts w:ascii="Times New Roman" w:hAnsi="Times New Roman"/>
          <w:b/>
          <w:bCs/>
          <w:sz w:val="24"/>
          <w:szCs w:val="24"/>
        </w:rPr>
        <w:t>шах ладьёй. (h8 – Кр.h1)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b/>
          <w:bCs/>
          <w:sz w:val="24"/>
          <w:szCs w:val="24"/>
        </w:rPr>
        <w:t>Показываю на демонстрационной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3)</w:t>
      </w:r>
      <w:r w:rsidRPr="00F20D4A">
        <w:rPr>
          <w:rFonts w:ascii="Times New Roman" w:hAnsi="Times New Roman"/>
          <w:sz w:val="24"/>
          <w:szCs w:val="24"/>
        </w:rPr>
        <w:t> Показываю шах </w:t>
      </w:r>
      <w:r w:rsidRPr="00F20D4A">
        <w:rPr>
          <w:rFonts w:ascii="Times New Roman" w:hAnsi="Times New Roman"/>
          <w:b/>
          <w:bCs/>
          <w:sz w:val="24"/>
          <w:szCs w:val="24"/>
        </w:rPr>
        <w:t>слоном</w:t>
      </w:r>
      <w:r w:rsidRPr="00F20D4A">
        <w:rPr>
          <w:rFonts w:ascii="Times New Roman" w:hAnsi="Times New Roman"/>
          <w:sz w:val="24"/>
          <w:szCs w:val="24"/>
        </w:rPr>
        <w:t>: </w:t>
      </w:r>
      <w:r w:rsidRPr="00F20D4A">
        <w:rPr>
          <w:rFonts w:ascii="Times New Roman" w:hAnsi="Times New Roman"/>
          <w:b/>
          <w:bCs/>
          <w:sz w:val="24"/>
          <w:szCs w:val="24"/>
        </w:rPr>
        <w:t>Белый белопольный слон (а8) объявил шах королю.(Кр. H1)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4)</w:t>
      </w:r>
      <w:r w:rsidRPr="00F20D4A">
        <w:rPr>
          <w:rFonts w:ascii="Times New Roman" w:hAnsi="Times New Roman"/>
          <w:sz w:val="24"/>
          <w:szCs w:val="24"/>
        </w:rPr>
        <w:t> Показываю шах к</w:t>
      </w:r>
      <w:r w:rsidRPr="00F20D4A">
        <w:rPr>
          <w:rFonts w:ascii="Times New Roman" w:hAnsi="Times New Roman"/>
          <w:b/>
          <w:bCs/>
          <w:sz w:val="24"/>
          <w:szCs w:val="24"/>
        </w:rPr>
        <w:t>онём</w:t>
      </w:r>
      <w:r w:rsidRPr="00F20D4A">
        <w:rPr>
          <w:rFonts w:ascii="Times New Roman" w:hAnsi="Times New Roman"/>
          <w:sz w:val="24"/>
          <w:szCs w:val="24"/>
        </w:rPr>
        <w:t>: Белый конь объявит шах королю. (</w:t>
      </w:r>
      <w:r w:rsidRPr="00F20D4A">
        <w:rPr>
          <w:rFonts w:ascii="Times New Roman" w:hAnsi="Times New Roman"/>
          <w:b/>
          <w:bCs/>
          <w:sz w:val="24"/>
          <w:szCs w:val="24"/>
        </w:rPr>
        <w:t>g 3- Кр.h1)</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5)</w:t>
      </w:r>
      <w:r w:rsidRPr="00F20D4A">
        <w:rPr>
          <w:rFonts w:ascii="Times New Roman" w:hAnsi="Times New Roman"/>
          <w:sz w:val="24"/>
          <w:szCs w:val="24"/>
        </w:rPr>
        <w:t>Показываю шах </w:t>
      </w:r>
      <w:r w:rsidRPr="00F20D4A">
        <w:rPr>
          <w:rFonts w:ascii="Times New Roman" w:hAnsi="Times New Roman"/>
          <w:b/>
          <w:bCs/>
          <w:sz w:val="24"/>
          <w:szCs w:val="24"/>
        </w:rPr>
        <w:t>пешкой</w:t>
      </w:r>
      <w:r w:rsidRPr="00F20D4A">
        <w:rPr>
          <w:rFonts w:ascii="Times New Roman" w:hAnsi="Times New Roman"/>
          <w:sz w:val="24"/>
          <w:szCs w:val="24"/>
        </w:rPr>
        <w:t>. </w:t>
      </w:r>
      <w:r w:rsidRPr="00F20D4A">
        <w:rPr>
          <w:rFonts w:ascii="Times New Roman" w:hAnsi="Times New Roman"/>
          <w:b/>
          <w:bCs/>
          <w:sz w:val="24"/>
          <w:szCs w:val="24"/>
        </w:rPr>
        <w:t>Запомните!!!</w:t>
      </w:r>
      <w:r w:rsidRPr="00F20D4A">
        <w:rPr>
          <w:rFonts w:ascii="Times New Roman" w:hAnsi="Times New Roman"/>
          <w:sz w:val="24"/>
          <w:szCs w:val="24"/>
        </w:rPr>
        <w:t xml:space="preserve"> Пешка объявляет шах только по диагонали. Ходит пешка вперёд, а нападает по диагонали. Король съесть пешку не может, потому что она защищена слоном </w:t>
      </w:r>
      <w:r w:rsidRPr="00F20D4A">
        <w:rPr>
          <w:rFonts w:ascii="Times New Roman" w:hAnsi="Times New Roman"/>
          <w:b/>
          <w:bCs/>
          <w:sz w:val="24"/>
          <w:szCs w:val="24"/>
        </w:rPr>
        <w:t>(f3- Кр е4) Слона поставить на h1- это защита 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Физминутка. </w:t>
      </w:r>
      <w:r w:rsidRPr="00F20D4A">
        <w:rPr>
          <w:rFonts w:ascii="Times New Roman" w:hAnsi="Times New Roman"/>
          <w:sz w:val="24"/>
          <w:szCs w:val="24"/>
        </w:rPr>
        <w:t>Я СМОТРЮ НА ПЕРВЫЙ 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КРАЯМ ЛАДЬИ СТОЯТ.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РЯДОМ С НИМИ ДВА КОНЯ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ХИТРО СМОТРЯТ НА МЕНЯ.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МЕЖ КОНЕЙ ЗАКЛЮЧЕНЫ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НАШИ СЛАВНЫЕ СЛОНЫ.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ЕЩЕ ДВА ПОЛЯ 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НА НИХ КОРОЛЬ И ФЕРЗЬ.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ТЕПЕРЬ БЕЗ СПЕШКИ</w:t>
      </w:r>
      <w:r w:rsidRPr="00F20D4A">
        <w:rPr>
          <w:rFonts w:ascii="Times New Roman" w:hAnsi="Times New Roman"/>
          <w:sz w:val="24"/>
          <w:szCs w:val="24"/>
        </w:rPr>
        <w:br/>
        <w:t>ИДУТ НА МЕСТО 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Появляется 1 слайд со стрелкой.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На данной диаграмме видите шах? (Да) Кто объявил шах королю? (</w:t>
      </w:r>
      <w:r w:rsidRPr="00F20D4A">
        <w:rPr>
          <w:rFonts w:ascii="Times New Roman" w:hAnsi="Times New Roman"/>
          <w:sz w:val="24"/>
          <w:szCs w:val="24"/>
        </w:rPr>
        <w:t>Белая ладья)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 ученик должен проговорить. Белая ладья b 3 – h3.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Появляется 2 слайд со стрелкой.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3 слайд: - Что можете сказать про эту позицию? Ученик должен проговорить</w:t>
      </w:r>
      <w:r w:rsidRPr="00F20D4A">
        <w:rPr>
          <w:rFonts w:ascii="Times New Roman" w:hAnsi="Times New Roman"/>
          <w:sz w:val="24"/>
          <w:szCs w:val="24"/>
        </w:rPr>
        <w:t>(Белый белопольный слон ( с е 8)объявил шах чёрному королю (b 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Появляется 4 слайд со стрелкой.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5 слайд. – Существует ли здесь угроза королю? </w:t>
      </w:r>
      <w:r w:rsidRPr="00F20D4A">
        <w:rPr>
          <w:rFonts w:ascii="Times New Roman" w:hAnsi="Times New Roman"/>
          <w:sz w:val="24"/>
          <w:szCs w:val="24"/>
        </w:rPr>
        <w:t>(Да)</w:t>
      </w:r>
      <w:r w:rsidRPr="00F20D4A">
        <w:rPr>
          <w:rFonts w:ascii="Times New Roman" w:hAnsi="Times New Roman"/>
          <w:b/>
          <w:bCs/>
          <w:sz w:val="24"/>
          <w:szCs w:val="24"/>
        </w:rPr>
        <w:t> Какой фигурой?</w:t>
      </w:r>
      <w:r w:rsidRPr="00F20D4A">
        <w:rPr>
          <w:rFonts w:ascii="Times New Roman" w:hAnsi="Times New Roman"/>
          <w:sz w:val="24"/>
          <w:szCs w:val="24"/>
        </w:rPr>
        <w:t>(Ферзём) Называет ученик.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Появляется 6 слайд со стрелкой.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7 слайд.- Здесь кто объявил шах? (Конь)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Слайд (8) со стрелкой появляется.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9 слайд. </w:t>
      </w:r>
      <w:r w:rsidRPr="00F20D4A">
        <w:rPr>
          <w:rFonts w:ascii="Times New Roman" w:hAnsi="Times New Roman"/>
          <w:sz w:val="24"/>
          <w:szCs w:val="24"/>
        </w:rPr>
        <w:t>Пешка объявила шах королю. (По диагонали)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10 слайд со стрелкой появляется.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ВЫВОД: Что такое шах? (</w:t>
      </w:r>
      <w:r w:rsidRPr="00F20D4A">
        <w:rPr>
          <w:rFonts w:ascii="Times New Roman" w:hAnsi="Times New Roman"/>
          <w:sz w:val="24"/>
          <w:szCs w:val="24"/>
        </w:rPr>
        <w:t>Угроза, удар)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Какими фигурами можно поставить шах вражескому королю? (</w:t>
      </w:r>
      <w:r w:rsidRPr="00F20D4A">
        <w:rPr>
          <w:rFonts w:ascii="Times New Roman" w:hAnsi="Times New Roman"/>
          <w:sz w:val="24"/>
          <w:szCs w:val="24"/>
        </w:rPr>
        <w:t>шах можно поставить любой фигурой, кроме короля)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Учитель: Раз на короля напали, значит ,он должен защититься.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Оставаться под шахом король не может.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Какими же способами можно защититься королю от шаха? Повесить на доску: </w:t>
      </w:r>
      <w:r w:rsidRPr="00F20D4A">
        <w:rPr>
          <w:rFonts w:ascii="Times New Roman" w:hAnsi="Times New Roman"/>
          <w:b/>
          <w:bCs/>
          <w:i/>
          <w:iCs/>
          <w:sz w:val="24"/>
          <w:szCs w:val="24"/>
          <w:u w:val="single"/>
        </w:rPr>
        <w:t>3 СПОСОБА</w:t>
      </w:r>
      <w:r w:rsidRPr="00F20D4A">
        <w:rPr>
          <w:rFonts w:ascii="Times New Roman" w:hAnsi="Times New Roman"/>
          <w:sz w:val="24"/>
          <w:szCs w:val="24"/>
        </w:rPr>
        <w:t xml:space="preserve"> (Существуют 3 способа защиты от шаха: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1) Король уходит из-под шаха. Рассмотреть 1 способ УЙТИ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2) Рассмотрим второй способ. Что вы скажете</w:t>
      </w:r>
      <w:r w:rsidRPr="00F20D4A">
        <w:rPr>
          <w:rFonts w:ascii="Times New Roman" w:hAnsi="Times New Roman"/>
          <w:sz w:val="24"/>
          <w:szCs w:val="24"/>
        </w:rPr>
        <w:t>? Добиваться от детей</w:t>
      </w:r>
      <w:r w:rsidRPr="00F20D4A">
        <w:rPr>
          <w:rFonts w:ascii="Times New Roman" w:hAnsi="Times New Roman"/>
          <w:bCs/>
          <w:sz w:val="24"/>
          <w:szCs w:val="24"/>
        </w:rPr>
        <w:t> </w:t>
      </w:r>
      <w:r w:rsidRPr="00F20D4A">
        <w:rPr>
          <w:rFonts w:ascii="Times New Roman" w:hAnsi="Times New Roman"/>
          <w:sz w:val="24"/>
          <w:szCs w:val="24"/>
        </w:rPr>
        <w:t>полного ответа.</w:t>
      </w:r>
      <w:r w:rsidRPr="00F20D4A">
        <w:rPr>
          <w:rFonts w:ascii="Times New Roman" w:hAnsi="Times New Roman"/>
          <w:bCs/>
          <w:sz w:val="24"/>
          <w:szCs w:val="24"/>
        </w:rPr>
        <w:t> (Чёрный ферзь а3 объявил шах белому королю на а1 и не заметил как оказался под ударом белого коня)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Что должен сделать КОНЬ? (</w:t>
      </w:r>
      <w:r w:rsidRPr="00F20D4A">
        <w:rPr>
          <w:rFonts w:ascii="Times New Roman" w:hAnsi="Times New Roman"/>
          <w:sz w:val="24"/>
          <w:szCs w:val="24"/>
        </w:rPr>
        <w:t>Конь бъёт ферзя)</w:t>
      </w:r>
      <w:r w:rsidRPr="00F20D4A">
        <w:rPr>
          <w:rFonts w:ascii="Times New Roman" w:hAnsi="Times New Roman"/>
          <w:bCs/>
          <w:sz w:val="24"/>
          <w:szCs w:val="24"/>
        </w:rPr>
        <w:t> ПОБИТЬ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3)Что вы видите? </w:t>
      </w:r>
      <w:r w:rsidRPr="00F20D4A">
        <w:rPr>
          <w:rFonts w:ascii="Times New Roman" w:hAnsi="Times New Roman"/>
          <w:sz w:val="24"/>
          <w:szCs w:val="24"/>
        </w:rPr>
        <w:t>Чёрный ферзь поставил шах белому королю.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Король может уйти? (нет) - Он может побить ферзя? (Нет).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Существует третий способ. Какой? Короля должна закрыть другая фигура.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нашем случае: белый слон b1 идет влево по диагонали а2, прикрывая короля от удара, ЗАКРЫТЬСЯ.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Педагог: мы сегодня очень хорошо поработали с Вами. Давайте подведём итоги занятия и ответим на вопросы:</w:t>
      </w:r>
    </w:p>
    <w:p w:rsidR="00F20D4A" w:rsidRPr="00F20D4A" w:rsidRDefault="00F20D4A" w:rsidP="00F20D4A">
      <w:pPr>
        <w:numPr>
          <w:ilvl w:val="0"/>
          <w:numId w:val="39"/>
        </w:numPr>
        <w:spacing w:after="0" w:line="240" w:lineRule="auto"/>
        <w:rPr>
          <w:rFonts w:ascii="Times New Roman" w:hAnsi="Times New Roman"/>
          <w:sz w:val="24"/>
          <w:szCs w:val="24"/>
        </w:rPr>
      </w:pPr>
      <w:r w:rsidRPr="00F20D4A">
        <w:rPr>
          <w:rFonts w:ascii="Times New Roman" w:hAnsi="Times New Roman"/>
          <w:sz w:val="24"/>
          <w:szCs w:val="24"/>
        </w:rPr>
        <w:t>Ребята, давайте повторим, как нужно вести себя в лесу, что бы с нами не случилось беды? (внимательно смотреть под ноги, не пытаться ловить диких животных, не трогать незнакомые растения, грибы и так далее).</w:t>
      </w:r>
    </w:p>
    <w:p w:rsidR="00F20D4A" w:rsidRPr="00F20D4A" w:rsidRDefault="00F20D4A" w:rsidP="00F20D4A">
      <w:pPr>
        <w:numPr>
          <w:ilvl w:val="0"/>
          <w:numId w:val="39"/>
        </w:numPr>
        <w:spacing w:after="0" w:line="240" w:lineRule="auto"/>
        <w:rPr>
          <w:rFonts w:ascii="Times New Roman" w:hAnsi="Times New Roman"/>
          <w:sz w:val="24"/>
          <w:szCs w:val="24"/>
        </w:rPr>
      </w:pPr>
      <w:r w:rsidRPr="00F20D4A">
        <w:rPr>
          <w:rFonts w:ascii="Times New Roman" w:hAnsi="Times New Roman"/>
          <w:sz w:val="24"/>
          <w:szCs w:val="24"/>
        </w:rPr>
        <w:t>Каких вы знаете опасных животные? (волк, змея и т.д.)</w:t>
      </w:r>
    </w:p>
    <w:p w:rsidR="00F20D4A" w:rsidRPr="00F20D4A" w:rsidRDefault="00F20D4A" w:rsidP="00F20D4A">
      <w:pPr>
        <w:numPr>
          <w:ilvl w:val="0"/>
          <w:numId w:val="39"/>
        </w:numPr>
        <w:spacing w:after="0" w:line="240" w:lineRule="auto"/>
        <w:rPr>
          <w:rFonts w:ascii="Times New Roman" w:hAnsi="Times New Roman"/>
          <w:sz w:val="24"/>
          <w:szCs w:val="24"/>
        </w:rPr>
      </w:pPr>
      <w:r w:rsidRPr="00F20D4A">
        <w:rPr>
          <w:rFonts w:ascii="Times New Roman" w:hAnsi="Times New Roman"/>
          <w:sz w:val="24"/>
          <w:szCs w:val="24"/>
        </w:rPr>
        <w:t xml:space="preserve">Что нужно предпринимать, если Вас укусила змея, клещ? (как можно быстрее обратиться к врачу, обеспечить пострадавшему покой и так далее). </w:t>
      </w:r>
    </w:p>
    <w:p w:rsidR="00F20D4A" w:rsidRPr="00F20D4A" w:rsidRDefault="00F20D4A" w:rsidP="00F20D4A">
      <w:pPr>
        <w:numPr>
          <w:ilvl w:val="0"/>
          <w:numId w:val="39"/>
        </w:numPr>
        <w:spacing w:after="0" w:line="240" w:lineRule="auto"/>
        <w:rPr>
          <w:rFonts w:ascii="Times New Roman" w:hAnsi="Times New Roman"/>
          <w:sz w:val="24"/>
          <w:szCs w:val="24"/>
        </w:rPr>
      </w:pPr>
      <w:r w:rsidRPr="00F20D4A">
        <w:rPr>
          <w:rFonts w:ascii="Times New Roman" w:hAnsi="Times New Roman"/>
          <w:sz w:val="24"/>
          <w:szCs w:val="24"/>
        </w:rPr>
        <w:t>Как нужно одеться, прежде чем пойти в лес? (надеть одежду, полностью закрывающую тело, высокие сапоги).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Педагог: На ваших столах лежат карточки, на них изображены правила поведения в лесу. Вам нужно отметить неверные – зачеркнуть их красным карандашом.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r w:rsidRPr="00F20D4A">
        <w:rPr>
          <w:rFonts w:ascii="Times New Roman" w:hAnsi="Times New Roman"/>
          <w:bCs/>
          <w:sz w:val="24"/>
          <w:szCs w:val="24"/>
        </w:rPr>
        <w:t>Сколько существует способов защиты шаха? (три способа: Уйти, побить, закрыться).</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sz w:val="24"/>
          <w:szCs w:val="24"/>
        </w:rPr>
        <w:t>Итог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Прочитайте стихотворение: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Шах – нападенье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Королю угрожает.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Мата здесь нет,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король убегает.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Я хотела бы закончить наше занятие словами Хосе Рауля Капабланки, 3-го чемпиона мира по шахматам. Он сказал: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«Научиться играть в шахматы – легко, но трудно научиться играть хорошо»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Ребята, мы с вами будем учиться играть в шахматы хорошо?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этом наше занятие окончено. Спасибо.</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outlineLvl w:val="0"/>
        <w:rPr>
          <w:rFonts w:ascii="Times New Roman" w:eastAsia="Calibri" w:hAnsi="Times New Roman"/>
          <w:b/>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outlineLvl w:val="0"/>
        <w:rPr>
          <w:rFonts w:ascii="Times New Roman" w:eastAsia="Calibri" w:hAnsi="Times New Roman"/>
          <w:b/>
          <w:sz w:val="24"/>
          <w:szCs w:val="24"/>
        </w:rPr>
      </w:pPr>
    </w:p>
    <w:p w:rsidR="00F20D4A" w:rsidRPr="00F20D4A" w:rsidRDefault="00F20D4A" w:rsidP="00F20D4A">
      <w:pPr>
        <w:spacing w:after="0" w:line="240" w:lineRule="auto"/>
        <w:outlineLvl w:val="0"/>
        <w:rPr>
          <w:rFonts w:ascii="Times New Roman" w:eastAsia="Calibri" w:hAnsi="Times New Roman"/>
          <w:b/>
          <w:sz w:val="24"/>
          <w:szCs w:val="24"/>
        </w:rPr>
      </w:pPr>
      <w:r w:rsidRPr="00F20D4A">
        <w:rPr>
          <w:rFonts w:ascii="Times New Roman" w:eastAsia="Calibri" w:hAnsi="Times New Roman"/>
          <w:b/>
          <w:sz w:val="24"/>
          <w:szCs w:val="24"/>
        </w:rPr>
        <w:t>Конспект  урока по физической культуре в 1 классе на тему: «</w:t>
      </w:r>
      <w:r w:rsidRPr="00F20D4A">
        <w:rPr>
          <w:rFonts w:ascii="Times New Roman" w:eastAsia="Calibri" w:hAnsi="Times New Roman"/>
          <w:b/>
          <w:color w:val="000000"/>
          <w:sz w:val="24"/>
          <w:szCs w:val="24"/>
        </w:rPr>
        <w:t>Подвижные игры»</w:t>
      </w:r>
    </w:p>
    <w:p w:rsidR="00F20D4A" w:rsidRPr="00F20D4A" w:rsidRDefault="00F20D4A" w:rsidP="00F20D4A">
      <w:pPr>
        <w:spacing w:after="0" w:line="240" w:lineRule="auto"/>
        <w:outlineLvl w:val="0"/>
        <w:rPr>
          <w:rFonts w:ascii="Times New Roman" w:eastAsia="Calibri" w:hAnsi="Times New Roman"/>
          <w:b/>
          <w:i/>
          <w:sz w:val="24"/>
          <w:szCs w:val="24"/>
        </w:rPr>
      </w:pPr>
    </w:p>
    <w:p w:rsidR="00F20D4A" w:rsidRPr="00F20D4A" w:rsidRDefault="00F20D4A" w:rsidP="00F20D4A">
      <w:pPr>
        <w:spacing w:after="0" w:line="240" w:lineRule="auto"/>
        <w:outlineLvl w:val="0"/>
        <w:rPr>
          <w:rFonts w:ascii="Times New Roman" w:eastAsia="Calibri" w:hAnsi="Times New Roman"/>
          <w:i/>
          <w:sz w:val="24"/>
          <w:szCs w:val="24"/>
        </w:rPr>
      </w:pPr>
      <w:r w:rsidRPr="00F20D4A">
        <w:rPr>
          <w:rFonts w:ascii="Times New Roman" w:eastAsia="Calibri" w:hAnsi="Times New Roman"/>
          <w:b/>
          <w:sz w:val="24"/>
          <w:szCs w:val="24"/>
        </w:rPr>
        <w:t>Цели урока:</w:t>
      </w:r>
      <w:r w:rsidRPr="00F20D4A">
        <w:rPr>
          <w:rFonts w:ascii="Times New Roman" w:eastAsia="Calibri" w:hAnsi="Times New Roman"/>
          <w:sz w:val="24"/>
          <w:szCs w:val="24"/>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F20D4A">
        <w:rPr>
          <w:rFonts w:ascii="Times New Roman" w:eastAsia="Calibri" w:hAnsi="Times New Roman"/>
          <w:spacing w:val="8"/>
          <w:sz w:val="24"/>
          <w:szCs w:val="24"/>
          <w:shd w:val="clear" w:color="auto" w:fill="FFFFFF"/>
        </w:rPr>
        <w:t>физической культуре и спорту.</w:t>
      </w:r>
    </w:p>
    <w:p w:rsidR="00F20D4A" w:rsidRPr="00F20D4A" w:rsidRDefault="00F20D4A" w:rsidP="00F20D4A">
      <w:pPr>
        <w:spacing w:after="0" w:line="240" w:lineRule="auto"/>
        <w:rPr>
          <w:rFonts w:ascii="Times New Roman" w:eastAsia="Calibri" w:hAnsi="Times New Roman"/>
          <w:b/>
          <w:i/>
          <w:sz w:val="24"/>
          <w:szCs w:val="24"/>
        </w:rPr>
      </w:pPr>
      <w:r w:rsidRPr="00F20D4A">
        <w:rPr>
          <w:rFonts w:ascii="Times New Roman" w:eastAsia="Calibri" w:hAnsi="Times New Roman"/>
          <w:b/>
          <w:i/>
          <w:sz w:val="24"/>
          <w:szCs w:val="24"/>
        </w:rPr>
        <w:t>Задачи урока:</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pacing w:val="8"/>
          <w:sz w:val="24"/>
          <w:szCs w:val="24"/>
          <w:shd w:val="clear" w:color="auto" w:fill="FFFFFF"/>
        </w:rPr>
        <w:t>Образовательные задачи:</w:t>
      </w:r>
      <w:r w:rsidRPr="00F20D4A">
        <w:rPr>
          <w:rFonts w:ascii="Times New Roman" w:eastAsia="Calibri" w:hAnsi="Times New Roman"/>
          <w:spacing w:val="8"/>
          <w:sz w:val="24"/>
          <w:szCs w:val="24"/>
          <w:shd w:val="clear" w:color="auto" w:fill="FFFFFF"/>
        </w:rPr>
        <w:t xml:space="preserve">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pacing w:val="8"/>
          <w:sz w:val="24"/>
          <w:szCs w:val="24"/>
          <w:shd w:val="clear" w:color="auto" w:fill="FFFFFF"/>
        </w:rPr>
        <w:t>Воспитательные задачи:</w:t>
      </w:r>
      <w:r w:rsidRPr="00F20D4A">
        <w:rPr>
          <w:rFonts w:ascii="Times New Roman" w:eastAsia="Calibri" w:hAnsi="Times New Roman"/>
          <w:spacing w:val="8"/>
          <w:sz w:val="24"/>
          <w:szCs w:val="24"/>
          <w:shd w:val="clear" w:color="auto" w:fill="FFFFFF"/>
        </w:rPr>
        <w:t xml:space="preserve"> воспитывать настойчивость в достижении цели, чувства коллективизма и патриотизма.</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pacing w:val="8"/>
          <w:sz w:val="24"/>
          <w:szCs w:val="24"/>
          <w:shd w:val="clear" w:color="auto" w:fill="FFFFFF"/>
        </w:rPr>
        <w:t>Оздоровительные задачи:</w:t>
      </w:r>
      <w:r w:rsidRPr="00F20D4A">
        <w:rPr>
          <w:rFonts w:ascii="Times New Roman" w:eastAsia="Calibri" w:hAnsi="Times New Roman"/>
          <w:color w:val="222222"/>
          <w:spacing w:val="8"/>
          <w:sz w:val="24"/>
          <w:szCs w:val="24"/>
          <w:shd w:val="clear" w:color="auto" w:fill="FFFFFF"/>
        </w:rPr>
        <w:t>укрепить мышцы голени и стопы</w:t>
      </w:r>
      <w:r w:rsidRPr="00F20D4A">
        <w:rPr>
          <w:rFonts w:ascii="Times New Roman" w:eastAsia="Calibri" w:hAnsi="Times New Roman"/>
          <w:spacing w:val="8"/>
          <w:sz w:val="24"/>
          <w:szCs w:val="24"/>
          <w:shd w:val="clear" w:color="auto" w:fill="FFFFFF"/>
        </w:rPr>
        <w:t xml:space="preserve">, учить правильному восстановлению дыхания.                                                                                                       </w:t>
      </w:r>
      <w:r w:rsidRPr="00F20D4A">
        <w:rPr>
          <w:rFonts w:ascii="Times New Roman" w:eastAsia="Calibri" w:hAnsi="Times New Roman"/>
          <w:b/>
          <w:sz w:val="24"/>
          <w:szCs w:val="24"/>
        </w:rPr>
        <w:t>Развивающие: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w:t>
      </w:r>
      <w:r w:rsidRPr="00F20D4A">
        <w:rPr>
          <w:rFonts w:ascii="Times New Roman" w:eastAsia="Calibri" w:hAnsi="Times New Roman"/>
          <w:color w:val="000000"/>
          <w:sz w:val="24"/>
          <w:szCs w:val="24"/>
          <w:shd w:val="clear" w:color="auto" w:fill="FFFFFF"/>
        </w:rPr>
        <w:t>Расширить знания учеников о понятие  «шах», познакомить со способами защиты от шаха</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b/>
          <w:sz w:val="24"/>
          <w:szCs w:val="24"/>
          <w:shd w:val="clear" w:color="auto" w:fill="FFFFFF"/>
        </w:rPr>
        <w:t>Инвентарь и оборудование:</w:t>
      </w:r>
      <w:r w:rsidRPr="00F20D4A">
        <w:rPr>
          <w:rFonts w:ascii="Times New Roman" w:eastAsia="Calibri" w:hAnsi="Times New Roman"/>
          <w:sz w:val="24"/>
          <w:szCs w:val="24"/>
          <w:shd w:val="clear" w:color="auto" w:fill="FFFFFF"/>
        </w:rPr>
        <w:t xml:space="preserve">  кегли, карточки с примерами, карточка с пословицами,  памятки шахматная доска (напольная).  </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z w:val="24"/>
          <w:szCs w:val="24"/>
          <w:shd w:val="clear" w:color="auto" w:fill="FFFFFF"/>
        </w:rPr>
        <w:t>Тип урока</w:t>
      </w:r>
      <w:r w:rsidRPr="00F20D4A">
        <w:rPr>
          <w:rFonts w:ascii="Times New Roman" w:eastAsia="Calibri" w:hAnsi="Times New Roman"/>
          <w:sz w:val="24"/>
          <w:szCs w:val="24"/>
          <w:shd w:val="clear" w:color="auto" w:fill="FFFFFF"/>
        </w:rPr>
        <w:t xml:space="preserve">: комбинированный.                                                                                                   </w:t>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b/>
          <w:spacing w:val="8"/>
          <w:sz w:val="24"/>
          <w:szCs w:val="24"/>
          <w:shd w:val="clear" w:color="auto" w:fill="FFFFFF"/>
        </w:rPr>
        <w:t>План урока</w:t>
      </w:r>
      <w:r w:rsidRPr="00F20D4A">
        <w:rPr>
          <w:rFonts w:ascii="Times New Roman" w:eastAsia="Calibri" w:hAnsi="Times New Roman"/>
          <w:spacing w:val="8"/>
          <w:sz w:val="24"/>
          <w:szCs w:val="24"/>
          <w:shd w:val="clear" w:color="auto" w:fill="FFFFFF"/>
        </w:rPr>
        <w:t>:</w:t>
      </w:r>
    </w:p>
    <w:p w:rsidR="00F20D4A" w:rsidRPr="00F20D4A" w:rsidRDefault="00F20D4A" w:rsidP="00F20D4A">
      <w:pPr>
        <w:widowControl w:val="0"/>
        <w:numPr>
          <w:ilvl w:val="0"/>
          <w:numId w:val="92"/>
        </w:numPr>
        <w:autoSpaceDE w:val="0"/>
        <w:autoSpaceDN w:val="0"/>
        <w:adjustRightInd w:val="0"/>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Подготовительная часть  -12 мин.</w:t>
      </w:r>
    </w:p>
    <w:p w:rsidR="00F20D4A" w:rsidRPr="00F20D4A" w:rsidRDefault="00F20D4A" w:rsidP="00F20D4A">
      <w:pPr>
        <w:widowControl w:val="0"/>
        <w:numPr>
          <w:ilvl w:val="0"/>
          <w:numId w:val="92"/>
        </w:numPr>
        <w:autoSpaceDE w:val="0"/>
        <w:autoSpaceDN w:val="0"/>
        <w:adjustRightInd w:val="0"/>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Основная часть – 20- 22 мин.</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 xml:space="preserve">     3.</w:t>
      </w:r>
      <w:r w:rsidRPr="00F20D4A">
        <w:rPr>
          <w:rFonts w:ascii="Times New Roman" w:eastAsia="Calibri" w:hAnsi="Times New Roman"/>
          <w:spacing w:val="8"/>
          <w:sz w:val="24"/>
          <w:szCs w:val="24"/>
          <w:shd w:val="clear" w:color="auto" w:fill="FFFFFF"/>
        </w:rPr>
        <w:tab/>
        <w:t xml:space="preserve">Заключительная часть - 11 мин. </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Ход урока.</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lang w:val="en-US"/>
        </w:rPr>
        <w:t>I</w:t>
      </w:r>
      <w:r w:rsidRPr="00F20D4A">
        <w:rPr>
          <w:rFonts w:ascii="Times New Roman" w:eastAsia="Calibri" w:hAnsi="Times New Roman"/>
          <w:b/>
          <w:sz w:val="24"/>
          <w:szCs w:val="24"/>
        </w:rPr>
        <w:t xml:space="preserve">  Подготовительная часть.</w:t>
      </w:r>
    </w:p>
    <w:p w:rsidR="00F20D4A" w:rsidRPr="00F20D4A" w:rsidRDefault="00F20D4A" w:rsidP="00F20D4A">
      <w:pPr>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u w:val="single"/>
        </w:rPr>
        <w:t>1. Построение, приветствие, знакомство с задачами урока.</w:t>
      </w:r>
    </w:p>
    <w:p w:rsidR="00F20D4A" w:rsidRPr="00F20D4A" w:rsidRDefault="00F20D4A" w:rsidP="00F20D4A">
      <w:pPr>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rPr>
        <w:t xml:space="preserve">(Повтор команд “Равняйся”, “Смирно”, “Вольно”. Инструктаж по технике безопасности). </w:t>
      </w:r>
      <w:r w:rsidRPr="00F20D4A">
        <w:rPr>
          <w:rFonts w:ascii="Times New Roman" w:eastAsia="Calibri" w:hAnsi="Times New Roman"/>
          <w:sz w:val="24"/>
          <w:szCs w:val="24"/>
          <w:u w:val="single"/>
        </w:rPr>
        <w:t xml:space="preserve">2. </w:t>
      </w:r>
      <w:r w:rsidRPr="00F20D4A">
        <w:rPr>
          <w:rFonts w:ascii="Times New Roman" w:eastAsia="Calibri" w:hAnsi="Times New Roman"/>
          <w:sz w:val="24"/>
          <w:szCs w:val="24"/>
          <w:u w:val="single"/>
          <w:bdr w:val="none" w:sz="0" w:space="0" w:color="auto" w:frame="1"/>
        </w:rPr>
        <w:t>Сообщение темы урока.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Какие слова, обычно, говорят люди друг другу, когда встречаются? (Здравствуйте).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 Что обозначает это слово? (“Здравствуйте! Желаем всем здоровья!)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Сегодняшний наш урок посвящен укреплению здоровья.</w:t>
      </w:r>
    </w:p>
    <w:p w:rsidR="00F20D4A" w:rsidRPr="00F20D4A" w:rsidRDefault="00F20D4A" w:rsidP="00F20D4A">
      <w:pPr>
        <w:spacing w:after="0" w:line="240" w:lineRule="auto"/>
        <w:rPr>
          <w:rFonts w:ascii="Times New Roman" w:eastAsia="Calibri" w:hAnsi="Times New Roman"/>
          <w:color w:val="000000"/>
          <w:sz w:val="24"/>
          <w:szCs w:val="24"/>
        </w:rPr>
      </w:pPr>
      <w:r w:rsidRPr="00F20D4A">
        <w:rPr>
          <w:rFonts w:ascii="Times New Roman" w:eastAsia="Calibri" w:hAnsi="Times New Roman"/>
          <w:sz w:val="24"/>
          <w:szCs w:val="24"/>
        </w:rPr>
        <w:t xml:space="preserve">- Словом «Здравствуйте» </w:t>
      </w:r>
      <w:r w:rsidRPr="00F20D4A">
        <w:rPr>
          <w:rFonts w:ascii="Times New Roman" w:eastAsia="Calibri" w:hAnsi="Times New Roman"/>
          <w:color w:val="000000"/>
          <w:sz w:val="24"/>
          <w:szCs w:val="24"/>
        </w:rPr>
        <w:t>люди приветствуют друга справляясь о здоровье.</w:t>
      </w:r>
    </w:p>
    <w:p w:rsidR="00F20D4A" w:rsidRPr="00F20D4A" w:rsidRDefault="00F20D4A" w:rsidP="00F20D4A">
      <w:pPr>
        <w:spacing w:after="0" w:line="240" w:lineRule="auto"/>
        <w:rPr>
          <w:rFonts w:ascii="Times New Roman" w:eastAsia="Calibri" w:hAnsi="Times New Roman"/>
          <w:color w:val="000000"/>
          <w:sz w:val="24"/>
          <w:szCs w:val="24"/>
        </w:rPr>
      </w:pPr>
      <w:r w:rsidRPr="00F20D4A">
        <w:rPr>
          <w:rFonts w:ascii="Times New Roman" w:eastAsia="Calibri" w:hAnsi="Times New Roman"/>
          <w:color w:val="000000"/>
          <w:sz w:val="24"/>
          <w:szCs w:val="24"/>
        </w:rPr>
        <w:t xml:space="preserve"> А здоровы ли вы? Хорошее ли у вас сегодня настроение?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color w:val="000000"/>
          <w:sz w:val="24"/>
          <w:szCs w:val="24"/>
        </w:rPr>
        <w:t>- К</w:t>
      </w:r>
      <w:r w:rsidRPr="00F20D4A">
        <w:rPr>
          <w:rFonts w:ascii="Times New Roman" w:eastAsia="Calibri" w:hAnsi="Times New Roman"/>
          <w:sz w:val="24"/>
          <w:szCs w:val="24"/>
        </w:rPr>
        <w:t>акого человека мы можем назвать здоровым?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u w:val="single"/>
        </w:rPr>
        <w:t>3. Повторить повороты на месте</w:t>
      </w:r>
      <w:r w:rsidRPr="00F20D4A">
        <w:rPr>
          <w:rFonts w:ascii="Times New Roman" w:eastAsia="Calibri" w:hAnsi="Times New Roman"/>
          <w:sz w:val="24"/>
          <w:szCs w:val="24"/>
        </w:rPr>
        <w:t>, изученные ранее “Направо”, “Налево”, “Кругом”.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(Начнем урок с ходьбы: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Разновидности ходьбы: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носках (руки на поясе)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пятках (руки на поясе)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на внешней стороне стопы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внутренней стороне стопы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Такие упражнения необходимо выполнять, для того, чтобы наши стопы не болели и были здоровы.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-руки развести в стороны – «рисуем» кисточками малые круги, большие круги.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каждый шаг выполняем движения (1- руки в стороны, 2- руки вверх, 3- руки в стороны, 4- руки вверх)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Присели, идем полуприседом, руки на поясе делаем «Уточки» (разводим руки)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u w:val="single"/>
        </w:rPr>
        <w:t>4. Легкий бег</w:t>
      </w:r>
      <w:r w:rsidRPr="00F20D4A">
        <w:rPr>
          <w:rFonts w:ascii="Times New Roman" w:eastAsia="Calibri" w:hAnsi="Times New Roman"/>
          <w:sz w:val="24"/>
          <w:szCs w:val="24"/>
        </w:rPr>
        <w:t>(круг по залу, пробежали правым боком, левым боком)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Восстановим дыхание (вдох – выдох)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Упражнение на внимание. </w:t>
      </w:r>
    </w:p>
    <w:p w:rsidR="00F20D4A" w:rsidRPr="00F20D4A" w:rsidRDefault="00F20D4A" w:rsidP="00F20D4A">
      <w:pPr>
        <w:spacing w:after="0" w:line="240" w:lineRule="auto"/>
        <w:rPr>
          <w:rFonts w:ascii="Times New Roman" w:eastAsia="Calibri" w:hAnsi="Times New Roman"/>
          <w:color w:val="000000"/>
          <w:sz w:val="24"/>
          <w:szCs w:val="24"/>
        </w:rPr>
      </w:pPr>
      <w:r w:rsidRPr="00F20D4A">
        <w:rPr>
          <w:rFonts w:ascii="Times New Roman" w:eastAsia="Calibri" w:hAnsi="Times New Roman"/>
          <w:color w:val="000000"/>
          <w:sz w:val="24"/>
          <w:szCs w:val="24"/>
        </w:rPr>
        <w:t>Угадайте конец пословицы. Учитель показывает начало пословицы, дети угадывают ее конец и получается: “Чистота - залог здоровья”.</w:t>
      </w:r>
    </w:p>
    <w:p w:rsidR="00F20D4A" w:rsidRPr="00F20D4A" w:rsidRDefault="00F20D4A" w:rsidP="00F20D4A">
      <w:pPr>
        <w:spacing w:after="0" w:line="240" w:lineRule="auto"/>
        <w:rPr>
          <w:rFonts w:ascii="Times New Roman" w:eastAsia="Calibri" w:hAnsi="Times New Roman"/>
          <w:color w:val="000000"/>
          <w:sz w:val="24"/>
          <w:szCs w:val="24"/>
        </w:rPr>
      </w:pPr>
      <w:r w:rsidRPr="00F20D4A">
        <w:rPr>
          <w:rFonts w:ascii="Times New Roman" w:eastAsia="Calibri" w:hAnsi="Times New Roman"/>
          <w:color w:val="000000"/>
          <w:sz w:val="24"/>
          <w:szCs w:val="24"/>
        </w:rPr>
        <w:t>-Как вы понимаете эту пословицу?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color w:val="000000"/>
          <w:sz w:val="24"/>
          <w:szCs w:val="24"/>
        </w:rPr>
        <w:t xml:space="preserve">- </w:t>
      </w:r>
      <w:r w:rsidRPr="00F20D4A">
        <w:rPr>
          <w:rFonts w:ascii="Times New Roman" w:eastAsia="Calibri" w:hAnsi="Times New Roman"/>
          <w:sz w:val="24"/>
          <w:szCs w:val="24"/>
        </w:rPr>
        <w:t>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u w:val="single"/>
        </w:rPr>
        <w:t xml:space="preserve">Зарядка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Дети становятся в круг.</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Чтобы быть чистыми надо умываться.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Ребята давайте наполним бочку.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(Руки над головой, наклоны туловищем влево, вправо 2 раза)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Бочка наполняется (руки разводим)- вода выливается (наклоны влево, вправо)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изобразим  слоника, как он моет ушки? (руки за голову, рывки руками вперед, назад).</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как слоник смотрит по сторонам (руки за голову, повороты туловищем вправо, влево)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Упражнение «Бабочка» И.п. - руки вдоль туловища. 1-2 руки через стороны поднять вверх, 3-4 – 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Упражнение «Стрекоза» </w:t>
      </w:r>
      <w:r w:rsidRPr="00F20D4A">
        <w:rPr>
          <w:rFonts w:ascii="Times New Roman" w:hAnsi="Times New Roman"/>
          <w:color w:val="333333"/>
          <w:sz w:val="24"/>
          <w:szCs w:val="24"/>
        </w:rPr>
        <w:t>И</w:t>
      </w:r>
      <w:r w:rsidRPr="00F20D4A">
        <w:rPr>
          <w:rFonts w:ascii="Times New Roman" w:eastAsia="Calibri" w:hAnsi="Times New Roman"/>
          <w:sz w:val="24"/>
          <w:szCs w:val="24"/>
        </w:rPr>
        <w:t>.п. - о.с. 1 –руки в стороны, 2-3 –присесть, руки на колени, 4 – 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А теперь проверим, кто у нас больше простоит на одной ноге, </w:t>
      </w:r>
      <w:r w:rsidRPr="00F20D4A">
        <w:rPr>
          <w:rFonts w:ascii="Times New Roman" w:eastAsia="Calibri" w:hAnsi="Times New Roman"/>
          <w:sz w:val="24"/>
          <w:szCs w:val="24"/>
          <w:u w:val="single"/>
        </w:rPr>
        <w:t>упражнение</w:t>
      </w:r>
      <w:r w:rsidRPr="00F20D4A">
        <w:rPr>
          <w:rFonts w:ascii="Times New Roman" w:eastAsia="Calibri" w:hAnsi="Times New Roman"/>
          <w:sz w:val="24"/>
          <w:szCs w:val="24"/>
        </w:rPr>
        <w:t xml:space="preserve"> называется </w:t>
      </w:r>
      <w:r w:rsidRPr="00F20D4A">
        <w:rPr>
          <w:rFonts w:ascii="Times New Roman" w:eastAsia="Calibri" w:hAnsi="Times New Roman"/>
          <w:sz w:val="24"/>
          <w:szCs w:val="24"/>
          <w:u w:val="single"/>
        </w:rPr>
        <w:t>«Цапля».</w:t>
      </w:r>
      <w:r w:rsidRPr="00F20D4A">
        <w:rPr>
          <w:rFonts w:ascii="Times New Roman" w:eastAsia="Calibri" w:hAnsi="Times New Roman"/>
          <w:sz w:val="24"/>
          <w:szCs w:val="24"/>
        </w:rPr>
        <w:t xml:space="preserve"> Разводим руки в стороны, поднимите левую ногу.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Учитель ведет счет до 10.</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Молодцы!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sz w:val="24"/>
          <w:szCs w:val="24"/>
          <w:u w:val="single"/>
        </w:rPr>
        <w:t>Упражнение «Лягушонок»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lang w:val="en-US"/>
        </w:rPr>
        <w:t>II</w:t>
      </w:r>
      <w:r w:rsidRPr="00F20D4A">
        <w:rPr>
          <w:rFonts w:ascii="Times New Roman" w:eastAsia="Calibri" w:hAnsi="Times New Roman"/>
          <w:b/>
          <w:sz w:val="24"/>
          <w:szCs w:val="24"/>
        </w:rPr>
        <w:t xml:space="preserve"> Основная часть</w:t>
      </w:r>
    </w:p>
    <w:p w:rsidR="00F20D4A" w:rsidRPr="00F20D4A" w:rsidRDefault="00F20D4A" w:rsidP="00F20D4A">
      <w:pPr>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u w:val="single"/>
        </w:rPr>
        <w:t>Игра «Домик -улитка»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Упражнение на внимание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u w:val="single"/>
        </w:rPr>
        <w:t>Игра «Рыбы и хищники»</w:t>
      </w:r>
      <w:r w:rsidRPr="00F20D4A">
        <w:rPr>
          <w:rFonts w:ascii="Times New Roman" w:eastAsia="Calibri" w:hAnsi="Times New Roman"/>
          <w:sz w:val="24"/>
          <w:szCs w:val="24"/>
        </w:rPr>
        <w:t xml:space="preserve"> Дети остаются в парах кто был домиком тот становится рыбкой, кто был улиткой тот становится камушком. «Камушки» стоят на месте. По команде учителя  «рыбки» плавают,  «рыбки» гуляют по залу, по команде «хищники» «рыбка» должны спрятаться за свой «камушек». «Хищник» - учитель, пойманные «рыбки» становятся «хищниками»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Упражнение на внимание</w:t>
      </w:r>
    </w:p>
    <w:p w:rsidR="00F20D4A" w:rsidRPr="00F20D4A" w:rsidRDefault="00F20D4A" w:rsidP="00F20D4A">
      <w:pPr>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rPr>
        <w:t xml:space="preserve">Ребята, зимой мы часто болеем гриппом. Сейчас мы с вами выполним </w:t>
      </w:r>
      <w:r w:rsidRPr="00F20D4A">
        <w:rPr>
          <w:rFonts w:ascii="Times New Roman" w:eastAsia="Calibri" w:hAnsi="Times New Roman"/>
          <w:sz w:val="24"/>
          <w:szCs w:val="24"/>
          <w:u w:val="single"/>
        </w:rPr>
        <w:t>упражнения для профилактики гриппа.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Тили-тили-тили-бом,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Сбил сосну зайчишка лбом»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(ребром ладони потереть активные точки над бровями)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«Жалко нам зайчишку,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носит зайка шишку»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(кулачком массировать активные точки около переносицы и на крыльях носа)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«Поскорее сбегать в лес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сделать заиньке компресс.»</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(Указательным и средним пальцами массировать за ухом и возле уха.)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Идем дальше.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теперь проверим, насколько у вас хороший слух и быстрые ноги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Подвижная игра - «Вызов номеров»</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 колонне рассчитываются по порядку. Учитель задает пример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и ответ на этот пример будет номером игрока. Игрок с этим номером должен оббежать кеглю и возвратиться на свое место.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10-4=6</w:t>
      </w:r>
      <w:r w:rsidRPr="00F20D4A">
        <w:rPr>
          <w:rFonts w:ascii="Times New Roman" w:eastAsia="Calibri" w:hAnsi="Times New Roman"/>
          <w:sz w:val="24"/>
          <w:szCs w:val="24"/>
        </w:rPr>
        <w:tab/>
      </w:r>
      <w:r w:rsidRPr="00F20D4A">
        <w:rPr>
          <w:rFonts w:ascii="Times New Roman" w:eastAsia="Calibri" w:hAnsi="Times New Roman"/>
          <w:sz w:val="24"/>
          <w:szCs w:val="24"/>
        </w:rPr>
        <w:tab/>
        <w:t>7+2=9</w:t>
      </w:r>
      <w:r w:rsidRPr="00F20D4A">
        <w:rPr>
          <w:rFonts w:ascii="Times New Roman" w:eastAsia="Calibri" w:hAnsi="Times New Roman"/>
          <w:sz w:val="24"/>
          <w:szCs w:val="24"/>
        </w:rPr>
        <w:tab/>
      </w:r>
      <w:r w:rsidRPr="00F20D4A">
        <w:rPr>
          <w:rFonts w:ascii="Times New Roman" w:eastAsia="Calibri" w:hAnsi="Times New Roman"/>
          <w:sz w:val="24"/>
          <w:szCs w:val="24"/>
        </w:rPr>
        <w:tab/>
        <w:t>1+3=4</w:t>
      </w:r>
      <w:r w:rsidRPr="00F20D4A">
        <w:rPr>
          <w:rFonts w:ascii="Times New Roman" w:eastAsia="Calibri" w:hAnsi="Times New Roman"/>
          <w:sz w:val="24"/>
          <w:szCs w:val="24"/>
        </w:rPr>
        <w:tab/>
      </w:r>
      <w:r w:rsidRPr="00F20D4A">
        <w:rPr>
          <w:rFonts w:ascii="Times New Roman" w:eastAsia="Calibri" w:hAnsi="Times New Roman"/>
          <w:sz w:val="24"/>
          <w:szCs w:val="24"/>
        </w:rPr>
        <w:tab/>
        <w:t>5-4=1</w:t>
      </w:r>
      <w:r w:rsidRPr="00F20D4A">
        <w:rPr>
          <w:rFonts w:ascii="Times New Roman" w:eastAsia="Calibri" w:hAnsi="Times New Roman"/>
          <w:sz w:val="24"/>
          <w:szCs w:val="24"/>
        </w:rPr>
        <w:tab/>
      </w:r>
      <w:r w:rsidRPr="00F20D4A">
        <w:rPr>
          <w:rFonts w:ascii="Times New Roman" w:eastAsia="Calibri" w:hAnsi="Times New Roman"/>
          <w:sz w:val="24"/>
          <w:szCs w:val="24"/>
        </w:rPr>
        <w:tab/>
        <w:t>8+0=8</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а теперь обратите внимание, я показываю 2 карточки!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6+1=7</w:t>
      </w:r>
      <w:r w:rsidRPr="00F20D4A">
        <w:rPr>
          <w:rFonts w:ascii="Times New Roman" w:eastAsia="Calibri" w:hAnsi="Times New Roman"/>
          <w:sz w:val="24"/>
          <w:szCs w:val="24"/>
        </w:rPr>
        <w:tab/>
      </w:r>
      <w:r w:rsidRPr="00F20D4A">
        <w:rPr>
          <w:rFonts w:ascii="Times New Roman" w:eastAsia="Calibri" w:hAnsi="Times New Roman"/>
          <w:sz w:val="24"/>
          <w:szCs w:val="24"/>
        </w:rPr>
        <w:tab/>
        <w:t>4-2=2</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а назовите номера последних игроков (7 и 2). Хоть мы с вами еще не изучали такие числа, может кто- нибудь из вас знает что это за число?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Правильно  (72). В этом году мы часто слышим эту дату. Что вам о ней известно? Вспомните наши беседы на классных часах, участие в конкурсах рисунков? Ребята, в этом году 72 года со дня великой Победы над фашистской Германией. Эта Победа была завоевана огромной ценой  наших дедов и прадедов.</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Наш долг-  всегда помнить и уважать события и героев тех лет.</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Отгадайте загадку:   </w:t>
      </w:r>
      <w:r w:rsidRPr="00F20D4A">
        <w:rPr>
          <w:rFonts w:ascii="Times New Roman" w:eastAsia="Calibri" w:hAnsi="Times New Roman"/>
          <w:sz w:val="24"/>
          <w:szCs w:val="24"/>
          <w:shd w:val="clear" w:color="auto" w:fill="FFFFFF"/>
        </w:rPr>
        <w:t>Вся в квадратах белых, чёрных</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Деревянная доска,</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А ряды фигур точёных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Деревянные войска.</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Люди их передвигают,</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Коротают вечера,</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Многие в нее играют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r>
      <w:r w:rsidRPr="00F20D4A">
        <w:rPr>
          <w:rFonts w:ascii="Times New Roman" w:eastAsia="Calibri" w:hAnsi="Times New Roman"/>
          <w:sz w:val="24"/>
          <w:szCs w:val="24"/>
          <w:shd w:val="clear" w:color="auto" w:fill="FFFFFF"/>
        </w:rPr>
        <w:tab/>
        <w:t>Гениальная игра!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это за игра?   (Шахматы)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color w:val="000000"/>
          <w:sz w:val="24"/>
          <w:szCs w:val="24"/>
          <w:shd w:val="clear" w:color="auto" w:fill="FFFFFF"/>
        </w:rPr>
        <w:t>- Ребята, как вы думаете, пригодиться нам умение играть в шахматы в жизни?</w:t>
      </w:r>
    </w:p>
    <w:p w:rsidR="00F20D4A" w:rsidRPr="00F20D4A" w:rsidRDefault="00F20D4A" w:rsidP="00F20D4A">
      <w:pPr>
        <w:spacing w:after="0" w:line="240" w:lineRule="auto"/>
        <w:rPr>
          <w:rFonts w:ascii="Times New Roman" w:eastAsia="Calibri" w:hAnsi="Times New Roman"/>
          <w:color w:val="000000"/>
          <w:sz w:val="24"/>
          <w:szCs w:val="24"/>
          <w:shd w:val="clear" w:color="auto" w:fill="FFFFFF"/>
        </w:rPr>
      </w:pPr>
      <w:r w:rsidRPr="00F20D4A">
        <w:rPr>
          <w:rFonts w:ascii="Times New Roman" w:eastAsia="Calibri" w:hAnsi="Times New Roman"/>
          <w:sz w:val="24"/>
          <w:szCs w:val="24"/>
        </w:rPr>
        <w:t xml:space="preserve">Учитель показывает плакат со словами: </w:t>
      </w:r>
      <w:r w:rsidRPr="00F20D4A">
        <w:rPr>
          <w:rFonts w:ascii="Times New Roman" w:eastAsia="Calibri" w:hAnsi="Times New Roman"/>
          <w:color w:val="000000"/>
          <w:sz w:val="24"/>
          <w:szCs w:val="24"/>
          <w:shd w:val="clear" w:color="auto" w:fill="FFFFFF"/>
        </w:rPr>
        <w:t>ШАХТА ПАДИШАХ ШАХМАТЫ</w:t>
      </w:r>
    </w:p>
    <w:p w:rsidR="00F20D4A" w:rsidRPr="00F20D4A" w:rsidRDefault="00F20D4A" w:rsidP="00F20D4A">
      <w:pPr>
        <w:spacing w:after="0" w:line="240" w:lineRule="auto"/>
        <w:rPr>
          <w:rFonts w:ascii="Times New Roman" w:eastAsia="Calibri" w:hAnsi="Times New Roman"/>
          <w:color w:val="000000"/>
          <w:sz w:val="24"/>
          <w:szCs w:val="24"/>
          <w:shd w:val="clear" w:color="auto" w:fill="FFFFFF"/>
        </w:rPr>
      </w:pPr>
      <w:r w:rsidRPr="00F20D4A">
        <w:rPr>
          <w:rFonts w:ascii="Times New Roman" w:eastAsia="Calibri" w:hAnsi="Times New Roman"/>
          <w:color w:val="000000"/>
          <w:sz w:val="24"/>
          <w:szCs w:val="24"/>
          <w:shd w:val="clear" w:color="auto" w:fill="FFFFFF"/>
        </w:rPr>
        <w:t>- Что общего у этих слов?  (ШАХ)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shd w:val="clear" w:color="auto" w:fill="FFFFFF"/>
        </w:rPr>
        <w:t>-</w:t>
      </w:r>
      <w:r w:rsidRPr="00F20D4A">
        <w:rPr>
          <w:rFonts w:ascii="Times New Roman" w:eastAsia="Calibri" w:hAnsi="Times New Roman"/>
          <w:sz w:val="24"/>
          <w:szCs w:val="24"/>
        </w:rPr>
        <w:t xml:space="preserve"> Какая фигура остается на доске до конца игры: не снимается и не уничтожается?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А что Королю грозит в ходе игры? (Шах) </w:t>
      </w:r>
    </w:p>
    <w:p w:rsidR="00F20D4A" w:rsidRPr="00F20D4A" w:rsidRDefault="00F20D4A" w:rsidP="00F20D4A">
      <w:pPr>
        <w:spacing w:after="0" w:line="240" w:lineRule="auto"/>
        <w:rPr>
          <w:rFonts w:ascii="Times New Roman" w:eastAsia="Calibri" w:hAnsi="Times New Roman"/>
          <w:color w:val="000000"/>
          <w:sz w:val="24"/>
          <w:szCs w:val="24"/>
          <w:shd w:val="clear" w:color="auto" w:fill="FFFFFF"/>
        </w:rPr>
      </w:pPr>
      <w:r w:rsidRPr="00F20D4A">
        <w:rPr>
          <w:rFonts w:ascii="Times New Roman" w:eastAsia="Calibri" w:hAnsi="Times New Roman"/>
          <w:sz w:val="24"/>
          <w:szCs w:val="24"/>
        </w:rPr>
        <w:t xml:space="preserve">- </w:t>
      </w:r>
      <w:r w:rsidRPr="00F20D4A">
        <w:rPr>
          <w:rFonts w:ascii="Times New Roman" w:eastAsia="Calibri" w:hAnsi="Times New Roman"/>
          <w:color w:val="000000"/>
          <w:sz w:val="24"/>
          <w:szCs w:val="24"/>
          <w:shd w:val="clear" w:color="auto" w:fill="FFFFFF"/>
        </w:rPr>
        <w:t>Что же такое шах? (Нападение на короля противника)</w:t>
      </w:r>
    </w:p>
    <w:p w:rsidR="00F20D4A" w:rsidRPr="00F20D4A" w:rsidRDefault="00F20D4A" w:rsidP="00F20D4A">
      <w:pPr>
        <w:spacing w:after="0" w:line="240" w:lineRule="auto"/>
        <w:rPr>
          <w:rFonts w:ascii="Times New Roman" w:eastAsia="Calibri" w:hAnsi="Times New Roman"/>
          <w:color w:val="000000"/>
          <w:sz w:val="24"/>
          <w:szCs w:val="24"/>
          <w:shd w:val="clear" w:color="auto" w:fill="FFFFFF"/>
        </w:rPr>
      </w:pPr>
      <w:r w:rsidRPr="00F20D4A">
        <w:rPr>
          <w:rFonts w:ascii="Times New Roman" w:eastAsia="Calibri" w:hAnsi="Times New Roman"/>
          <w:color w:val="000000"/>
          <w:sz w:val="24"/>
          <w:szCs w:val="24"/>
          <w:shd w:val="clear" w:color="auto" w:fill="FFFFFF"/>
        </w:rPr>
        <w:t>- «ШАХ – это нападение на неприятельского короля».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shd w:val="clear" w:color="auto" w:fill="FFFFFF"/>
        </w:rPr>
        <w:t xml:space="preserve">- </w:t>
      </w:r>
      <w:r w:rsidRPr="00F20D4A">
        <w:rPr>
          <w:rFonts w:ascii="Times New Roman" w:eastAsia="Calibri" w:hAnsi="Times New Roman"/>
          <w:sz w:val="24"/>
          <w:szCs w:val="24"/>
        </w:rPr>
        <w:t>Вы можете в течение игры несколько раз ставить шах королю противника, а также противник - вашему королю. Важно научиться спастись от шаха.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Если вражеского короля атакует ферзь, значит, мы объявляем шах ферзем, если – ладья, мы объявляем шах ладьей и т.д.</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(Показ на доске шах всеми фигурами)</w:t>
      </w:r>
    </w:p>
    <w:p w:rsidR="00F20D4A" w:rsidRPr="00F20D4A" w:rsidRDefault="00F20D4A" w:rsidP="00F20D4A">
      <w:pPr>
        <w:spacing w:after="0" w:line="240" w:lineRule="auto"/>
        <w:rPr>
          <w:rFonts w:ascii="Times New Roman" w:eastAsia="Calibri" w:hAnsi="Times New Roman"/>
          <w:b/>
          <w:bCs/>
          <w:sz w:val="24"/>
          <w:szCs w:val="24"/>
        </w:rPr>
      </w:pPr>
      <w:r w:rsidRPr="00F20D4A">
        <w:rPr>
          <w:rFonts w:ascii="Times New Roman" w:eastAsia="Calibri" w:hAnsi="Times New Roman"/>
          <w:b/>
          <w:bCs/>
          <w:sz w:val="24"/>
          <w:szCs w:val="24"/>
          <w:lang w:val="en-US"/>
        </w:rPr>
        <w:t>III</w:t>
      </w:r>
      <w:r w:rsidRPr="00F20D4A">
        <w:rPr>
          <w:rFonts w:ascii="Times New Roman" w:eastAsia="Calibri" w:hAnsi="Times New Roman"/>
          <w:b/>
          <w:bCs/>
          <w:sz w:val="24"/>
          <w:szCs w:val="24"/>
        </w:rPr>
        <w:t xml:space="preserve">. </w:t>
      </w:r>
      <w:r w:rsidRPr="00F20D4A">
        <w:rPr>
          <w:rFonts w:ascii="Times New Roman" w:eastAsia="Calibri" w:hAnsi="Times New Roman"/>
          <w:b/>
          <w:spacing w:val="8"/>
          <w:sz w:val="24"/>
          <w:szCs w:val="24"/>
          <w:shd w:val="clear" w:color="auto" w:fill="FFFFFF"/>
        </w:rPr>
        <w:t>Заключительная часть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bCs/>
          <w:sz w:val="24"/>
          <w:szCs w:val="24"/>
        </w:rPr>
        <w:t>Вывод:</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Ферзь шахует короля по диагоналям, вертикалям и горизонталям.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Ладья – по горизонталям и вертикалям.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Слон – по диагоналям.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Конь – буквой Г.</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Пешка – по диагоналям на одну клетку.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Оставаться под шахом король не может. Спастись от шаха можно тремя способами: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 Король уходит из-под боя.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 Взятие атакующей фигуры (если это возможно).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3. Короля закрывает другая фигура (эта защита не годится при шахе конем или пешкой)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(Все способы показываются на демонстрационной доске совместно с учениками).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«Научиться играть в шахматы – легко, но трудно научиться играть хорошо».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мы с вами будем учиться играть в шахматы хорошо?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сейчас я вас прошу оценить наш урок смайликами.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 На этом наш урок  окончен. Спасибо.</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ind w:right="-144"/>
        <w:rPr>
          <w:rFonts w:ascii="Times New Roman" w:hAnsi="Times New Roman"/>
          <w:sz w:val="24"/>
          <w:szCs w:val="24"/>
        </w:rPr>
      </w:pPr>
    </w:p>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Конспект урока  окружающего 1 классе на тему: «Проверим себя и оценим свои достижения по разделу «Что и кто?» «Сравнительная сила фигур»</w:t>
      </w:r>
    </w:p>
    <w:p w:rsidR="00F20D4A" w:rsidRPr="00F20D4A" w:rsidRDefault="00F20D4A" w:rsidP="00F20D4A">
      <w:pPr>
        <w:spacing w:after="0" w:line="240" w:lineRule="auto"/>
        <w:ind w:right="-144"/>
        <w:rPr>
          <w:rFonts w:ascii="Times New Roman" w:hAnsi="Times New Roman"/>
          <w:b/>
          <w:bCs/>
          <w:color w:val="000000"/>
          <w:sz w:val="24"/>
          <w:szCs w:val="24"/>
        </w:rPr>
      </w:pPr>
    </w:p>
    <w:p w:rsidR="00F20D4A" w:rsidRPr="00F20D4A" w:rsidRDefault="00F20D4A" w:rsidP="00F20D4A">
      <w:pPr>
        <w:spacing w:after="0" w:line="240" w:lineRule="auto"/>
        <w:ind w:right="-144"/>
        <w:rPr>
          <w:rFonts w:ascii="Times New Roman" w:hAnsi="Times New Roman"/>
          <w:bCs/>
          <w:i/>
          <w:color w:val="000000"/>
          <w:sz w:val="24"/>
          <w:szCs w:val="24"/>
        </w:rPr>
      </w:pPr>
      <w:r w:rsidRPr="00F20D4A">
        <w:rPr>
          <w:rFonts w:ascii="Times New Roman" w:hAnsi="Times New Roman"/>
          <w:b/>
          <w:bCs/>
          <w:color w:val="000000"/>
          <w:sz w:val="24"/>
          <w:szCs w:val="24"/>
        </w:rPr>
        <w:t>Тема:</w:t>
      </w:r>
      <w:r w:rsidRPr="00F20D4A">
        <w:rPr>
          <w:rFonts w:ascii="Times New Roman" w:hAnsi="Times New Roman"/>
          <w:bCs/>
          <w:color w:val="000000"/>
          <w:sz w:val="24"/>
          <w:szCs w:val="24"/>
        </w:rPr>
        <w:t xml:space="preserve"> Проверим себя и оценим свои достижения по разделу «Что и кто?» </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
          <w:bCs/>
          <w:color w:val="000000"/>
          <w:sz w:val="24"/>
          <w:szCs w:val="24"/>
        </w:rPr>
        <w:t>Цель</w:t>
      </w:r>
      <w:r w:rsidRPr="00F20D4A">
        <w:rPr>
          <w:rFonts w:ascii="Times New Roman" w:hAnsi="Times New Roman"/>
          <w:bCs/>
          <w:color w:val="000000"/>
          <w:sz w:val="24"/>
          <w:szCs w:val="24"/>
        </w:rPr>
        <w:t>: Формирование целостного, социально ориентированного взгляда на мир; принятие и освоение социальной роли обучающегося, дать представление детям о сравнительной силе фигур.</w:t>
      </w:r>
    </w:p>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Задачи:</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развитие образного осмысления окружающего мира, внимания и логического мышления.</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обучение шахматным терминам, первичное знакомство с сравнительной силой фигур.</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воспитание чувства, такта, уважения к своему партнёру.</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способствовать формированию интереса к игре в шахматы, развивать внимание, память, усидчивость.</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
          <w:bCs/>
          <w:color w:val="000000"/>
          <w:sz w:val="24"/>
          <w:szCs w:val="24"/>
        </w:rPr>
        <w:t>Тип урока</w:t>
      </w:r>
      <w:r w:rsidRPr="00F20D4A">
        <w:rPr>
          <w:rFonts w:ascii="Times New Roman" w:hAnsi="Times New Roman"/>
          <w:bCs/>
          <w:color w:val="000000"/>
          <w:sz w:val="24"/>
          <w:szCs w:val="24"/>
        </w:rPr>
        <w:t>: урок - экскурсия</w:t>
      </w:r>
    </w:p>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Планируемые результаты:</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
          <w:bCs/>
          <w:color w:val="000000"/>
          <w:sz w:val="24"/>
          <w:szCs w:val="24"/>
        </w:rPr>
        <w:t>Личностные:</w:t>
      </w:r>
      <w:r w:rsidRPr="00F20D4A">
        <w:rPr>
          <w:rFonts w:ascii="Times New Roman" w:hAnsi="Times New Roman"/>
          <w:bCs/>
          <w:color w:val="000000"/>
          <w:sz w:val="24"/>
          <w:szCs w:val="24"/>
        </w:rPr>
        <w:t xml:space="preserve">  повышение культуры речевого общения; развитие способностей к творческому самовыражению.</w:t>
      </w:r>
    </w:p>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Метапредметные:</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Регулятивные: создает портрет жителей своей малой Родины, обдумывает замысел,</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xml:space="preserve">использует выразительные свойства речи, придумывает название и оценивает результат своего </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труда.</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Познавательные: расширение познавательной сферы в процессе самостоятельного поиска и решения  художественно-творческого задания.</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Коммуникативные: умеет обмениваться мнениями, слушать одноклассников и учителя; обсуждает индивидуальные результаты художественно-творческой деятельности.</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xml:space="preserve">предметные:   </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xml:space="preserve"> - развитие образного осмысления окружающего мира.</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восприятие окружающего мира;</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повторить и закрепить знания детей о шахматных фигурах</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знать ценность фигур.</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
          <w:bCs/>
          <w:color w:val="000000"/>
          <w:sz w:val="24"/>
          <w:szCs w:val="24"/>
        </w:rPr>
        <w:t xml:space="preserve">Оборудование: </w:t>
      </w:r>
      <w:r w:rsidRPr="00F20D4A">
        <w:rPr>
          <w:rFonts w:ascii="Times New Roman" w:hAnsi="Times New Roman"/>
          <w:bCs/>
          <w:color w:val="000000"/>
          <w:sz w:val="24"/>
          <w:szCs w:val="24"/>
        </w:rPr>
        <w:t>учебник «Окружающий мир»,презентация «Моя малая Родина»,  шахматные доски и фигуры, значки-смайлики.</w:t>
      </w:r>
    </w:p>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Ход занятия:</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Cs/>
          <w:color w:val="000000"/>
          <w:sz w:val="24"/>
          <w:szCs w:val="24"/>
        </w:rPr>
        <w:t>1.Организационный момент. Мотивация к учебной деятельности.</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Здравствуйте  ребята! Сегодня мы начнем урок с просмотра презентации «Моя малая Родина» .</w:t>
      </w:r>
      <w:r w:rsidRPr="00F20D4A">
        <w:rPr>
          <w:rFonts w:ascii="Times New Roman" w:hAnsi="Times New Roman"/>
          <w:sz w:val="24"/>
          <w:szCs w:val="24"/>
        </w:rPr>
        <w:t xml:space="preserve"> Перечислите </w:t>
      </w:r>
      <w:r w:rsidRPr="00F20D4A">
        <w:rPr>
          <w:rFonts w:ascii="Times New Roman" w:hAnsi="Times New Roman"/>
          <w:bCs/>
          <w:color w:val="000000"/>
          <w:sz w:val="24"/>
          <w:szCs w:val="24"/>
        </w:rPr>
        <w:t>наиболее значимые достопримечательности  и объекты нашей малой родины, необходимые</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xml:space="preserve"> для повседневной жизни.(Клуб, памятник, школа,магазины)</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lastRenderedPageBreak/>
        <w:t xml:space="preserve"> - Сегодня я вас приглашаю отправиться в магазин.  Какие бывают магазины? (ответы детей)</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Cs/>
          <w:color w:val="000000"/>
          <w:sz w:val="24"/>
          <w:szCs w:val="24"/>
        </w:rPr>
        <w:t>2.Актуализация знаний:</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Мы с вами отправимся в необычный магазин.  Называется он «Магазин Шахмат». В этом  магазине можно купить шахматные фигуры, но чтобы их купить,  надо знать их ценность. А что обозначает выражение «ценность фигуры» . (ответы детей)</w:t>
      </w:r>
    </w:p>
    <w:p w:rsidR="00F20D4A" w:rsidRPr="00F20D4A" w:rsidRDefault="00F20D4A" w:rsidP="00F20D4A">
      <w:pPr>
        <w:spacing w:after="0" w:line="240" w:lineRule="auto"/>
        <w:ind w:right="-144"/>
        <w:rPr>
          <w:rFonts w:ascii="Times New Roman" w:hAnsi="Times New Roman"/>
          <w:bCs/>
          <w:color w:val="000000"/>
          <w:sz w:val="24"/>
          <w:szCs w:val="24"/>
        </w:rPr>
      </w:pPr>
      <w:r w:rsidRPr="00F20D4A">
        <w:rPr>
          <w:rFonts w:ascii="Times New Roman" w:hAnsi="Times New Roman"/>
          <w:bCs/>
          <w:color w:val="000000"/>
          <w:sz w:val="24"/>
          <w:szCs w:val="24"/>
        </w:rPr>
        <w:t>3. Введение в тему урока:</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xml:space="preserve">- Проблема сравнительной силы и ценности  фигур постоянно возникает в шахматных партиях, </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 xml:space="preserve">когда стоит вопрос о размене. В игре «Шахматы» силу фигур принято измерять в пешках. </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ПЕШКА, МАЛЕНЬКИЙ СОЛДАТ,</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ЛИШЬ КОМАНДЫ ЖДЕТ,</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ЧТОБ С КВАДРАТА НА КВАДРАТ</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ДВИНУТСЯ ВПЕРЕД.</w:t>
      </w:r>
    </w:p>
    <w:p w:rsidR="00F20D4A" w:rsidRPr="00F20D4A" w:rsidRDefault="00F20D4A" w:rsidP="00F20D4A">
      <w:pPr>
        <w:spacing w:after="0" w:line="240" w:lineRule="auto"/>
        <w:ind w:right="-144"/>
        <w:rPr>
          <w:rFonts w:ascii="Times New Roman" w:hAnsi="Times New Roman"/>
          <w:color w:val="252525"/>
          <w:sz w:val="24"/>
          <w:szCs w:val="24"/>
          <w:shd w:val="clear" w:color="auto" w:fill="FFFFFF"/>
        </w:rPr>
      </w:pPr>
      <w:r w:rsidRPr="00F20D4A">
        <w:rPr>
          <w:rFonts w:ascii="Times New Roman" w:hAnsi="Times New Roman"/>
          <w:color w:val="252525"/>
          <w:sz w:val="24"/>
          <w:szCs w:val="24"/>
          <w:shd w:val="clear" w:color="auto" w:fill="FFFFFF"/>
        </w:rPr>
        <w:t>4. Знакомство с новым материалом.</w:t>
      </w:r>
    </w:p>
    <w:p w:rsidR="00F20D4A" w:rsidRPr="00F20D4A" w:rsidRDefault="00F20D4A" w:rsidP="00F20D4A">
      <w:pPr>
        <w:spacing w:after="0" w:line="240" w:lineRule="auto"/>
        <w:ind w:right="-144"/>
        <w:rPr>
          <w:rFonts w:ascii="Times New Roman" w:hAnsi="Times New Roman"/>
          <w:color w:val="252525"/>
          <w:sz w:val="24"/>
          <w:szCs w:val="24"/>
          <w:shd w:val="clear" w:color="auto" w:fill="FFFFFF"/>
        </w:rPr>
      </w:pPr>
      <w:r w:rsidRPr="00F20D4A">
        <w:rPr>
          <w:rFonts w:ascii="Times New Roman" w:hAnsi="Times New Roman"/>
          <w:color w:val="252525"/>
          <w:sz w:val="24"/>
          <w:szCs w:val="24"/>
          <w:shd w:val="clear" w:color="auto" w:fill="FFFFFF"/>
        </w:rPr>
        <w:t>- Общеприняты следующие соотношения:</w:t>
      </w:r>
    </w:p>
    <w:tbl>
      <w:tblPr>
        <w:tblW w:w="6925"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232"/>
        <w:gridCol w:w="2160"/>
        <w:gridCol w:w="2533"/>
      </w:tblGrid>
      <w:tr w:rsidR="00F20D4A" w:rsidRPr="00F20D4A" w:rsidTr="0091110A">
        <w:trPr>
          <w:trHeight w:val="526"/>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Фигуры</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Символ</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b/>
                <w:bCs/>
                <w:color w:val="000000"/>
                <w:sz w:val="24"/>
                <w:szCs w:val="24"/>
              </w:rPr>
              <w:t>Ценность</w:t>
            </w:r>
          </w:p>
        </w:tc>
      </w:tr>
      <w:tr w:rsidR="00F20D4A" w:rsidRPr="00F20D4A" w:rsidTr="0091110A">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hyperlink r:id="rId202" w:tooltip="Пешка" w:history="1">
              <w:r w:rsidRPr="00F20D4A">
                <w:rPr>
                  <w:rFonts w:ascii="Times New Roman" w:hAnsi="Times New Roman"/>
                  <w:color w:val="0B0080"/>
                  <w:sz w:val="24"/>
                  <w:szCs w:val="24"/>
                </w:rPr>
                <w:t>Пешка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noProof/>
                <w:color w:val="0B0080"/>
                <w:sz w:val="24"/>
                <w:szCs w:val="24"/>
              </w:rPr>
              <w:drawing>
                <wp:inline distT="0" distB="0" distL="0" distR="0" wp14:anchorId="2C801674" wp14:editId="48EA29DF">
                  <wp:extent cx="425450" cy="425450"/>
                  <wp:effectExtent l="0" t="0" r="0" b="0"/>
                  <wp:docPr id="396" name="Рисунок 396" descr="Chess plt45.sv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ss plt45.svg">
                            <a:hlinkClick r:id="rId95"/>
                          </pic:cNvPr>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1</w:t>
            </w:r>
          </w:p>
        </w:tc>
      </w:tr>
      <w:tr w:rsidR="00F20D4A" w:rsidRPr="00F20D4A" w:rsidTr="0091110A">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hyperlink r:id="rId203" w:tooltip="Конь (шахматы)" w:history="1">
              <w:r w:rsidRPr="00F20D4A">
                <w:rPr>
                  <w:rFonts w:ascii="Times New Roman" w:hAnsi="Times New Roman"/>
                  <w:color w:val="0B0080"/>
                  <w:sz w:val="24"/>
                  <w:szCs w:val="24"/>
                </w:rPr>
                <w:t>Конь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noProof/>
                <w:color w:val="0B0080"/>
                <w:sz w:val="24"/>
                <w:szCs w:val="24"/>
              </w:rPr>
              <w:drawing>
                <wp:inline distT="0" distB="0" distL="0" distR="0" wp14:anchorId="5A551FA9" wp14:editId="0EAC7375">
                  <wp:extent cx="425450" cy="425450"/>
                  <wp:effectExtent l="0" t="0" r="0" b="0"/>
                  <wp:docPr id="397" name="Рисунок 397" descr="Chess nlt45.sv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hess nlt45.svg">
                            <a:hlinkClick r:id="rId98"/>
                          </pic:cNvPr>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3</w:t>
            </w:r>
          </w:p>
        </w:tc>
      </w:tr>
      <w:tr w:rsidR="00F20D4A" w:rsidRPr="00F20D4A" w:rsidTr="0091110A">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hyperlink r:id="rId204" w:tooltip="Слон (шахматы)" w:history="1">
              <w:r w:rsidRPr="00F20D4A">
                <w:rPr>
                  <w:rFonts w:ascii="Times New Roman" w:hAnsi="Times New Roman"/>
                  <w:color w:val="0B0080"/>
                  <w:sz w:val="24"/>
                  <w:szCs w:val="24"/>
                </w:rPr>
                <w:t>Слон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noProof/>
                <w:color w:val="0B0080"/>
                <w:sz w:val="24"/>
                <w:szCs w:val="24"/>
              </w:rPr>
              <w:drawing>
                <wp:inline distT="0" distB="0" distL="0" distR="0" wp14:anchorId="08D619E9" wp14:editId="18ACC149">
                  <wp:extent cx="425450" cy="425450"/>
                  <wp:effectExtent l="0" t="0" r="0" b="0"/>
                  <wp:docPr id="398" name="Рисунок 398" descr="Chess blt45.sv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ess blt45.svg">
                            <a:hlinkClick r:id="rId101"/>
                          </pic:cNvPr>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3</w:t>
            </w:r>
          </w:p>
        </w:tc>
      </w:tr>
      <w:tr w:rsidR="00F20D4A" w:rsidRPr="00F20D4A" w:rsidTr="0091110A">
        <w:trPr>
          <w:trHeight w:val="86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hyperlink r:id="rId205" w:tooltip="Ладья (шахматы)" w:history="1">
              <w:r w:rsidRPr="00F20D4A">
                <w:rPr>
                  <w:rFonts w:ascii="Times New Roman" w:hAnsi="Times New Roman"/>
                  <w:color w:val="0B0080"/>
                  <w:sz w:val="24"/>
                  <w:szCs w:val="24"/>
                </w:rPr>
                <w:t>Ладья</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noProof/>
                <w:color w:val="0B0080"/>
                <w:sz w:val="24"/>
                <w:szCs w:val="24"/>
              </w:rPr>
              <w:drawing>
                <wp:inline distT="0" distB="0" distL="0" distR="0" wp14:anchorId="367FC57E" wp14:editId="5EC8408C">
                  <wp:extent cx="425450" cy="425450"/>
                  <wp:effectExtent l="0" t="0" r="0" b="0"/>
                  <wp:docPr id="399" name="Рисунок 399" descr="Chess rlt45.sv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ess rlt45.svg">
                            <a:hlinkClick r:id="rId104"/>
                          </pic:cNvPr>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5</w:t>
            </w:r>
          </w:p>
        </w:tc>
      </w:tr>
      <w:tr w:rsidR="00F20D4A" w:rsidRPr="00F20D4A" w:rsidTr="0091110A">
        <w:trPr>
          <w:trHeight w:val="847"/>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hyperlink r:id="rId206" w:tooltip="Ферзь" w:history="1">
              <w:r w:rsidRPr="00F20D4A">
                <w:rPr>
                  <w:rFonts w:ascii="Times New Roman" w:hAnsi="Times New Roman"/>
                  <w:color w:val="0B0080"/>
                  <w:sz w:val="24"/>
                  <w:szCs w:val="24"/>
                </w:rPr>
                <w:t>Ферзь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noProof/>
                <w:color w:val="0B0080"/>
                <w:sz w:val="24"/>
                <w:szCs w:val="24"/>
              </w:rPr>
              <w:drawing>
                <wp:inline distT="0" distB="0" distL="0" distR="0" wp14:anchorId="43612987" wp14:editId="018304C0">
                  <wp:extent cx="425450" cy="425450"/>
                  <wp:effectExtent l="0" t="0" r="0" b="0"/>
                  <wp:docPr id="400" name="Рисунок 400" descr="Chess qlt45.sv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hess qlt45.svg">
                            <a:hlinkClick r:id="rId107"/>
                          </pic:cNvPr>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10</w:t>
            </w:r>
          </w:p>
        </w:tc>
      </w:tr>
    </w:tbl>
    <w:p w:rsidR="00F20D4A" w:rsidRPr="00F20D4A" w:rsidRDefault="00F20D4A" w:rsidP="00F20D4A">
      <w:pPr>
        <w:spacing w:after="0" w:line="240" w:lineRule="auto"/>
        <w:ind w:right="-144"/>
        <w:rPr>
          <w:rFonts w:ascii="Times New Roman" w:hAnsi="Times New Roman"/>
          <w:color w:val="000000"/>
          <w:sz w:val="24"/>
          <w:szCs w:val="24"/>
          <w:shd w:val="clear" w:color="auto" w:fill="FFFFFF"/>
        </w:rPr>
      </w:pPr>
    </w:p>
    <w:p w:rsidR="00F20D4A" w:rsidRPr="00F20D4A" w:rsidRDefault="00F20D4A" w:rsidP="00F20D4A">
      <w:pPr>
        <w:spacing w:after="0" w:line="240" w:lineRule="auto"/>
        <w:ind w:right="-144"/>
        <w:rPr>
          <w:rFonts w:ascii="Times New Roman" w:hAnsi="Times New Roman"/>
          <w:color w:val="000000"/>
          <w:sz w:val="24"/>
          <w:szCs w:val="24"/>
          <w:shd w:val="clear" w:color="auto" w:fill="FFFFFF"/>
        </w:rPr>
      </w:pPr>
      <w:r w:rsidRPr="00F20D4A">
        <w:rPr>
          <w:rFonts w:ascii="Times New Roman" w:hAnsi="Times New Roman"/>
          <w:color w:val="000000"/>
          <w:sz w:val="24"/>
          <w:szCs w:val="24"/>
          <w:shd w:val="clear" w:color="auto" w:fill="FFFFFF"/>
        </w:rPr>
        <w:t xml:space="preserve">- Мы  узнали о ценности фигур в нашем магазине. </w:t>
      </w:r>
    </w:p>
    <w:p w:rsidR="00F20D4A" w:rsidRPr="00F20D4A" w:rsidRDefault="00F20D4A" w:rsidP="00F20D4A">
      <w:pPr>
        <w:spacing w:after="0" w:line="240" w:lineRule="auto"/>
        <w:ind w:right="-144" w:firstLine="742"/>
        <w:rPr>
          <w:rFonts w:ascii="Times New Roman" w:hAnsi="Times New Roman"/>
          <w:color w:val="000000"/>
          <w:sz w:val="24"/>
          <w:szCs w:val="24"/>
        </w:rPr>
      </w:pPr>
      <w:r w:rsidRPr="00F20D4A">
        <w:rPr>
          <w:rFonts w:ascii="Times New Roman" w:hAnsi="Times New Roman"/>
          <w:bCs/>
          <w:color w:val="000000"/>
          <w:sz w:val="24"/>
          <w:szCs w:val="24"/>
        </w:rPr>
        <w:t>ЗАПОМНИ: ОСНОВНУЮ РОЛЬ</w:t>
      </w:r>
    </w:p>
    <w:p w:rsidR="00F20D4A" w:rsidRPr="00F20D4A" w:rsidRDefault="00F20D4A" w:rsidP="00F20D4A">
      <w:pPr>
        <w:spacing w:after="0" w:line="240" w:lineRule="auto"/>
        <w:ind w:right="-144" w:firstLine="742"/>
        <w:rPr>
          <w:rFonts w:ascii="Times New Roman" w:hAnsi="Times New Roman"/>
          <w:color w:val="000000"/>
          <w:sz w:val="24"/>
          <w:szCs w:val="24"/>
        </w:rPr>
      </w:pPr>
      <w:r w:rsidRPr="00F20D4A">
        <w:rPr>
          <w:rFonts w:ascii="Times New Roman" w:hAnsi="Times New Roman"/>
          <w:bCs/>
          <w:color w:val="000000"/>
          <w:sz w:val="24"/>
          <w:szCs w:val="24"/>
        </w:rPr>
        <w:t>ИГРАЕТ В ШАХМАТАХ КОРОЛЬ.</w:t>
      </w:r>
    </w:p>
    <w:p w:rsidR="00F20D4A" w:rsidRPr="00F20D4A" w:rsidRDefault="00F20D4A" w:rsidP="00F20D4A">
      <w:pPr>
        <w:spacing w:after="0" w:line="240" w:lineRule="auto"/>
        <w:ind w:right="-144" w:firstLine="742"/>
        <w:rPr>
          <w:rFonts w:ascii="Times New Roman" w:hAnsi="Times New Roman"/>
          <w:color w:val="000000"/>
          <w:sz w:val="24"/>
          <w:szCs w:val="24"/>
        </w:rPr>
      </w:pPr>
      <w:r w:rsidRPr="00F20D4A">
        <w:rPr>
          <w:rFonts w:ascii="Times New Roman" w:hAnsi="Times New Roman"/>
          <w:bCs/>
          <w:color w:val="000000"/>
          <w:sz w:val="24"/>
          <w:szCs w:val="24"/>
        </w:rPr>
        <w:t>КОРОЛЬ БЕСЦЕНЕН – ТАК И ЗНАЙ.</w:t>
      </w:r>
    </w:p>
    <w:p w:rsidR="00F20D4A" w:rsidRPr="00F20D4A" w:rsidRDefault="00F20D4A" w:rsidP="00F20D4A">
      <w:pPr>
        <w:spacing w:after="0" w:line="240" w:lineRule="auto"/>
        <w:ind w:right="-144" w:firstLine="742"/>
        <w:rPr>
          <w:rFonts w:ascii="Times New Roman" w:hAnsi="Times New Roman"/>
          <w:bCs/>
          <w:color w:val="000000"/>
          <w:sz w:val="24"/>
          <w:szCs w:val="24"/>
        </w:rPr>
      </w:pPr>
      <w:r w:rsidRPr="00F20D4A">
        <w:rPr>
          <w:rFonts w:ascii="Times New Roman" w:hAnsi="Times New Roman"/>
          <w:bCs/>
          <w:color w:val="000000"/>
          <w:sz w:val="24"/>
          <w:szCs w:val="24"/>
        </w:rPr>
        <w:t>ПОГИБ КОРОЛЬ – ИГРУ ТЫ СДАЙ.</w:t>
      </w:r>
    </w:p>
    <w:p w:rsidR="00F20D4A" w:rsidRPr="00F20D4A" w:rsidRDefault="00F20D4A" w:rsidP="00F20D4A">
      <w:pPr>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5. Постановка творческой задачи</w:t>
      </w:r>
    </w:p>
    <w:p w:rsidR="00F20D4A" w:rsidRPr="00F20D4A" w:rsidRDefault="00F20D4A" w:rsidP="00F20D4A">
      <w:pPr>
        <w:spacing w:after="0" w:line="240" w:lineRule="auto"/>
        <w:ind w:right="-144"/>
        <w:rPr>
          <w:rFonts w:ascii="Times New Roman" w:hAnsi="Times New Roman"/>
          <w:b/>
          <w:color w:val="000000"/>
          <w:sz w:val="24"/>
          <w:szCs w:val="24"/>
          <w:shd w:val="clear" w:color="auto" w:fill="FFFFFF"/>
        </w:rPr>
      </w:pPr>
      <w:r w:rsidRPr="00F20D4A">
        <w:rPr>
          <w:rFonts w:ascii="Times New Roman" w:hAnsi="Times New Roman"/>
          <w:b/>
          <w:color w:val="000000"/>
          <w:sz w:val="24"/>
          <w:szCs w:val="24"/>
          <w:shd w:val="clear" w:color="auto" w:fill="FFFFFF"/>
        </w:rPr>
        <w:t>Игра «Назови ценность фигуры»</w:t>
      </w:r>
    </w:p>
    <w:p w:rsidR="00F20D4A" w:rsidRPr="00F20D4A" w:rsidRDefault="00F20D4A" w:rsidP="00F20D4A">
      <w:pPr>
        <w:spacing w:after="0" w:line="240" w:lineRule="auto"/>
        <w:ind w:right="-144"/>
        <w:rPr>
          <w:rFonts w:ascii="Times New Roman" w:hAnsi="Times New Roman"/>
          <w:color w:val="000000"/>
          <w:sz w:val="24"/>
          <w:szCs w:val="24"/>
          <w:shd w:val="clear" w:color="auto" w:fill="FFFFFF"/>
        </w:rPr>
      </w:pPr>
      <w:r w:rsidRPr="00F20D4A">
        <w:rPr>
          <w:rFonts w:ascii="Times New Roman" w:hAnsi="Times New Roman"/>
          <w:color w:val="000000"/>
          <w:sz w:val="24"/>
          <w:szCs w:val="24"/>
          <w:shd w:val="clear" w:color="auto" w:fill="FFFFFF"/>
        </w:rPr>
        <w:t>(Учитель показывает фигуру, ученики называют ценность данной фигуры)</w:t>
      </w:r>
    </w:p>
    <w:p w:rsidR="00F20D4A" w:rsidRPr="00F20D4A" w:rsidRDefault="00F20D4A" w:rsidP="00F20D4A">
      <w:pPr>
        <w:spacing w:after="0" w:line="240" w:lineRule="auto"/>
        <w:ind w:right="-144"/>
        <w:rPr>
          <w:rFonts w:ascii="Times New Roman" w:hAnsi="Times New Roman"/>
          <w:b/>
          <w:bCs/>
          <w:color w:val="000000"/>
          <w:sz w:val="24"/>
          <w:szCs w:val="24"/>
        </w:rPr>
      </w:pPr>
      <w:r w:rsidRPr="00F20D4A">
        <w:rPr>
          <w:rFonts w:ascii="Times New Roman" w:hAnsi="Times New Roman"/>
          <w:color w:val="000000"/>
          <w:sz w:val="24"/>
          <w:szCs w:val="24"/>
          <w:shd w:val="clear" w:color="auto" w:fill="FFFFFF"/>
        </w:rPr>
        <w:t>- Чтобы заработать «пешки», для приобретения шахматных фигур, вам нужно выполнить  мои задания, за каждый правильный ответ,  вы получаете по одной пешке.</w:t>
      </w:r>
      <w:r w:rsidRPr="00F20D4A">
        <w:rPr>
          <w:rFonts w:ascii="Times New Roman" w:hAnsi="Times New Roman"/>
          <w:color w:val="000000"/>
          <w:sz w:val="24"/>
          <w:szCs w:val="24"/>
        </w:rPr>
        <w:br/>
      </w:r>
      <w:r w:rsidRPr="00F20D4A">
        <w:rPr>
          <w:rFonts w:ascii="Times New Roman" w:hAnsi="Times New Roman"/>
          <w:b/>
          <w:bCs/>
          <w:color w:val="000000"/>
          <w:sz w:val="24"/>
          <w:szCs w:val="24"/>
        </w:rPr>
        <w:t xml:space="preserve"> Задание: « Шахматные загадки» - </w:t>
      </w:r>
      <w:r w:rsidRPr="00F20D4A">
        <w:rPr>
          <w:rFonts w:ascii="Times New Roman" w:hAnsi="Times New Roman"/>
          <w:color w:val="000000"/>
          <w:sz w:val="24"/>
          <w:szCs w:val="24"/>
          <w:shd w:val="clear" w:color="auto" w:fill="FFFFFF"/>
        </w:rPr>
        <w:t>За каждый правильный ответ, вы получаете «пешку».</w:t>
      </w:r>
      <w:r w:rsidRPr="00F20D4A">
        <w:rPr>
          <w:rFonts w:ascii="Times New Roman" w:hAnsi="Times New Roman"/>
          <w:color w:val="000000"/>
          <w:sz w:val="24"/>
          <w:szCs w:val="24"/>
        </w:rPr>
        <w:br/>
      </w:r>
      <w:r w:rsidRPr="00F20D4A">
        <w:rPr>
          <w:rFonts w:ascii="Times New Roman" w:hAnsi="Times New Roman"/>
          <w:b/>
          <w:bCs/>
          <w:color w:val="000000"/>
          <w:sz w:val="24"/>
          <w:szCs w:val="24"/>
        </w:rPr>
        <w:t>Шахматные загадки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1.     Один раз  погибает, а два раза  родится. </w:t>
      </w:r>
    </w:p>
    <w:p w:rsidR="00F20D4A" w:rsidRPr="00F20D4A" w:rsidRDefault="00F20D4A" w:rsidP="00F20D4A">
      <w:pPr>
        <w:spacing w:after="0" w:line="240" w:lineRule="auto"/>
        <w:ind w:right="-144" w:firstLine="742"/>
        <w:rPr>
          <w:rFonts w:ascii="Times New Roman" w:hAnsi="Times New Roman"/>
          <w:color w:val="000000"/>
          <w:sz w:val="24"/>
          <w:szCs w:val="24"/>
          <w:shd w:val="clear" w:color="auto" w:fill="FFFFFF"/>
        </w:rPr>
      </w:pPr>
      <w:r w:rsidRPr="00F20D4A">
        <w:rPr>
          <w:rFonts w:ascii="Times New Roman" w:hAnsi="Times New Roman"/>
          <w:color w:val="000000"/>
          <w:sz w:val="24"/>
          <w:szCs w:val="24"/>
          <w:shd w:val="clear" w:color="auto" w:fill="FFFFFF"/>
        </w:rPr>
        <w:t xml:space="preserve">                                                                       (Пешка)</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2.     Не живёт в зверинце,</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xml:space="preserve">        Не берёт гостинцы,</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lastRenderedPageBreak/>
        <w:t xml:space="preserve">        По косой он ходит</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xml:space="preserve">        Хоботом он водит.</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(Слон)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3.    Стою на самом краю,</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xml:space="preserve">       Пусть откроют – пойду.</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xml:space="preserve">       Только прямо хожу,</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xml:space="preserve">       Как  зовут,   не скажу.</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(Ладья)</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4.     Не люди, не звери, не часы, а ходят?</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(шахматные фигуры)</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5.     Какой король не умеет говорить?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(шахматный)</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6.     На доске есть у меня две лошадки – два ….(коня)</w:t>
      </w:r>
      <w:r w:rsidRPr="00F20D4A">
        <w:rPr>
          <w:rFonts w:ascii="Times New Roman" w:hAnsi="Times New Roman"/>
          <w:color w:val="000000"/>
          <w:sz w:val="24"/>
          <w:szCs w:val="24"/>
        </w:rPr>
        <w:br/>
      </w:r>
    </w:p>
    <w:p w:rsidR="00F20D4A" w:rsidRPr="00F20D4A" w:rsidRDefault="00F20D4A" w:rsidP="00F20D4A">
      <w:pPr>
        <w:spacing w:after="0" w:line="240" w:lineRule="auto"/>
        <w:ind w:right="-144"/>
        <w:rPr>
          <w:rFonts w:ascii="Times New Roman" w:hAnsi="Times New Roman"/>
          <w:color w:val="000000"/>
          <w:sz w:val="24"/>
          <w:szCs w:val="24"/>
          <w:shd w:val="clear" w:color="auto" w:fill="FFFFFF"/>
        </w:rPr>
      </w:pPr>
      <w:r w:rsidRPr="00F20D4A">
        <w:rPr>
          <w:rFonts w:ascii="Times New Roman" w:hAnsi="Times New Roman"/>
          <w:b/>
          <w:bCs/>
          <w:color w:val="000000"/>
          <w:sz w:val="24"/>
          <w:szCs w:val="24"/>
        </w:rPr>
        <w:t>2. Задание: « Вопросы и ответы»</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(За каждый правильный ответ, вы получаете одну пешку.)</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1.     Как ходит пешка?  (только вперед)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2.     Как бьёт пешка?  (наискосок)</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3.     Если дальнейшему передвижению пешки мешает пешка противника (стоит на её пути), можно ли перепрыгнуть через неё или обойти слева, справа? (нет)</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4.     Может ли пешка превратиться в какую-нибудь шахматную фигуру, в каких случаях?   ( Да, если белая пешка достигнет 8-й, а чёрная 1-й горизонтали.)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5.     Где стоят ладьи на доске до начала игры?  (по краям)</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6.     Может ли ладья побить сразу две пешки, за один ход?   (нет, только одну фигуру)</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7.     Какие бывают слоны у чёрного и у белого войска?  ( белопольные  и чернопольные)</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8.     Между какими фигурами на доске стоит конь?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9.    Чем конь отличается от всех остальных фигур?   (ходит буквой «г», перескакивает через свои и чужие фигуры)</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11.   Какие шахматные фигуры скрываются в словах: «оладьи», «спешка», «заслонка», «коньки».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Вы хорошо справились со всеми заданиями, а теперь немного отдохнём</w:t>
      </w:r>
      <w:r w:rsidRPr="00F20D4A">
        <w:rPr>
          <w:rFonts w:ascii="Times New Roman" w:hAnsi="Times New Roman"/>
          <w:color w:val="000000"/>
          <w:sz w:val="24"/>
          <w:szCs w:val="24"/>
        </w:rPr>
        <w:t> </w:t>
      </w:r>
      <w:r w:rsidRPr="00F20D4A">
        <w:rPr>
          <w:rFonts w:ascii="Times New Roman" w:hAnsi="Times New Roman"/>
          <w:color w:val="000000"/>
          <w:sz w:val="24"/>
          <w:szCs w:val="24"/>
        </w:rPr>
        <w:br/>
      </w:r>
      <w:r w:rsidRPr="00F20D4A">
        <w:rPr>
          <w:rFonts w:ascii="Times New Roman" w:hAnsi="Times New Roman"/>
          <w:b/>
          <w:bCs/>
          <w:color w:val="000000"/>
          <w:sz w:val="24"/>
          <w:szCs w:val="24"/>
        </w:rPr>
        <w:t>Физкультминутка.</w:t>
      </w:r>
    </w:p>
    <w:p w:rsidR="00F20D4A" w:rsidRPr="00F20D4A" w:rsidRDefault="00F20D4A" w:rsidP="00F20D4A">
      <w:pPr>
        <w:spacing w:after="0" w:line="240" w:lineRule="auto"/>
        <w:ind w:right="-144"/>
        <w:rPr>
          <w:rFonts w:ascii="Times New Roman" w:hAnsi="Times New Roman"/>
          <w:b/>
          <w:color w:val="000000"/>
          <w:sz w:val="24"/>
          <w:szCs w:val="24"/>
          <w:shd w:val="clear" w:color="auto" w:fill="FFFFFF"/>
        </w:rPr>
      </w:pPr>
      <w:r w:rsidRPr="00F20D4A">
        <w:rPr>
          <w:rFonts w:ascii="Times New Roman" w:hAnsi="Times New Roman"/>
          <w:b/>
          <w:color w:val="000000"/>
          <w:sz w:val="24"/>
          <w:szCs w:val="24"/>
          <w:shd w:val="clear" w:color="auto" w:fill="FFFFFF"/>
        </w:rPr>
        <w:t xml:space="preserve"> Задание: «Разгадываем кроссворд»</w:t>
      </w:r>
    </w:p>
    <w:p w:rsidR="00F20D4A" w:rsidRPr="00F20D4A" w:rsidRDefault="00F20D4A" w:rsidP="00F20D4A">
      <w:pPr>
        <w:shd w:val="clear" w:color="auto" w:fill="FFFFFF"/>
        <w:spacing w:after="0" w:line="240" w:lineRule="auto"/>
        <w:ind w:left="720" w:right="-144" w:hanging="360"/>
        <w:rPr>
          <w:rFonts w:ascii="Times New Roman" w:hAnsi="Times New Roman"/>
          <w:color w:val="000000"/>
          <w:sz w:val="24"/>
          <w:szCs w:val="24"/>
        </w:rPr>
      </w:pPr>
      <w:r w:rsidRPr="00F20D4A">
        <w:rPr>
          <w:rFonts w:ascii="Times New Roman" w:hAnsi="Times New Roman"/>
          <w:color w:val="000000"/>
          <w:sz w:val="24"/>
          <w:szCs w:val="24"/>
        </w:rPr>
        <w:t>1.​ Узнать его легко: он с гривой,</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С осанкой важной, горделивой,</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Красавца этого не тронь.</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Узнал кто это? Это… </w:t>
      </w:r>
      <w:r w:rsidRPr="00F20D4A">
        <w:rPr>
          <w:rFonts w:ascii="Times New Roman" w:hAnsi="Times New Roman"/>
          <w:b/>
          <w:sz w:val="24"/>
          <w:szCs w:val="24"/>
        </w:rPr>
        <w:t>(Конь)</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2.​ Не живет в зверинце,</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Не берет гостинцы</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В остром шлеме ходит.</w:t>
      </w:r>
    </w:p>
    <w:p w:rsidR="00F20D4A" w:rsidRPr="00F20D4A" w:rsidRDefault="00F20D4A" w:rsidP="00F20D4A">
      <w:pPr>
        <w:shd w:val="clear" w:color="auto" w:fill="FFFFFF"/>
        <w:spacing w:after="0" w:line="240" w:lineRule="auto"/>
        <w:ind w:right="-144"/>
        <w:rPr>
          <w:rFonts w:ascii="Times New Roman" w:hAnsi="Times New Roman"/>
          <w:b/>
          <w:sz w:val="24"/>
          <w:szCs w:val="24"/>
        </w:rPr>
      </w:pPr>
      <w:r w:rsidRPr="00F20D4A">
        <w:rPr>
          <w:rFonts w:ascii="Times New Roman" w:hAnsi="Times New Roman"/>
          <w:color w:val="000000"/>
          <w:sz w:val="24"/>
          <w:szCs w:val="24"/>
        </w:rPr>
        <w:t>Хоботом не водит. </w:t>
      </w:r>
      <w:r w:rsidRPr="00F20D4A">
        <w:rPr>
          <w:rFonts w:ascii="Times New Roman" w:hAnsi="Times New Roman"/>
          <w:b/>
          <w:sz w:val="24"/>
          <w:szCs w:val="24"/>
        </w:rPr>
        <w:t>(Слон)</w:t>
      </w:r>
    </w:p>
    <w:p w:rsidR="00F20D4A" w:rsidRPr="00F20D4A" w:rsidRDefault="00F20D4A" w:rsidP="00F20D4A">
      <w:pPr>
        <w:shd w:val="clear" w:color="auto" w:fill="FFFFFF"/>
        <w:spacing w:after="0" w:line="240" w:lineRule="auto"/>
        <w:ind w:left="720" w:right="-144" w:hanging="360"/>
        <w:rPr>
          <w:rFonts w:ascii="Times New Roman" w:hAnsi="Times New Roman"/>
          <w:color w:val="000000"/>
          <w:sz w:val="24"/>
          <w:szCs w:val="24"/>
        </w:rPr>
      </w:pPr>
      <w:r w:rsidRPr="00F20D4A">
        <w:rPr>
          <w:rFonts w:ascii="Times New Roman" w:hAnsi="Times New Roman"/>
          <w:color w:val="000000"/>
          <w:sz w:val="24"/>
          <w:szCs w:val="24"/>
        </w:rPr>
        <w:t>3.​  Маленьких бойцов отряд</w:t>
      </w:r>
    </w:p>
    <w:p w:rsidR="00F20D4A" w:rsidRPr="00F20D4A" w:rsidRDefault="00F20D4A" w:rsidP="00F20D4A">
      <w:pPr>
        <w:shd w:val="clear" w:color="auto" w:fill="FFFFFF"/>
        <w:spacing w:after="0" w:line="240" w:lineRule="auto"/>
        <w:ind w:right="-144"/>
        <w:rPr>
          <w:rFonts w:ascii="Times New Roman" w:hAnsi="Times New Roman"/>
          <w:b/>
          <w:sz w:val="24"/>
          <w:szCs w:val="24"/>
        </w:rPr>
      </w:pPr>
      <w:r w:rsidRPr="00F20D4A">
        <w:rPr>
          <w:rFonts w:ascii="Times New Roman" w:hAnsi="Times New Roman"/>
          <w:color w:val="000000"/>
          <w:sz w:val="24"/>
          <w:szCs w:val="24"/>
        </w:rPr>
        <w:t xml:space="preserve">          Стоит на клетках чинно в ряд.   </w:t>
      </w:r>
      <w:r w:rsidRPr="00F20D4A">
        <w:rPr>
          <w:rFonts w:ascii="Times New Roman" w:hAnsi="Times New Roman"/>
          <w:b/>
          <w:sz w:val="24"/>
          <w:szCs w:val="24"/>
        </w:rPr>
        <w:t>(Пешки)</w:t>
      </w:r>
    </w:p>
    <w:p w:rsidR="00F20D4A" w:rsidRPr="00F20D4A" w:rsidRDefault="00F20D4A" w:rsidP="00F20D4A">
      <w:pPr>
        <w:shd w:val="clear" w:color="auto" w:fill="FFFFFF"/>
        <w:spacing w:after="0" w:line="240" w:lineRule="auto"/>
        <w:ind w:left="720" w:right="-144" w:hanging="360"/>
        <w:rPr>
          <w:rFonts w:ascii="Times New Roman" w:hAnsi="Times New Roman"/>
          <w:color w:val="000000"/>
          <w:sz w:val="24"/>
          <w:szCs w:val="24"/>
        </w:rPr>
      </w:pPr>
      <w:r w:rsidRPr="00F20D4A">
        <w:rPr>
          <w:rFonts w:ascii="Times New Roman" w:hAnsi="Times New Roman"/>
          <w:color w:val="000000"/>
          <w:sz w:val="24"/>
          <w:szCs w:val="24"/>
        </w:rPr>
        <w:t>4.​ В начале игры углы сторожу.</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А как зовут меня, не скажу. </w:t>
      </w:r>
    </w:p>
    <w:p w:rsidR="00F20D4A" w:rsidRPr="00F20D4A" w:rsidRDefault="00F20D4A" w:rsidP="00F20D4A">
      <w:pPr>
        <w:shd w:val="clear" w:color="auto" w:fill="FFFFFF"/>
        <w:spacing w:after="0" w:line="240" w:lineRule="auto"/>
        <w:ind w:right="-144"/>
        <w:rPr>
          <w:rFonts w:ascii="Times New Roman" w:hAnsi="Times New Roman"/>
          <w:b/>
          <w:sz w:val="24"/>
          <w:szCs w:val="24"/>
        </w:rPr>
      </w:pPr>
      <w:r w:rsidRPr="00F20D4A">
        <w:rPr>
          <w:rFonts w:ascii="Times New Roman" w:hAnsi="Times New Roman"/>
          <w:b/>
          <w:sz w:val="24"/>
          <w:szCs w:val="24"/>
        </w:rPr>
        <w:t xml:space="preserve">  (Ладья)</w:t>
      </w:r>
    </w:p>
    <w:p w:rsidR="00F20D4A" w:rsidRPr="00F20D4A" w:rsidRDefault="00F20D4A" w:rsidP="00F20D4A">
      <w:pPr>
        <w:shd w:val="clear" w:color="auto" w:fill="FFFFFF"/>
        <w:spacing w:after="0" w:line="240" w:lineRule="auto"/>
        <w:ind w:left="720" w:right="-144" w:hanging="360"/>
        <w:rPr>
          <w:rFonts w:ascii="Times New Roman" w:hAnsi="Times New Roman"/>
          <w:color w:val="000000"/>
          <w:sz w:val="24"/>
          <w:szCs w:val="24"/>
        </w:rPr>
      </w:pPr>
      <w:r w:rsidRPr="00F20D4A">
        <w:rPr>
          <w:rFonts w:ascii="Times New Roman" w:hAnsi="Times New Roman"/>
          <w:color w:val="000000"/>
          <w:sz w:val="24"/>
          <w:szCs w:val="24"/>
        </w:rPr>
        <w:t>5.​  Он очень опасен и очень силен,</w:t>
      </w:r>
    </w:p>
    <w:p w:rsidR="00F20D4A" w:rsidRPr="00F20D4A" w:rsidRDefault="00F20D4A" w:rsidP="00F20D4A">
      <w:pPr>
        <w:shd w:val="clear" w:color="auto" w:fill="FFFFFF"/>
        <w:spacing w:after="0" w:line="240" w:lineRule="auto"/>
        <w:ind w:left="720" w:right="-144" w:hanging="360"/>
        <w:rPr>
          <w:rFonts w:ascii="Times New Roman" w:hAnsi="Times New Roman"/>
          <w:b/>
          <w:sz w:val="24"/>
          <w:szCs w:val="24"/>
        </w:rPr>
      </w:pPr>
      <w:r w:rsidRPr="00F20D4A">
        <w:rPr>
          <w:rFonts w:ascii="Times New Roman" w:hAnsi="Times New Roman"/>
          <w:color w:val="000000"/>
          <w:sz w:val="24"/>
          <w:szCs w:val="24"/>
        </w:rPr>
        <w:t xml:space="preserve">     Стоит перед боем всегда с королем.  </w:t>
      </w:r>
      <w:r w:rsidRPr="00F20D4A">
        <w:rPr>
          <w:rFonts w:ascii="Times New Roman" w:hAnsi="Times New Roman"/>
          <w:b/>
          <w:sz w:val="24"/>
          <w:szCs w:val="24"/>
        </w:rPr>
        <w:t>(Ферзь)</w:t>
      </w:r>
    </w:p>
    <w:p w:rsidR="00F20D4A" w:rsidRPr="00F20D4A" w:rsidRDefault="00F20D4A" w:rsidP="00F20D4A">
      <w:pPr>
        <w:shd w:val="clear" w:color="auto" w:fill="FFFFFF"/>
        <w:spacing w:after="0" w:line="240" w:lineRule="auto"/>
        <w:ind w:left="720" w:right="-144" w:hanging="360"/>
        <w:rPr>
          <w:rFonts w:ascii="Times New Roman" w:hAnsi="Times New Roman"/>
          <w:color w:val="000000"/>
          <w:sz w:val="24"/>
          <w:szCs w:val="24"/>
        </w:rPr>
      </w:pPr>
      <w:r w:rsidRPr="00F20D4A">
        <w:rPr>
          <w:rFonts w:ascii="Times New Roman" w:hAnsi="Times New Roman"/>
          <w:color w:val="000000"/>
          <w:sz w:val="24"/>
          <w:szCs w:val="24"/>
        </w:rPr>
        <w:t>6.​ Этот важный господин</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Захватил всю власть один.</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Слушаться его изволь.</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 xml:space="preserve"> Кто это? </w:t>
      </w:r>
      <w:r w:rsidRPr="00F20D4A">
        <w:rPr>
          <w:rFonts w:ascii="Times New Roman" w:hAnsi="Times New Roman"/>
          <w:b/>
          <w:sz w:val="24"/>
          <w:szCs w:val="24"/>
        </w:rPr>
        <w:t>(Король).</w:t>
      </w:r>
    </w:p>
    <w:p w:rsidR="00F20D4A" w:rsidRPr="00F20D4A" w:rsidRDefault="00F20D4A" w:rsidP="00F20D4A">
      <w:pPr>
        <w:shd w:val="clear" w:color="auto" w:fill="FFFFFF"/>
        <w:spacing w:after="0" w:line="240" w:lineRule="auto"/>
        <w:ind w:right="-144"/>
        <w:rPr>
          <w:rFonts w:ascii="Times New Roman" w:hAnsi="Times New Roman"/>
          <w:sz w:val="24"/>
          <w:szCs w:val="24"/>
        </w:rPr>
      </w:pPr>
      <w:r w:rsidRPr="00F20D4A">
        <w:rPr>
          <w:rFonts w:ascii="Times New Roman" w:hAnsi="Times New Roman"/>
          <w:sz w:val="24"/>
          <w:szCs w:val="24"/>
        </w:rPr>
        <w:t xml:space="preserve"> 6. Рефлексия:</w:t>
      </w:r>
    </w:p>
    <w:p w:rsidR="00F20D4A" w:rsidRPr="00F20D4A" w:rsidRDefault="00F20D4A" w:rsidP="00F20D4A">
      <w:pPr>
        <w:shd w:val="clear" w:color="auto" w:fill="FFFFFF"/>
        <w:spacing w:after="0" w:line="240" w:lineRule="auto"/>
        <w:ind w:right="-144"/>
        <w:rPr>
          <w:rFonts w:ascii="Times New Roman" w:hAnsi="Times New Roman"/>
          <w:sz w:val="24"/>
          <w:szCs w:val="24"/>
        </w:rPr>
      </w:pPr>
      <w:r w:rsidRPr="00F20D4A">
        <w:rPr>
          <w:rFonts w:ascii="Times New Roman" w:hAnsi="Times New Roman"/>
          <w:sz w:val="24"/>
          <w:szCs w:val="24"/>
        </w:rPr>
        <w:lastRenderedPageBreak/>
        <w:t>- Какие жизненно важные объекты бывают в городах и селах?</w:t>
      </w:r>
    </w:p>
    <w:p w:rsidR="00F20D4A" w:rsidRPr="00F20D4A" w:rsidRDefault="00F20D4A" w:rsidP="00F20D4A">
      <w:pPr>
        <w:shd w:val="clear" w:color="auto" w:fill="FFFFFF"/>
        <w:spacing w:after="0" w:line="240" w:lineRule="auto"/>
        <w:ind w:right="-144"/>
        <w:rPr>
          <w:rFonts w:ascii="Times New Roman" w:hAnsi="Times New Roman"/>
          <w:sz w:val="24"/>
          <w:szCs w:val="24"/>
        </w:rPr>
      </w:pPr>
      <w:r w:rsidRPr="00F20D4A">
        <w:rPr>
          <w:rFonts w:ascii="Times New Roman" w:hAnsi="Times New Roman"/>
          <w:sz w:val="24"/>
          <w:szCs w:val="24"/>
        </w:rPr>
        <w:t>- Какую работу выполняют работники клуба, магазинов, школы, детского сада?</w:t>
      </w:r>
    </w:p>
    <w:p w:rsidR="00F20D4A" w:rsidRPr="00F20D4A" w:rsidRDefault="00F20D4A" w:rsidP="00F20D4A">
      <w:pPr>
        <w:shd w:val="clear" w:color="auto" w:fill="FFFFFF"/>
        <w:spacing w:after="0" w:line="240" w:lineRule="auto"/>
        <w:ind w:right="-144"/>
        <w:rPr>
          <w:rFonts w:ascii="Times New Roman" w:hAnsi="Times New Roman"/>
          <w:sz w:val="24"/>
          <w:szCs w:val="24"/>
        </w:rPr>
      </w:pPr>
      <w:r w:rsidRPr="00F20D4A">
        <w:rPr>
          <w:rFonts w:ascii="Times New Roman" w:hAnsi="Times New Roman"/>
          <w:sz w:val="24"/>
          <w:szCs w:val="24"/>
        </w:rPr>
        <w:t>7. Итог урока.</w:t>
      </w:r>
    </w:p>
    <w:p w:rsidR="00F20D4A" w:rsidRPr="00F20D4A" w:rsidRDefault="00F20D4A" w:rsidP="00F20D4A">
      <w:pPr>
        <w:shd w:val="clear" w:color="auto" w:fill="FFFFFF"/>
        <w:spacing w:after="0" w:line="240" w:lineRule="auto"/>
        <w:ind w:right="-144"/>
        <w:rPr>
          <w:rFonts w:ascii="Times New Roman" w:hAnsi="Times New Roman"/>
          <w:sz w:val="24"/>
          <w:szCs w:val="24"/>
        </w:rPr>
      </w:pPr>
      <w:r w:rsidRPr="00F20D4A">
        <w:rPr>
          <w:rFonts w:ascii="Times New Roman" w:hAnsi="Times New Roman"/>
          <w:sz w:val="24"/>
          <w:szCs w:val="24"/>
        </w:rPr>
        <w:t>- У кого больше всех пешек. Ученик выходит к доске и «покупает»  фигуры. Ребята проверяют. Учитель вызывает к доске 2-3 ученика.</w:t>
      </w:r>
    </w:p>
    <w:p w:rsidR="00F20D4A" w:rsidRPr="00F20D4A" w:rsidRDefault="00F20D4A" w:rsidP="00F20D4A">
      <w:pPr>
        <w:shd w:val="clear" w:color="auto" w:fill="FFFFFF"/>
        <w:spacing w:after="0" w:line="240" w:lineRule="auto"/>
        <w:ind w:right="-144"/>
        <w:rPr>
          <w:rFonts w:ascii="Times New Roman" w:hAnsi="Times New Roman"/>
          <w:sz w:val="24"/>
          <w:szCs w:val="24"/>
        </w:rPr>
      </w:pPr>
      <w:r w:rsidRPr="00F20D4A">
        <w:rPr>
          <w:rFonts w:ascii="Times New Roman" w:hAnsi="Times New Roman"/>
          <w:sz w:val="24"/>
          <w:szCs w:val="24"/>
        </w:rPr>
        <w:t xml:space="preserve"> - </w:t>
      </w:r>
      <w:r w:rsidRPr="00F20D4A">
        <w:rPr>
          <w:rFonts w:ascii="Times New Roman" w:hAnsi="Times New Roman"/>
          <w:color w:val="000000"/>
          <w:sz w:val="24"/>
          <w:szCs w:val="24"/>
          <w:shd w:val="clear" w:color="auto" w:fill="FFFFFF"/>
        </w:rPr>
        <w:t>Вы все молодцы, справились со всеми заданиями. Спасибо за внимание.</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color w:val="000000"/>
          <w:sz w:val="24"/>
          <w:szCs w:val="24"/>
        </w:rPr>
        <w:t>8. Домашнее задание. Играть дома с родителями, с друзьями в шахматы</w:t>
      </w:r>
    </w:p>
    <w:p w:rsidR="00F20D4A" w:rsidRPr="00F20D4A" w:rsidRDefault="00F20D4A" w:rsidP="00F20D4A">
      <w:pPr>
        <w:shd w:val="clear" w:color="auto" w:fill="FFFFFF"/>
        <w:spacing w:after="0" w:line="240" w:lineRule="auto"/>
        <w:ind w:right="-144"/>
        <w:rPr>
          <w:rFonts w:ascii="Times New Roman" w:hAnsi="Times New Roman"/>
          <w:color w:val="000000"/>
          <w:sz w:val="24"/>
          <w:szCs w:val="24"/>
        </w:rPr>
      </w:pPr>
      <w:r w:rsidRPr="00F20D4A">
        <w:rPr>
          <w:rFonts w:ascii="Times New Roman" w:hAnsi="Times New Roman"/>
          <w:sz w:val="24"/>
          <w:szCs w:val="24"/>
        </w:rPr>
        <w:t>41.Урок физической культуры в 1 классес элементами шахмат</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Конспект урока  физической культуры в 1 классе на тему: «Шах и защита от шаха»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 Оборудование: </w:t>
      </w:r>
      <w:r w:rsidRPr="00F20D4A">
        <w:rPr>
          <w:rFonts w:ascii="Times New Roman" w:eastAsia="Calibri" w:hAnsi="Times New Roman"/>
          <w:sz w:val="24"/>
          <w:szCs w:val="24"/>
        </w:rPr>
        <w:t>Флажки – 10 штук. Мячи – 3 штуки. Кегли – 9 штук. Шахматная доска и шахматные фигуры. Музыкальный центр.</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    Цель урока:</w:t>
      </w:r>
      <w:r w:rsidRPr="00F20D4A">
        <w:rPr>
          <w:rFonts w:ascii="Times New Roman" w:eastAsia="Calibri" w:hAnsi="Times New Roman"/>
          <w:sz w:val="24"/>
          <w:szCs w:val="24"/>
        </w:rPr>
        <w:t xml:space="preserve"> пропаганда физической культуры и спорта как основного средства укрепления здоровья, формирование ЗОЖ. </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    Задачи урока: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воспитание взаимовыручки, дружбы, сплоченности коллектива.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учить детей ставить шах и защищаться от шаха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Межпредметные связи:</w:t>
      </w:r>
      <w:r w:rsidRPr="00F20D4A">
        <w:rPr>
          <w:rFonts w:ascii="Times New Roman" w:eastAsia="Calibri" w:hAnsi="Times New Roman"/>
          <w:sz w:val="24"/>
          <w:szCs w:val="24"/>
        </w:rPr>
        <w:t xml:space="preserve"> музыка, физическая культура</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УУД: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Личностные:</w:t>
      </w:r>
      <w:r w:rsidRPr="00F20D4A">
        <w:rPr>
          <w:rFonts w:ascii="Times New Roman" w:eastAsia="Calibri" w:hAnsi="Times New Roman"/>
          <w:sz w:val="24"/>
          <w:szCs w:val="24"/>
        </w:rPr>
        <w:t xml:space="preserve">  формирование положительного отношения к занятиям физической культурой.</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 xml:space="preserve">Регулятивные: </w:t>
      </w:r>
      <w:r w:rsidRPr="00F20D4A">
        <w:rPr>
          <w:rFonts w:ascii="Times New Roman" w:eastAsia="Calibri" w:hAnsi="Times New Roman"/>
          <w:sz w:val="24"/>
          <w:szCs w:val="24"/>
        </w:rPr>
        <w:t xml:space="preserve">умение оценивать правильность выполнения учебной задачи,  собственные возможности её решения;владение основами самоконтроля, самооценки, принятия решений. </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 xml:space="preserve">Познавательные: </w:t>
      </w:r>
      <w:r w:rsidRPr="00F20D4A">
        <w:rPr>
          <w:rFonts w:ascii="Times New Roman" w:eastAsia="Calibri" w:hAnsi="Times New Roman"/>
          <w:sz w:val="24"/>
          <w:szCs w:val="24"/>
        </w:rPr>
        <w:t>владения основами знаний о ЗОЖ.</w:t>
      </w:r>
      <w:r w:rsidRPr="00F20D4A">
        <w:rPr>
          <w:rFonts w:ascii="Times New Roman" w:eastAsia="Calibri" w:hAnsi="Times New Roman"/>
          <w:i/>
          <w:sz w:val="24"/>
          <w:szCs w:val="24"/>
        </w:rPr>
        <w:t xml:space="preserve">, </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 xml:space="preserve">Коммуникативные: </w:t>
      </w:r>
      <w:r w:rsidRPr="00F20D4A">
        <w:rPr>
          <w:rFonts w:ascii="Times New Roman" w:eastAsia="Calibri" w:hAnsi="Times New Roman"/>
          <w:sz w:val="24"/>
          <w:szCs w:val="24"/>
        </w:rPr>
        <w:t>владение умением оценивать ситуацию и оперативно принимать решения, находить адекватные способы поведения и взаимодействия с партнерами во время игровой деятельности.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Формы работы: </w:t>
      </w:r>
      <w:r w:rsidRPr="00F20D4A">
        <w:rPr>
          <w:rFonts w:ascii="Times New Roman" w:eastAsia="Calibri" w:hAnsi="Times New Roman"/>
          <w:sz w:val="24"/>
          <w:szCs w:val="24"/>
        </w:rPr>
        <w:t xml:space="preserve"> индивидуальная,  групповая, фронтальная.</w:t>
      </w:r>
    </w:p>
    <w:p w:rsidR="00F20D4A" w:rsidRPr="00F20D4A" w:rsidRDefault="00F20D4A" w:rsidP="00F20D4A">
      <w:pPr>
        <w:spacing w:after="0" w:line="240" w:lineRule="auto"/>
        <w:rPr>
          <w:rFonts w:ascii="Times New Roman" w:eastAsia="Calibri"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4133"/>
        <w:gridCol w:w="131"/>
        <w:gridCol w:w="894"/>
        <w:gridCol w:w="4067"/>
      </w:tblGrid>
      <w:tr w:rsidR="00F20D4A" w:rsidRPr="00F20D4A" w:rsidTr="0091110A">
        <w:tc>
          <w:tcPr>
            <w:tcW w:w="806" w:type="dxa"/>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w:t>
            </w:r>
          </w:p>
        </w:tc>
        <w:tc>
          <w:tcPr>
            <w:tcW w:w="4133" w:type="dxa"/>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Содержание</w:t>
            </w:r>
            <w:r w:rsidRPr="00F20D4A">
              <w:rPr>
                <w:rFonts w:ascii="Times New Roman" w:eastAsia="Calibri" w:hAnsi="Times New Roman"/>
                <w:b/>
                <w:sz w:val="24"/>
                <w:szCs w:val="24"/>
              </w:rPr>
              <w:tab/>
            </w:r>
          </w:p>
          <w:p w:rsidR="00F20D4A" w:rsidRPr="00F20D4A" w:rsidRDefault="00F20D4A" w:rsidP="00F20D4A">
            <w:pPr>
              <w:spacing w:after="0" w:line="240" w:lineRule="auto"/>
              <w:rPr>
                <w:rFonts w:ascii="Times New Roman" w:eastAsia="Calibri" w:hAnsi="Times New Roman"/>
                <w:b/>
                <w:sz w:val="24"/>
                <w:szCs w:val="24"/>
              </w:rPr>
            </w:pPr>
          </w:p>
        </w:tc>
        <w:tc>
          <w:tcPr>
            <w:tcW w:w="1025" w:type="dxa"/>
            <w:gridSpan w:val="2"/>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Время </w:t>
            </w:r>
          </w:p>
        </w:tc>
        <w:tc>
          <w:tcPr>
            <w:tcW w:w="4067" w:type="dxa"/>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Организационно-методическое указания</w:t>
            </w:r>
          </w:p>
        </w:tc>
      </w:tr>
      <w:tr w:rsidR="00F20D4A" w:rsidRPr="00F20D4A" w:rsidTr="0091110A">
        <w:tc>
          <w:tcPr>
            <w:tcW w:w="10031" w:type="dxa"/>
            <w:gridSpan w:val="5"/>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1 часть урока подготовительная 12 мин</w:t>
            </w:r>
          </w:p>
        </w:tc>
      </w:tr>
      <w:tr w:rsidR="00F20D4A" w:rsidRPr="00F20D4A" w:rsidTr="0091110A">
        <w:trPr>
          <w:trHeight w:val="2826"/>
        </w:trPr>
        <w:tc>
          <w:tcPr>
            <w:tcW w:w="806"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w:t>
            </w:r>
          </w:p>
        </w:tc>
        <w:tc>
          <w:tcPr>
            <w:tcW w:w="4133"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Урок начинается в классе с презентации, что такое ЗОЖ.</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u w:val="single"/>
              </w:rPr>
              <w:t xml:space="preserve">Задаются вопросы: </w:t>
            </w:r>
            <w:r w:rsidRPr="00F20D4A">
              <w:rPr>
                <w:rFonts w:ascii="Times New Roman" w:eastAsia="Calibri" w:hAnsi="Times New Roman"/>
                <w:sz w:val="24"/>
                <w:szCs w:val="24"/>
              </w:rPr>
              <w:t>Что такое ЗОЖ? Зачем нужна физическая культура?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Обучающиеся зачитывают заранее подготовленные стихи о ЗОЖ и спорте.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Организованный переход в спортивный зал. Построение,  постановка задач.</w:t>
            </w:r>
            <w:r w:rsidRPr="00F20D4A">
              <w:rPr>
                <w:rFonts w:ascii="Times New Roman" w:eastAsia="Calibri" w:hAnsi="Times New Roman"/>
                <w:sz w:val="24"/>
                <w:szCs w:val="24"/>
              </w:rPr>
              <w:tab/>
            </w:r>
          </w:p>
          <w:p w:rsidR="00F20D4A" w:rsidRPr="00F20D4A" w:rsidRDefault="00F20D4A" w:rsidP="00F20D4A">
            <w:pPr>
              <w:spacing w:after="0" w:line="240" w:lineRule="auto"/>
              <w:rPr>
                <w:rFonts w:ascii="Times New Roman" w:eastAsia="Calibri" w:hAnsi="Times New Roman"/>
                <w:sz w:val="24"/>
                <w:szCs w:val="24"/>
              </w:rPr>
            </w:pPr>
          </w:p>
        </w:tc>
        <w:tc>
          <w:tcPr>
            <w:tcW w:w="1025" w:type="dxa"/>
            <w:gridSpan w:val="2"/>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5 мин</w:t>
            </w:r>
          </w:p>
        </w:tc>
        <w:tc>
          <w:tcPr>
            <w:tcW w:w="406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Ставится вопрос перед обучающимися, для формирования  задач урока. Напомнить о  Т.Б. в спортивном зале. Выяснить, кто после болезни и кто плохо себя чувствует, эти учащиеся становятся помощниками судей и учителя.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УУД:  умения правильно формулировать ответы на поставленные вопросы, умения слушать и слышать других.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Знакомятся с планом, принимают участие в беседе, формулируют задачи. Взаимодействуют с учителем во время беседы, осуществляемой во фронтальном режиме.</w:t>
            </w:r>
          </w:p>
        </w:tc>
      </w:tr>
      <w:tr w:rsidR="00F20D4A" w:rsidRPr="00F20D4A" w:rsidTr="0091110A">
        <w:trPr>
          <w:trHeight w:val="557"/>
        </w:trPr>
        <w:tc>
          <w:tcPr>
            <w:tcW w:w="806"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2</w:t>
            </w:r>
          </w:p>
        </w:tc>
        <w:tc>
          <w:tcPr>
            <w:tcW w:w="4133"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Разминка в движении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 обход по залу выполнение упражнений (разновидности ходьбы, бега, прыжковые упражнения).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ОРУ в движении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u w:val="single"/>
              </w:rPr>
              <w:t>Задаются вопросы:</w:t>
            </w:r>
            <w:r w:rsidRPr="00F20D4A">
              <w:rPr>
                <w:rFonts w:ascii="Times New Roman" w:eastAsia="Calibri" w:hAnsi="Times New Roman"/>
                <w:sz w:val="24"/>
                <w:szCs w:val="24"/>
              </w:rPr>
              <w:t xml:space="preserve"> Для чего  нужна разминка? Что такое ОРУ?</w:t>
            </w:r>
          </w:p>
        </w:tc>
        <w:tc>
          <w:tcPr>
            <w:tcW w:w="1025" w:type="dxa"/>
            <w:gridSpan w:val="2"/>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7 мин</w:t>
            </w:r>
          </w:p>
        </w:tc>
        <w:tc>
          <w:tcPr>
            <w:tcW w:w="406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Обращение внимания обучающихся на осанку, правильную постановку стоп, рук. Правильное дыхание. Амплитуду выполнения. Соблюдение дистанции 1 метр.</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УУД:  умения последовательно выполнять задания учителя. Выполняют повтор упражнений за учителем. Оценивают правильность выполнения учебной задачи,  собственные возможности её решения. Используют речевые средства для выполнения задания.</w:t>
            </w:r>
          </w:p>
        </w:tc>
      </w:tr>
      <w:tr w:rsidR="00F20D4A" w:rsidRPr="00F20D4A" w:rsidTr="0091110A">
        <w:tc>
          <w:tcPr>
            <w:tcW w:w="10031" w:type="dxa"/>
            <w:gridSpan w:val="5"/>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2 часть урока основная 21 мин</w:t>
            </w:r>
          </w:p>
        </w:tc>
      </w:tr>
      <w:tr w:rsidR="00F20D4A" w:rsidRPr="00F20D4A" w:rsidTr="0091110A">
        <w:tc>
          <w:tcPr>
            <w:tcW w:w="806"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w:t>
            </w: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2</w:t>
            </w:r>
          </w:p>
        </w:tc>
        <w:tc>
          <w:tcPr>
            <w:tcW w:w="4133" w:type="dxa"/>
            <w:shd w:val="clear" w:color="auto" w:fill="auto"/>
          </w:tcPr>
          <w:p w:rsidR="00F20D4A" w:rsidRPr="00F20D4A" w:rsidRDefault="00F20D4A" w:rsidP="00F20D4A">
            <w:pPr>
              <w:spacing w:after="0" w:line="240" w:lineRule="auto"/>
              <w:rPr>
                <w:rFonts w:ascii="Times New Roman" w:eastAsia="Calibri" w:hAnsi="Times New Roman"/>
                <w:b/>
                <w:i/>
                <w:sz w:val="24"/>
                <w:szCs w:val="24"/>
              </w:rPr>
            </w:pPr>
            <w:r w:rsidRPr="00F20D4A">
              <w:rPr>
                <w:rFonts w:ascii="Times New Roman" w:eastAsia="Calibri" w:hAnsi="Times New Roman"/>
                <w:b/>
                <w:i/>
                <w:sz w:val="24"/>
                <w:szCs w:val="24"/>
              </w:rPr>
              <w:lastRenderedPageBreak/>
              <w:t>Сказочные эстафеты.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1. Все мы знаем сказку </w:t>
            </w:r>
            <w:r w:rsidRPr="00F20D4A">
              <w:rPr>
                <w:rFonts w:ascii="Times New Roman" w:eastAsia="Calibri" w:hAnsi="Times New Roman"/>
                <w:i/>
                <w:sz w:val="24"/>
                <w:szCs w:val="24"/>
              </w:rPr>
              <w:t>«Колобок»</w:t>
            </w:r>
            <w:r w:rsidRPr="00F20D4A">
              <w:rPr>
                <w:rFonts w:ascii="Times New Roman" w:eastAsia="Calibri" w:hAnsi="Times New Roman"/>
                <w:sz w:val="24"/>
                <w:szCs w:val="24"/>
              </w:rPr>
              <w:t>: он от зайца ушёл, от волка ушёл, от медведя, а лиса его съела.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Нужно обвести  всех героев сказки в виде кегель (ведение ногой как в футболе), довести до обруча – это лиса, оставить мяч в обруче. Следующий участник бежит до мяча и ведет  мяч в обратном направлении в команду.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2. </w:t>
            </w:r>
            <w:r w:rsidRPr="00F20D4A">
              <w:rPr>
                <w:rFonts w:ascii="Times New Roman" w:eastAsia="Calibri" w:hAnsi="Times New Roman"/>
                <w:i/>
                <w:sz w:val="24"/>
                <w:szCs w:val="24"/>
              </w:rPr>
              <w:t>«Конек-Горбунок»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Участник изображает «Конька –Горбунка»:  волейбольный мяч кладет себе на спину, придерживая руками,  чтобы мяч не упал во время движения, при этом в полусогнутом состоянии,  припрыгивая, обходит кегли и возвращается в команду.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w:t>
            </w:r>
            <w:r w:rsidRPr="00F20D4A">
              <w:rPr>
                <w:rFonts w:ascii="Times New Roman" w:eastAsia="Calibri" w:hAnsi="Times New Roman"/>
                <w:i/>
                <w:sz w:val="24"/>
                <w:szCs w:val="24"/>
              </w:rPr>
              <w:t>.«Ядро барона Мюнхаузена»</w:t>
            </w:r>
            <w:r w:rsidRPr="00F20D4A">
              <w:rPr>
                <w:rFonts w:ascii="Times New Roman" w:eastAsia="Calibri" w:hAnsi="Times New Roman"/>
                <w:sz w:val="24"/>
                <w:szCs w:val="24"/>
              </w:rPr>
              <w:t xml:space="preserve"> Мяч зажимается между ног, прыгать на двух ногах.</w:t>
            </w:r>
          </w:p>
          <w:p w:rsidR="00F20D4A" w:rsidRPr="00F20D4A" w:rsidRDefault="00F20D4A" w:rsidP="00F20D4A">
            <w:pPr>
              <w:spacing w:after="0" w:line="240" w:lineRule="auto"/>
              <w:rPr>
                <w:rFonts w:ascii="Times New Roman" w:eastAsia="Calibri" w:hAnsi="Times New Roman"/>
                <w:b/>
                <w:i/>
                <w:sz w:val="24"/>
                <w:szCs w:val="24"/>
              </w:rPr>
            </w:pPr>
            <w:r w:rsidRPr="00F20D4A">
              <w:rPr>
                <w:rFonts w:ascii="Times New Roman" w:eastAsia="Calibri" w:hAnsi="Times New Roman"/>
                <w:b/>
                <w:sz w:val="24"/>
                <w:szCs w:val="24"/>
              </w:rPr>
              <w:t xml:space="preserve">4. </w:t>
            </w:r>
            <w:r w:rsidRPr="00F20D4A">
              <w:rPr>
                <w:rFonts w:ascii="Times New Roman" w:eastAsia="Calibri" w:hAnsi="Times New Roman"/>
                <w:b/>
                <w:i/>
                <w:sz w:val="24"/>
                <w:szCs w:val="24"/>
              </w:rPr>
              <w:t>«Змей Горыныч»</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Трое участников встают рядом, кладут руки на плечи друг другу. Участники, стоящие по бокам, выполняют движения, напоминающие  взмах крыльев.   Трое  обегают ориентир, возвращаются в команду, затем следующая тройка.</w:t>
            </w:r>
          </w:p>
          <w:p w:rsidR="00F20D4A" w:rsidRPr="00F20D4A" w:rsidRDefault="00F20D4A" w:rsidP="00F20D4A">
            <w:pPr>
              <w:spacing w:after="0" w:line="240" w:lineRule="auto"/>
              <w:rPr>
                <w:rFonts w:ascii="Times New Roman" w:eastAsia="Calibri" w:hAnsi="Times New Roman"/>
                <w:b/>
                <w:i/>
                <w:sz w:val="24"/>
                <w:szCs w:val="24"/>
              </w:rPr>
            </w:pPr>
            <w:r w:rsidRPr="00F20D4A">
              <w:rPr>
                <w:rFonts w:ascii="Times New Roman" w:eastAsia="Calibri" w:hAnsi="Times New Roman"/>
                <w:b/>
                <w:sz w:val="24"/>
                <w:szCs w:val="24"/>
              </w:rPr>
              <w:t xml:space="preserve">5. </w:t>
            </w:r>
            <w:r w:rsidRPr="00F20D4A">
              <w:rPr>
                <w:rFonts w:ascii="Times New Roman" w:eastAsia="Calibri" w:hAnsi="Times New Roman"/>
                <w:b/>
                <w:i/>
                <w:sz w:val="24"/>
                <w:szCs w:val="24"/>
              </w:rPr>
              <w:t>«Теремок»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Для начала вспомним, кто в Теремочке живет.  Мышка, капитан команды,  стоит напротив команды в обруче. По команде  «марш»  он бежит в команду,  берет одного игрока и вместе с ним бежит в обруч, держась за руки. Остается в обруче. </w:t>
            </w:r>
            <w:r w:rsidRPr="00F20D4A">
              <w:rPr>
                <w:rFonts w:ascii="Times New Roman" w:eastAsia="Calibri" w:hAnsi="Times New Roman"/>
                <w:sz w:val="24"/>
                <w:szCs w:val="24"/>
              </w:rPr>
              <w:lastRenderedPageBreak/>
              <w:t>Игрок, бежавший с капитаном, снова бежит за следующим игроком и остается в обруче и так пока вся команда не окажется в обруче.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u w:val="single"/>
              </w:rPr>
              <w:t>Задаются вопросы:</w:t>
            </w:r>
            <w:r w:rsidRPr="00F20D4A">
              <w:rPr>
                <w:rFonts w:ascii="Times New Roman" w:eastAsia="Calibri" w:hAnsi="Times New Roman"/>
                <w:sz w:val="24"/>
                <w:szCs w:val="24"/>
              </w:rPr>
              <w:t xml:space="preserve"> Кто может сказать, что такое взаимовыручка?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Нужна ли дружба в  спорте?</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Шах и защита от шаха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В шахматах своего короля надо беречь. Ведь если нашего короля побьют, то мы проиграли. Потому что без короля настоящую шахматную партию не играют. И если нашему королю дали шах, надо спасать его из-под боя… Взгляните на такое положение, – сказал Незнайка.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Видите, черный ферзь напал на нашего белого короля, дал шах королю. Хочет черный ферзь побить белого короля. Но ход белых. Что делать белым, чтобы черный ферзь не побил белого короля?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Убегать королю надо! – крикнул Пиноккио. – В угол убегать! – и Пиноккио передвинул белого короля в левый угол. – Нет больше шаха!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Можно королю и не убегать, – сказал Чипполино и поставил белого короля обратно. – Можно короля защитить белым слоном, – и Чипполино передвинул белого слона влево. На одно поле наискосок. Белый слон встал между черным ферзем и белым королем и укрыл короля от шаха.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лучше всего сыграть по-другому, – сказала Дюймовочка. – Ведь белая пешка может просто побить черного ферзя. И только Дюймовочка выговорила эти слова, как белый король заулыбался, а белая пешка «съела» черного ферзя: налево наискосок. Вот так: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Молодцы, братцы, – похвалил Незнайка. – Всегда, когда нашему королю дают шах, надо смотреть, что выгоднее: или отойти королем, или защитить короля другой своей фигурой, или побить вражескую фигуру. Чаще всего, конечно, лучше побить фигуру, которая дала шах… Поняли?  Тогда сообразите, как </w:t>
            </w:r>
            <w:r w:rsidRPr="00F20D4A">
              <w:rPr>
                <w:rFonts w:ascii="Times New Roman" w:eastAsia="Calibri" w:hAnsi="Times New Roman"/>
                <w:sz w:val="24"/>
                <w:szCs w:val="24"/>
              </w:rPr>
              <w:lastRenderedPageBreak/>
              <w:t>белым спастись от шаха в такой позиции: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Нашему белому королю шах объявила черная ладья, – заметил Петрушка. – Я бы ушел королем из-под боя. Наискосок, на одно поле.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я бы защитил короля белым конем, – сказал Щелкунчик и сыграл конем так: два поля вниз, одно поле направо. Всех необыкновенных человечков развеселило, как конь перепрыгал по головкам белой пешки и белого короля. Уж такая фигура, как конь – перепрыгивает через другие фигуры. – А лучше всего ладью побить. Так Незнайка учил, – выкрикнул Пиноккио и взял черную ладью белым слоном. – Ай да я! – радовался Пиноккио. И никто в этот раз не сердился на Пиноккио, потому что он нашел самый лучший ход. Вот.</w:t>
            </w:r>
          </w:p>
        </w:tc>
        <w:tc>
          <w:tcPr>
            <w:tcW w:w="1025" w:type="dxa"/>
            <w:gridSpan w:val="2"/>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10 мин</w:t>
            </w: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11 мин</w:t>
            </w: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tc>
        <w:tc>
          <w:tcPr>
            <w:tcW w:w="406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Класс делится на три команды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УУД: Осуществляют актуализацию полученных ранее знаний, основываясь, в том числе, и на жизненный опыт. Осуществляют самоконтроль и самооценку. Находят адекватные способы поведения и взаимодействия с партнерами. Отвечают на вопросы, играют в игру, обсуждают предложенные вопросы.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Ответы учеников</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Объяснение правил игры. Класс делится на две команды.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УУД. Отвечают на поставленные вопросы, играют в игру. Адекватные способы поведения и взаимодействия с партнерами во время игровой деятельности.</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tc>
      </w:tr>
      <w:tr w:rsidR="00F20D4A" w:rsidRPr="00F20D4A" w:rsidTr="0091110A">
        <w:tc>
          <w:tcPr>
            <w:tcW w:w="10031" w:type="dxa"/>
            <w:gridSpan w:val="5"/>
            <w:shd w:val="clear" w:color="auto" w:fill="auto"/>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lastRenderedPageBreak/>
              <w:t>3 часть урока заключительная 7 мин</w:t>
            </w:r>
          </w:p>
        </w:tc>
      </w:tr>
      <w:tr w:rsidR="00F20D4A" w:rsidRPr="00F20D4A" w:rsidTr="0091110A">
        <w:tc>
          <w:tcPr>
            <w:tcW w:w="806"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4</w:t>
            </w:r>
          </w:p>
        </w:tc>
        <w:tc>
          <w:tcPr>
            <w:tcW w:w="4264" w:type="dxa"/>
            <w:gridSpan w:val="2"/>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Музыкальная пауза  (заранее подготовленная песня о ЗОЖ, исполнение всем классом)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Судьи подводят итог, выявляют лучших, объявление результатов. Слово для объявления результатов предоставляется учителю физической культуры.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Рефлексия. Задаются вопросы: Что понравилось на уроке? Почему нужно вести ЗОЖ?</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Организованный выход из зала, переход в класс, перед тем как выйти из зала,  ученикам предлагается выбрать дубовый листочек (зелёный – интересный урок, красный мне было неинтересно). В классе на доске нарисован ствол дерева.  На его ветви ученики прикрепляют листочки, создавая крону, символизирующую эмоциональный результат урока.</w:t>
            </w:r>
          </w:p>
        </w:tc>
        <w:tc>
          <w:tcPr>
            <w:tcW w:w="8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1мин</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3мин</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3мин</w:t>
            </w:r>
          </w:p>
        </w:tc>
        <w:tc>
          <w:tcPr>
            <w:tcW w:w="406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Выделить команду победителя в эстафетах, отметить лучших учащихся, пожелать дальнейших успехов.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УУД. Планируют свои действия. Осуществление комплексного анализа своей деятельности.</w:t>
            </w:r>
          </w:p>
        </w:tc>
      </w:tr>
    </w:tbl>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rPr>
        <w:t xml:space="preserve">Конспект урока </w:t>
      </w:r>
      <w:r w:rsidRPr="00F20D4A">
        <w:rPr>
          <w:rFonts w:ascii="Times New Roman" w:eastAsia="Calibri" w:hAnsi="Times New Roman"/>
          <w:b/>
          <w:sz w:val="24"/>
          <w:szCs w:val="24"/>
          <w:lang w:val="tt-RU"/>
        </w:rPr>
        <w:t xml:space="preserve">математики в 1 классе  на </w:t>
      </w:r>
      <w:r w:rsidRPr="00F20D4A">
        <w:rPr>
          <w:rFonts w:ascii="Times New Roman" w:hAnsi="Times New Roman"/>
          <w:b/>
          <w:kern w:val="16"/>
          <w:sz w:val="24"/>
          <w:szCs w:val="24"/>
        </w:rPr>
        <w:t>тему урока: «Перестановка слагаемых»</w:t>
      </w:r>
    </w:p>
    <w:p w:rsidR="00F20D4A" w:rsidRPr="00F20D4A" w:rsidRDefault="00F20D4A" w:rsidP="00F20D4A">
      <w:pPr>
        <w:spacing w:after="0" w:line="240" w:lineRule="auto"/>
        <w:rPr>
          <w:rFonts w:ascii="Times New Roman" w:hAnsi="Times New Roman"/>
          <w:kern w:val="16"/>
          <w:sz w:val="24"/>
          <w:szCs w:val="24"/>
        </w:rPr>
      </w:pPr>
      <w:r w:rsidRPr="00F20D4A">
        <w:rPr>
          <w:rFonts w:ascii="Times New Roman" w:hAnsi="Times New Roman"/>
          <w:b/>
          <w:bCs/>
          <w:kern w:val="16"/>
          <w:sz w:val="24"/>
          <w:szCs w:val="24"/>
        </w:rPr>
        <w:t>Цель:</w:t>
      </w:r>
      <w:r w:rsidRPr="00F20D4A">
        <w:rPr>
          <w:rFonts w:ascii="Times New Roman" w:hAnsi="Times New Roman"/>
          <w:kern w:val="16"/>
          <w:sz w:val="24"/>
          <w:szCs w:val="24"/>
        </w:rPr>
        <w:t xml:space="preserve">посредством наблюдения вывести правило о том, что от перестановки слагаемых сумма не изменяется; способствовать развитию внимания, наблюдательности и логического </w:t>
      </w:r>
      <w:r w:rsidRPr="00F20D4A">
        <w:rPr>
          <w:rFonts w:ascii="Times New Roman" w:hAnsi="Times New Roman"/>
          <w:kern w:val="16"/>
          <w:sz w:val="24"/>
          <w:szCs w:val="24"/>
        </w:rPr>
        <w:lastRenderedPageBreak/>
        <w:t>мышления; закреплению умения прибавлять и вычитать числа 1, 2, 3, 4; привитие интереса к шахматам, как к виду спорта и досуга.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 (предметные):</w:t>
      </w:r>
      <w:r w:rsidRPr="00F20D4A">
        <w:rPr>
          <w:rFonts w:ascii="Times New Roman" w:hAnsi="Times New Roman"/>
          <w:sz w:val="24"/>
          <w:szCs w:val="24"/>
        </w:rPr>
        <w:t xml:space="preserve"> знать правило о том, что от перестановки слагаемых сумма не изменяется; уметь прибавлять и вычитать числа 1, 2, 3,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Универсальные учебные действия (метапредметные):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Регулятивные:</w:t>
      </w:r>
      <w:r w:rsidRPr="00F20D4A">
        <w:rPr>
          <w:rFonts w:ascii="Times New Roman" w:hAnsi="Times New Roman"/>
          <w:sz w:val="24"/>
          <w:szCs w:val="24"/>
        </w:rPr>
        <w:t>уметь осуществлять контроль в форме сличения способа действия и его результата с заданным эталоном с целью обнаружения отклонений и отличий от эталона.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Коммуникативные:</w:t>
      </w:r>
      <w:r w:rsidRPr="00F20D4A">
        <w:rPr>
          <w:rFonts w:ascii="Times New Roman" w:hAnsi="Times New Roman"/>
          <w:sz w:val="24"/>
          <w:szCs w:val="24"/>
        </w:rPr>
        <w:t>уметь участвовать в диалоге на уроке и в жизненных ситуациях; отвечать на вопросы учителя, товарищей по классу; соблюдать простейшие нормы речевого этикета: здороваться, прощаться, благодарить; слушать и понимать речь других; осуществлять работу в паре.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Познавательные:</w:t>
      </w:r>
      <w:r w:rsidRPr="00F20D4A">
        <w:rPr>
          <w:rFonts w:ascii="Times New Roman" w:hAnsi="Times New Roman"/>
          <w:sz w:val="24"/>
          <w:szCs w:val="24"/>
        </w:rPr>
        <w:t xml:space="preserve"> уметь делать предварительный отбор источников информации: ориентироваться в учебнике (на развороте, в оглавлении, в словаре); самостоятельно предполагать, какая информация нужна для решения предметной учебной задачи, состоящей из 1–2 шагов.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Личностные:</w:t>
      </w:r>
      <w:r w:rsidRPr="00F20D4A">
        <w:rPr>
          <w:rFonts w:ascii="Times New Roman" w:hAnsi="Times New Roman"/>
          <w:sz w:val="24"/>
          <w:szCs w:val="24"/>
        </w:rPr>
        <w:t xml:space="preserve"> положительно относятся к школе и имеют адекватное представление о ней.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xml:space="preserve"> открытие новых знаний.</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Оборудование</w:t>
      </w:r>
      <w:r w:rsidRPr="00F20D4A">
        <w:rPr>
          <w:rFonts w:ascii="Times New Roman" w:hAnsi="Times New Roman"/>
          <w:sz w:val="24"/>
          <w:szCs w:val="24"/>
        </w:rPr>
        <w:t>: рисунки, карточки, магнитофон, шахматные фигуры, магнитная доска.</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Занимайте свои места. Устраивайтесь поудобнее: нас, как всегда, ждет много нового и интересного.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Итак, улыбнитесь друг другу и за работу.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Девиз урока: </w:t>
      </w:r>
      <w:r w:rsidRPr="00F20D4A">
        <w:rPr>
          <w:rFonts w:ascii="Times New Roman" w:hAnsi="Times New Roman"/>
          <w:b/>
          <w:bCs/>
          <w:sz w:val="24"/>
          <w:szCs w:val="24"/>
        </w:rPr>
        <w:t>“</w:t>
      </w:r>
      <w:r w:rsidRPr="00F20D4A">
        <w:rPr>
          <w:rFonts w:ascii="Times New Roman" w:hAnsi="Times New Roman"/>
          <w:b/>
          <w:bCs/>
          <w:i/>
          <w:iCs/>
          <w:sz w:val="24"/>
          <w:szCs w:val="24"/>
        </w:rPr>
        <w:t>Учимся – играем, считаем – побеждаем</w:t>
      </w:r>
      <w:r w:rsidRPr="00F20D4A">
        <w:rPr>
          <w:rFonts w:ascii="Times New Roman" w:hAnsi="Times New Roman"/>
          <w:b/>
          <w:bCs/>
          <w:sz w:val="24"/>
          <w:szCs w:val="24"/>
        </w:rPr>
        <w:t>!”</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 xml:space="preserve"> Проверка домашнего задания.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Назовите, какие шахматные фигуры вы видите на доске? </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i/>
          <w:iCs/>
          <w:sz w:val="24"/>
          <w:szCs w:val="24"/>
        </w:rPr>
        <w:t>(На доске расположены картинки шахматных фигур: пешка, конь, король, ладья, слон, ферзь.)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Какая фигура вторая? Четвёртая? Пятая? Сколько всего фигур?</w:t>
      </w:r>
      <w:r w:rsidRPr="00F20D4A">
        <w:rPr>
          <w:rFonts w:ascii="Times New Roman" w:hAnsi="Times New Roman"/>
          <w:i/>
          <w:iCs/>
          <w:sz w:val="24"/>
          <w:szCs w:val="24"/>
        </w:rPr>
        <w:t xml:space="preserve"> (6)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Актуализация знаний.</w:t>
      </w:r>
      <w:r w:rsidRPr="00F20D4A">
        <w:rPr>
          <w:rFonts w:ascii="Times New Roman" w:hAnsi="Times New Roman"/>
          <w:b/>
          <w:sz w:val="24"/>
          <w:szCs w:val="24"/>
        </w:rPr>
        <w:br/>
      </w:r>
      <w:r w:rsidRPr="00F20D4A">
        <w:rPr>
          <w:rFonts w:ascii="Times New Roman" w:hAnsi="Times New Roman"/>
          <w:sz w:val="24"/>
          <w:szCs w:val="24"/>
        </w:rPr>
        <w:t>-У нас в гостях кот Леопольд и кот Матроскин. Они решили играть в шахматы и взяли с собой эти фигуры ( на доске рисунки: шахматные фигуры слон, ладья, конь, пешка и шашка)</w:t>
      </w:r>
      <w:r w:rsidRPr="00F20D4A">
        <w:rPr>
          <w:rFonts w:ascii="Times New Roman" w:hAnsi="Times New Roman"/>
          <w:sz w:val="24"/>
          <w:szCs w:val="24"/>
        </w:rPr>
        <w:br/>
        <w:t>-Запомните эти предметы. Кто сумеет назвать их по памяти?</w:t>
      </w:r>
      <w:r w:rsidRPr="00F20D4A">
        <w:rPr>
          <w:rFonts w:ascii="Times New Roman" w:hAnsi="Times New Roman"/>
          <w:sz w:val="24"/>
          <w:szCs w:val="24"/>
        </w:rPr>
        <w:br/>
        <w:t xml:space="preserve">-Какой предмет лишний и почему?( лишний предмет шашка) </w:t>
      </w:r>
      <w:r w:rsidRPr="00F20D4A">
        <w:rPr>
          <w:rFonts w:ascii="Times New Roman" w:hAnsi="Times New Roman"/>
          <w:sz w:val="24"/>
          <w:szCs w:val="24"/>
        </w:rPr>
        <w:br/>
        <w:t>-У Леопольда 5 фигур , у Матроскина 3 фигуры . У кого больше фигур и на сколько? Составьте решение в кассе.</w:t>
      </w:r>
      <w:r w:rsidRPr="00F20D4A">
        <w:rPr>
          <w:rFonts w:ascii="Times New Roman" w:hAnsi="Times New Roman"/>
          <w:sz w:val="24"/>
          <w:szCs w:val="24"/>
        </w:rPr>
        <w:br/>
        <w:t>-Сколько всего шахматных фигур у котов? Составьте решение в кассе.</w:t>
      </w:r>
      <w:r w:rsidRPr="00F20D4A">
        <w:rPr>
          <w:rFonts w:ascii="Times New Roman" w:hAnsi="Times New Roman"/>
          <w:sz w:val="24"/>
          <w:szCs w:val="24"/>
        </w:rPr>
        <w:br/>
      </w:r>
      <w:r w:rsidRPr="00F20D4A">
        <w:rPr>
          <w:rFonts w:ascii="Times New Roman" w:hAnsi="Times New Roman"/>
          <w:b/>
          <w:sz w:val="24"/>
          <w:szCs w:val="24"/>
        </w:rPr>
        <w:t>Фиксирование затруднения.</w:t>
      </w:r>
      <w:r w:rsidRPr="00F20D4A">
        <w:rPr>
          <w:rFonts w:ascii="Times New Roman" w:hAnsi="Times New Roman"/>
          <w:b/>
          <w:sz w:val="24"/>
          <w:szCs w:val="24"/>
        </w:rPr>
        <w:br/>
      </w:r>
      <w:r w:rsidRPr="00F20D4A">
        <w:rPr>
          <w:rFonts w:ascii="Times New Roman" w:hAnsi="Times New Roman"/>
          <w:sz w:val="24"/>
          <w:szCs w:val="24"/>
        </w:rPr>
        <w:t>-Коты устроили спор. Леопольд утверждает, что верное решение  5+3, а Матроскин, что 3+5. Кто же прав?</w:t>
      </w:r>
      <w:r w:rsidRPr="00F20D4A">
        <w:rPr>
          <w:rFonts w:ascii="Times New Roman" w:hAnsi="Times New Roman"/>
          <w:sz w:val="24"/>
          <w:szCs w:val="24"/>
        </w:rPr>
        <w:br/>
        <w:t>-Прочитаем оба решения по разному. (К 5 прибавить 3 получится 8. 5 да 3 получится 8. Сумма 5 и 3 равна 8. Первое слагаемое 5, второе слагаемое 3, сумма 8.</w:t>
      </w:r>
      <w:r w:rsidRPr="00F20D4A">
        <w:rPr>
          <w:rFonts w:ascii="Times New Roman" w:hAnsi="Times New Roman"/>
          <w:sz w:val="24"/>
          <w:szCs w:val="24"/>
        </w:rPr>
        <w:br/>
        <w:t>К 3 прибавить 5 получится 8. 3 да 5 получится 8. Сумма 3 и 5 равна 8. Первое слагаемое 3, второе слагаемое 5, сумма 8)</w:t>
      </w:r>
      <w:r w:rsidRPr="00F20D4A">
        <w:rPr>
          <w:rFonts w:ascii="Times New Roman" w:hAnsi="Times New Roman"/>
          <w:sz w:val="24"/>
          <w:szCs w:val="24"/>
        </w:rPr>
        <w:br/>
        <w:t>-Подумайте, что произошло.(слагаемые поменялись местами)</w:t>
      </w:r>
      <w:r w:rsidRPr="00F20D4A">
        <w:rPr>
          <w:rFonts w:ascii="Times New Roman" w:hAnsi="Times New Roman"/>
          <w:sz w:val="24"/>
          <w:szCs w:val="24"/>
        </w:rPr>
        <w:br/>
        <w:t>-А можно ли так поступать в математике?</w:t>
      </w:r>
      <w:r w:rsidRPr="00F20D4A">
        <w:rPr>
          <w:rFonts w:ascii="Times New Roman" w:hAnsi="Times New Roman"/>
          <w:sz w:val="24"/>
          <w:szCs w:val="24"/>
        </w:rPr>
        <w:br/>
      </w:r>
      <w:r w:rsidRPr="00F20D4A">
        <w:rPr>
          <w:rFonts w:ascii="Times New Roman" w:hAnsi="Times New Roman"/>
          <w:b/>
          <w:sz w:val="24"/>
          <w:szCs w:val="24"/>
        </w:rPr>
        <w:t>Постановка проблемы.</w:t>
      </w:r>
      <w:r w:rsidRPr="00F20D4A">
        <w:rPr>
          <w:rFonts w:ascii="Times New Roman" w:hAnsi="Times New Roman"/>
          <w:b/>
          <w:sz w:val="24"/>
          <w:szCs w:val="24"/>
        </w:rPr>
        <w:br/>
      </w:r>
      <w:r w:rsidRPr="00F20D4A">
        <w:rPr>
          <w:rFonts w:ascii="Times New Roman" w:hAnsi="Times New Roman"/>
          <w:sz w:val="24"/>
          <w:szCs w:val="24"/>
        </w:rPr>
        <w:t>-Итак, нам необходимо узнать, можно ли переставлять местами слагаемые. Чтобы разобраться в этом вопросе, предлагаю провести исследование. Согласны?</w:t>
      </w:r>
      <w:r w:rsidRPr="00F20D4A">
        <w:rPr>
          <w:rFonts w:ascii="Times New Roman" w:hAnsi="Times New Roman"/>
          <w:sz w:val="24"/>
          <w:szCs w:val="24"/>
        </w:rPr>
        <w:br/>
        <w:t>-Тогда начнём. Исследовать – это значит понять, установить, найти след тайны. Предлагаю превратить наш класс в научно-исследовательскую лабораторию. Каждый из нас – сотрудник этой лаборатории, учёный-исследователь Мы все равны. Мы – коллеги. Коллеги – это товарищи по работе. Как будем работать?(дружно, старательно, внимательно, с уважением)</w:t>
      </w:r>
      <w:r w:rsidRPr="00F20D4A">
        <w:rPr>
          <w:rFonts w:ascii="Times New Roman" w:hAnsi="Times New Roman"/>
          <w:sz w:val="24"/>
          <w:szCs w:val="24"/>
        </w:rPr>
        <w:br/>
        <w:t>Какая возникла проблема? (Мы не знаем можно ли переставлять слагаемые местами.)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Что надо сделать, чтобы решить нашу проблему? (Понаблюдать, что происходит, когда слагаемые меняются местами и сделать собственные выводы.)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 вы думаете, чтобы сделать вывод, достаточно наблюдения над одним случаем перестановки слагаемых? (Нет, не достаточно)</w:t>
      </w:r>
      <w:r w:rsidRPr="00F20D4A">
        <w:rPr>
          <w:rFonts w:ascii="Times New Roman" w:hAnsi="Times New Roman"/>
          <w:sz w:val="24"/>
          <w:szCs w:val="24"/>
        </w:rPr>
        <w:br/>
        <w:t>Как нам поступить в рамках одного урока? (Можно разделиться на группы или работать по одному, то есть индивидуально.)</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В каком случае меньше вероятность ошибки? (Можно разделиться на группы.)</w:t>
      </w:r>
      <w:r w:rsidRPr="00F20D4A">
        <w:rPr>
          <w:rFonts w:ascii="Times New Roman" w:hAnsi="Times New Roman"/>
          <w:sz w:val="24"/>
          <w:szCs w:val="24"/>
        </w:rPr>
        <w:br/>
      </w:r>
      <w:r w:rsidRPr="00F20D4A">
        <w:rPr>
          <w:rFonts w:ascii="Times New Roman" w:hAnsi="Times New Roman"/>
          <w:b/>
          <w:sz w:val="24"/>
          <w:szCs w:val="24"/>
        </w:rPr>
        <w:t>«Открытие детьми нового знания»</w:t>
      </w:r>
      <w:r w:rsidRPr="00F20D4A">
        <w:rPr>
          <w:rFonts w:ascii="Times New Roman" w:hAnsi="Times New Roman"/>
          <w:b/>
          <w:sz w:val="24"/>
          <w:szCs w:val="24"/>
        </w:rPr>
        <w:br/>
      </w:r>
      <w:r w:rsidRPr="00F20D4A">
        <w:rPr>
          <w:rFonts w:ascii="Times New Roman" w:hAnsi="Times New Roman"/>
          <w:sz w:val="24"/>
          <w:szCs w:val="24"/>
        </w:rPr>
        <w:t>Класс делится на 4 группы. Каждая группа получает кружочки, прямоугольники, квадраты, треугольники двух цветов :1 группа - 3 красных квадрата и  4 зеленых, 2 группа - 2 синих кругаи 6 желтых, 3 группа – 5 красных треугольников и 3 синих, 4 группа – 7 зелёных шестиугольников и 2 голубых.</w:t>
      </w:r>
      <w:r w:rsidRPr="00F20D4A">
        <w:rPr>
          <w:rFonts w:ascii="Times New Roman" w:hAnsi="Times New Roman"/>
          <w:sz w:val="24"/>
          <w:szCs w:val="24"/>
        </w:rPr>
        <w:br/>
        <w:t>Наметим план работы.</w:t>
      </w:r>
      <w:r w:rsidRPr="00F20D4A">
        <w:rPr>
          <w:rFonts w:ascii="Times New Roman" w:hAnsi="Times New Roman"/>
          <w:sz w:val="24"/>
          <w:szCs w:val="24"/>
        </w:rPr>
        <w:br/>
        <w:t>Дети получают карточку-«помогайку».</w:t>
      </w:r>
      <w:r w:rsidRPr="00F20D4A">
        <w:rPr>
          <w:rFonts w:ascii="Times New Roman" w:hAnsi="Times New Roman"/>
          <w:sz w:val="24"/>
          <w:szCs w:val="24"/>
        </w:rPr>
        <w:br/>
        <w:t>1.Составьте два примера на сложение, используя все данные вам фигуры.</w:t>
      </w:r>
      <w:r w:rsidRPr="00F20D4A">
        <w:rPr>
          <w:rFonts w:ascii="Times New Roman" w:hAnsi="Times New Roman"/>
          <w:sz w:val="24"/>
          <w:szCs w:val="24"/>
        </w:rPr>
        <w:br/>
        <w:t>2. Сравните результаты.</w:t>
      </w:r>
      <w:r w:rsidRPr="00F20D4A">
        <w:rPr>
          <w:rFonts w:ascii="Times New Roman" w:hAnsi="Times New Roman"/>
          <w:sz w:val="24"/>
          <w:szCs w:val="24"/>
        </w:rPr>
        <w:br/>
        <w:t>3. Сделайте вывод.</w:t>
      </w:r>
      <w:r w:rsidRPr="00F20D4A">
        <w:rPr>
          <w:rFonts w:ascii="Times New Roman" w:hAnsi="Times New Roman"/>
          <w:sz w:val="24"/>
          <w:szCs w:val="24"/>
        </w:rPr>
        <w:br/>
        <w:t>Дети работают в группах. Один ученик отчитывается о работе группы по плану:</w:t>
      </w:r>
      <w:r w:rsidRPr="00F20D4A">
        <w:rPr>
          <w:rFonts w:ascii="Times New Roman" w:hAnsi="Times New Roman"/>
          <w:sz w:val="24"/>
          <w:szCs w:val="24"/>
        </w:rPr>
        <w:br/>
        <w:t>У нас получились примеры…. Мы заметили, что от перестановки слагаемых сумма….</w:t>
      </w:r>
      <w:r w:rsidRPr="00F20D4A">
        <w:rPr>
          <w:rFonts w:ascii="Times New Roman" w:hAnsi="Times New Roman"/>
          <w:sz w:val="24"/>
          <w:szCs w:val="24"/>
        </w:rPr>
        <w:br/>
        <w:t>-К какому выводу мы пришли? (От перестановки слагаемых сумма не изменяется)</w:t>
      </w:r>
      <w:r w:rsidRPr="00F20D4A">
        <w:rPr>
          <w:rFonts w:ascii="Times New Roman" w:hAnsi="Times New Roman"/>
          <w:sz w:val="24"/>
          <w:szCs w:val="24"/>
        </w:rPr>
        <w:br/>
        <w:t>-Как можно изобразить это правило?(ответы детей)</w:t>
      </w:r>
      <w:r w:rsidRPr="00F20D4A">
        <w:rPr>
          <w:rFonts w:ascii="Times New Roman" w:hAnsi="Times New Roman"/>
          <w:sz w:val="24"/>
          <w:szCs w:val="24"/>
        </w:rPr>
        <w:br/>
        <w:t>А я предлагаю сладкое правило. Можно яблоко(учитель показывает) разрезать пополам. Соединим половинки, получим целое яблоко. Поменяю половинки местами – это же яблоко. В математике это правило можно записать латинскими буквами. Вот так: a+b=b+a</w:t>
      </w:r>
      <w:r w:rsidRPr="00F20D4A">
        <w:rPr>
          <w:rFonts w:ascii="Times New Roman" w:hAnsi="Times New Roman"/>
          <w:sz w:val="24"/>
          <w:szCs w:val="24"/>
        </w:rPr>
        <w:br/>
        <w:t>Проговорите правило друг другу в паре словами, запишите знаково.</w:t>
      </w:r>
      <w:r w:rsidRPr="00F20D4A">
        <w:rPr>
          <w:rFonts w:ascii="Times New Roman" w:hAnsi="Times New Roman"/>
          <w:sz w:val="24"/>
          <w:szCs w:val="24"/>
        </w:rPr>
        <w:br/>
        <w:t>Прочитаем правило в учебнике на странице 14.</w:t>
      </w:r>
      <w:r w:rsidRPr="00F20D4A">
        <w:rPr>
          <w:rFonts w:ascii="Times New Roman" w:hAnsi="Times New Roman"/>
          <w:sz w:val="24"/>
          <w:szCs w:val="24"/>
        </w:rPr>
        <w:br/>
        <w:t>Совпадают ли наши правила? (да)</w:t>
      </w:r>
      <w:r w:rsidRPr="00F20D4A">
        <w:rPr>
          <w:rFonts w:ascii="Times New Roman" w:hAnsi="Times New Roman"/>
          <w:sz w:val="24"/>
          <w:szCs w:val="24"/>
        </w:rPr>
        <w:br/>
        <w:t>Кто же из котов прав? (оба)</w:t>
      </w:r>
      <w:r w:rsidRPr="00F20D4A">
        <w:rPr>
          <w:rFonts w:ascii="Times New Roman" w:hAnsi="Times New Roman"/>
          <w:sz w:val="24"/>
          <w:szCs w:val="24"/>
        </w:rPr>
        <w:br/>
        <w:t>Объясните почему. (От перестановки слагаемых сумма не изменяется)</w:t>
      </w:r>
      <w:r w:rsidRPr="00F20D4A">
        <w:rPr>
          <w:rFonts w:ascii="Times New Roman" w:hAnsi="Times New Roman"/>
          <w:sz w:val="24"/>
          <w:szCs w:val="24"/>
        </w:rPr>
        <w:br/>
      </w:r>
      <w:r w:rsidRPr="00F20D4A">
        <w:rPr>
          <w:rFonts w:ascii="Times New Roman" w:hAnsi="Times New Roman"/>
          <w:b/>
          <w:sz w:val="24"/>
          <w:szCs w:val="24"/>
        </w:rPr>
        <w:t>Первичное закрепление</w:t>
      </w:r>
      <w:r w:rsidRPr="00F20D4A">
        <w:rPr>
          <w:rFonts w:ascii="Times New Roman" w:hAnsi="Times New Roman"/>
          <w:sz w:val="24"/>
          <w:szCs w:val="24"/>
        </w:rPr>
        <w:t>. Решаем примеры с комментированием.</w:t>
      </w:r>
      <w:r w:rsidRPr="00F20D4A">
        <w:rPr>
          <w:rFonts w:ascii="Times New Roman" w:hAnsi="Times New Roman"/>
          <w:sz w:val="24"/>
          <w:szCs w:val="24"/>
        </w:rPr>
        <w:br/>
        <w:t>5+3 7+2 5+2</w:t>
      </w:r>
      <w:r w:rsidRPr="00F20D4A">
        <w:rPr>
          <w:rFonts w:ascii="Times New Roman" w:hAnsi="Times New Roman"/>
          <w:sz w:val="24"/>
          <w:szCs w:val="24"/>
        </w:rPr>
        <w:br/>
        <w:t>3+5 2+7 2+5</w:t>
      </w:r>
      <w:r w:rsidRPr="00F20D4A">
        <w:rPr>
          <w:rFonts w:ascii="Times New Roman" w:hAnsi="Times New Roman"/>
          <w:sz w:val="24"/>
          <w:szCs w:val="24"/>
        </w:rPr>
        <w:br/>
      </w:r>
      <w:r w:rsidRPr="00F20D4A">
        <w:rPr>
          <w:rFonts w:ascii="Times New Roman" w:hAnsi="Times New Roman"/>
          <w:b/>
          <w:sz w:val="24"/>
          <w:szCs w:val="24"/>
        </w:rPr>
        <w:t>Физкультминутка «Тили бом»</w:t>
      </w:r>
      <w:r w:rsidRPr="00F20D4A">
        <w:rPr>
          <w:rFonts w:ascii="Times New Roman" w:hAnsi="Times New Roman"/>
          <w:b/>
          <w:sz w:val="24"/>
          <w:szCs w:val="24"/>
        </w:rPr>
        <w:br/>
      </w:r>
      <w:r w:rsidRPr="00F20D4A">
        <w:rPr>
          <w:rFonts w:ascii="Times New Roman" w:hAnsi="Times New Roman"/>
          <w:sz w:val="24"/>
          <w:szCs w:val="24"/>
        </w:rPr>
        <w:t>Тили бом! Тили бом!</w:t>
      </w:r>
      <w:r w:rsidRPr="00F20D4A">
        <w:rPr>
          <w:rFonts w:ascii="Times New Roman" w:hAnsi="Times New Roman"/>
          <w:sz w:val="24"/>
          <w:szCs w:val="24"/>
        </w:rPr>
        <w:br/>
        <w:t>Загорелся кошкин дом.(Дети изображают , как звонят в колокол)</w:t>
      </w:r>
      <w:r w:rsidRPr="00F20D4A">
        <w:rPr>
          <w:rFonts w:ascii="Times New Roman" w:hAnsi="Times New Roman"/>
          <w:sz w:val="24"/>
          <w:szCs w:val="24"/>
        </w:rPr>
        <w:br/>
        <w:t>Кошка выбежала,</w:t>
      </w:r>
      <w:r w:rsidRPr="00F20D4A">
        <w:rPr>
          <w:rFonts w:ascii="Times New Roman" w:hAnsi="Times New Roman"/>
          <w:sz w:val="24"/>
          <w:szCs w:val="24"/>
        </w:rPr>
        <w:br/>
        <w:t>Глаза вытаращила. (Руки на пояс, наклоны в стороны)</w:t>
      </w:r>
      <w:r w:rsidRPr="00F20D4A">
        <w:rPr>
          <w:rFonts w:ascii="Times New Roman" w:hAnsi="Times New Roman"/>
          <w:sz w:val="24"/>
          <w:szCs w:val="24"/>
        </w:rPr>
        <w:br/>
        <w:t>Бежит курица с ведром,</w:t>
      </w:r>
      <w:r w:rsidRPr="00F20D4A">
        <w:rPr>
          <w:rFonts w:ascii="Times New Roman" w:hAnsi="Times New Roman"/>
          <w:sz w:val="24"/>
          <w:szCs w:val="24"/>
        </w:rPr>
        <w:br/>
        <w:t>Заливает кошкин дом (Дети изображают, как выливают воду из ведра)</w:t>
      </w:r>
      <w:r w:rsidRPr="00F20D4A">
        <w:rPr>
          <w:rFonts w:ascii="Times New Roman" w:hAnsi="Times New Roman"/>
          <w:sz w:val="24"/>
          <w:szCs w:val="24"/>
        </w:rPr>
        <w:br/>
        <w:t>Восстановим дыхание.</w:t>
      </w:r>
      <w:r w:rsidRPr="00F20D4A">
        <w:rPr>
          <w:rFonts w:ascii="Times New Roman" w:hAnsi="Times New Roman"/>
          <w:sz w:val="24"/>
          <w:szCs w:val="24"/>
        </w:rPr>
        <w:br/>
      </w:r>
      <w:r w:rsidRPr="00F20D4A">
        <w:rPr>
          <w:rFonts w:ascii="Times New Roman" w:hAnsi="Times New Roman"/>
          <w:b/>
          <w:sz w:val="24"/>
          <w:szCs w:val="24"/>
        </w:rPr>
        <w:t>Самостоятельная работа.</w:t>
      </w:r>
      <w:r w:rsidRPr="00F20D4A">
        <w:rPr>
          <w:rFonts w:ascii="Times New Roman" w:hAnsi="Times New Roman"/>
          <w:sz w:val="24"/>
          <w:szCs w:val="24"/>
        </w:rPr>
        <w:br/>
        <w:t>2+8 3+6 9+1</w:t>
      </w:r>
      <w:r w:rsidRPr="00F20D4A">
        <w:rPr>
          <w:rFonts w:ascii="Times New Roman" w:hAnsi="Times New Roman"/>
          <w:sz w:val="24"/>
          <w:szCs w:val="24"/>
        </w:rPr>
        <w:br/>
        <w:t>8+2 6+3 1+9</w:t>
      </w:r>
      <w:r w:rsidRPr="00F20D4A">
        <w:rPr>
          <w:rFonts w:ascii="Times New Roman" w:hAnsi="Times New Roman"/>
          <w:sz w:val="24"/>
          <w:szCs w:val="24"/>
        </w:rPr>
        <w:br/>
        <w:t>Дополнительные задания по выбору:</w:t>
      </w:r>
      <w:r w:rsidRPr="00F20D4A">
        <w:rPr>
          <w:rFonts w:ascii="Times New Roman" w:hAnsi="Times New Roman"/>
          <w:sz w:val="24"/>
          <w:szCs w:val="24"/>
        </w:rPr>
        <w:br/>
        <w:t>9-4+5-3-4+6</w:t>
      </w:r>
      <w:r w:rsidRPr="00F20D4A">
        <w:rPr>
          <w:rFonts w:ascii="Times New Roman" w:hAnsi="Times New Roman"/>
          <w:sz w:val="24"/>
          <w:szCs w:val="24"/>
        </w:rPr>
        <w:br/>
        <w:t>5+*=9 *+2=5</w:t>
      </w:r>
      <w:r w:rsidRPr="00F20D4A">
        <w:rPr>
          <w:rFonts w:ascii="Times New Roman" w:hAnsi="Times New Roman"/>
          <w:sz w:val="24"/>
          <w:szCs w:val="24"/>
        </w:rPr>
        <w:br/>
        <w:t>8-*=4 7-*=2</w:t>
      </w:r>
      <w:r w:rsidRPr="00F20D4A">
        <w:rPr>
          <w:rFonts w:ascii="Times New Roman" w:hAnsi="Times New Roman"/>
          <w:sz w:val="24"/>
          <w:szCs w:val="24"/>
        </w:rPr>
        <w:br/>
        <w:t>Проверка цепочкой. Показ светофориков(зелёный – правильно, красный – была ошибка)</w:t>
      </w:r>
      <w:r w:rsidRPr="00F20D4A">
        <w:rPr>
          <w:rFonts w:ascii="Times New Roman" w:hAnsi="Times New Roman"/>
          <w:sz w:val="24"/>
          <w:szCs w:val="24"/>
        </w:rPr>
        <w:br/>
        <w:t>Включение нового знания в систему знаний.</w:t>
      </w:r>
      <w:r w:rsidRPr="00F20D4A">
        <w:rPr>
          <w:rFonts w:ascii="Times New Roman" w:hAnsi="Times New Roman"/>
          <w:sz w:val="24"/>
          <w:szCs w:val="24"/>
        </w:rPr>
        <w:br/>
        <w:t>Решим задачу.</w:t>
      </w:r>
      <w:r w:rsidRPr="00F20D4A">
        <w:rPr>
          <w:rFonts w:ascii="Times New Roman" w:hAnsi="Times New Roman"/>
          <w:sz w:val="24"/>
          <w:szCs w:val="24"/>
        </w:rPr>
        <w:br/>
        <w:t>Матроскин совершил 3 добрых дела, а Леопольд на 6 добрых дел больше. Сколько добрых дел совершил Леопольд?</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Итог занятия.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-Ребята, а хотите узнать, что сейчас на шахматной доске у Матроскина и Леопольда?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Игра «Волшебный мешочек».</w:t>
      </w:r>
      <w:r w:rsidRPr="00F20D4A">
        <w:rPr>
          <w:rFonts w:ascii="Times New Roman" w:hAnsi="Times New Roman"/>
          <w:sz w:val="24"/>
          <w:szCs w:val="24"/>
        </w:rPr>
        <w:t xml:space="preserve">Описание игры: Опустить руку в мешочек, определить по ощущению, что это за фигура, назвать её, поставить на указанное учителем  место на шахматной доске. В мешочке черный король и ладья черная и 2 черных пешки и белый конь. Например: черная пешка – </w:t>
      </w:r>
      <w:r w:rsidRPr="00F20D4A">
        <w:rPr>
          <w:rFonts w:ascii="Times New Roman" w:hAnsi="Times New Roman"/>
          <w:sz w:val="24"/>
          <w:szCs w:val="24"/>
          <w:lang w:val="en-US"/>
        </w:rPr>
        <w:t>g</w:t>
      </w:r>
      <w:r w:rsidRPr="00F20D4A">
        <w:rPr>
          <w:rFonts w:ascii="Times New Roman" w:hAnsi="Times New Roman"/>
          <w:sz w:val="24"/>
          <w:szCs w:val="24"/>
        </w:rPr>
        <w:t>7. Черная ладья –</w:t>
      </w:r>
      <w:r w:rsidRPr="00F20D4A">
        <w:rPr>
          <w:rFonts w:ascii="Times New Roman" w:hAnsi="Times New Roman"/>
          <w:sz w:val="24"/>
          <w:szCs w:val="24"/>
          <w:lang w:val="en-US"/>
        </w:rPr>
        <w:t>g</w:t>
      </w:r>
      <w:r w:rsidRPr="00F20D4A">
        <w:rPr>
          <w:rFonts w:ascii="Times New Roman" w:hAnsi="Times New Roman"/>
          <w:sz w:val="24"/>
          <w:szCs w:val="24"/>
        </w:rPr>
        <w:t>8, черный король-</w:t>
      </w:r>
      <w:r w:rsidRPr="00F20D4A">
        <w:rPr>
          <w:rFonts w:ascii="Times New Roman" w:hAnsi="Times New Roman"/>
          <w:sz w:val="24"/>
          <w:szCs w:val="24"/>
          <w:lang w:val="en-US"/>
        </w:rPr>
        <w:t>h</w:t>
      </w:r>
      <w:r w:rsidRPr="00F20D4A">
        <w:rPr>
          <w:rFonts w:ascii="Times New Roman" w:hAnsi="Times New Roman"/>
          <w:sz w:val="24"/>
          <w:szCs w:val="24"/>
        </w:rPr>
        <w:t>8, черная пешка-</w:t>
      </w:r>
      <w:r w:rsidRPr="00F20D4A">
        <w:rPr>
          <w:rFonts w:ascii="Times New Roman" w:hAnsi="Times New Roman"/>
          <w:sz w:val="24"/>
          <w:szCs w:val="24"/>
          <w:lang w:val="en-US"/>
        </w:rPr>
        <w:t>h</w:t>
      </w:r>
      <w:r w:rsidRPr="00F20D4A">
        <w:rPr>
          <w:rFonts w:ascii="Times New Roman" w:hAnsi="Times New Roman"/>
          <w:sz w:val="24"/>
          <w:szCs w:val="24"/>
        </w:rPr>
        <w:t>7, белый конь –</w:t>
      </w:r>
      <w:r w:rsidRPr="00F20D4A">
        <w:rPr>
          <w:rFonts w:ascii="Times New Roman" w:hAnsi="Times New Roman"/>
          <w:sz w:val="24"/>
          <w:szCs w:val="24"/>
          <w:lang w:val="en-US"/>
        </w:rPr>
        <w:t>e</w:t>
      </w:r>
      <w:r w:rsidRPr="00F20D4A">
        <w:rPr>
          <w:rFonts w:ascii="Times New Roman" w:hAnsi="Times New Roman"/>
          <w:sz w:val="24"/>
          <w:szCs w:val="24"/>
        </w:rPr>
        <w:t xml:space="preserve">5. Сейчас ход белых. Проанализируйте ситуацию? (Дети предлагают разные варианты куда пойдет конь белых). Вывод делает учитель: если конь займет позицию </w:t>
      </w:r>
      <w:r w:rsidRPr="00F20D4A">
        <w:rPr>
          <w:rFonts w:ascii="Times New Roman" w:hAnsi="Times New Roman"/>
          <w:sz w:val="24"/>
          <w:szCs w:val="24"/>
          <w:lang w:val="en-US"/>
        </w:rPr>
        <w:t>f</w:t>
      </w:r>
      <w:r w:rsidRPr="00F20D4A">
        <w:rPr>
          <w:rFonts w:ascii="Times New Roman" w:hAnsi="Times New Roman"/>
          <w:sz w:val="24"/>
          <w:szCs w:val="24"/>
        </w:rPr>
        <w:t>7, то черный король не может убежать, поскольку ему мешает его же ладья и пешки. То есть король атакован и не может спастись, - ему МАТ!   Игра заканчивается.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Пока мы с вами исследовали новое правило о перестановке слагаемых Леопольд объявил Матроскину МАТ. Мы тоже с вами преодолели все трудности, которые возникли на уроке. Мы тоже победили.</w:t>
      </w:r>
      <w:r w:rsidRPr="00F20D4A">
        <w:rPr>
          <w:rFonts w:ascii="Times New Roman" w:hAnsi="Times New Roman"/>
          <w:sz w:val="24"/>
          <w:szCs w:val="24"/>
        </w:rPr>
        <w:br/>
        <w:t>-Какое правило помогло решить задачу?</w:t>
      </w:r>
      <w:r w:rsidRPr="00F20D4A">
        <w:rPr>
          <w:rFonts w:ascii="Times New Roman" w:hAnsi="Times New Roman"/>
          <w:sz w:val="24"/>
          <w:szCs w:val="24"/>
        </w:rPr>
        <w:br/>
        <w:t>Кто познакомил вас с этим правилом?</w:t>
      </w:r>
      <w:r w:rsidRPr="00F20D4A">
        <w:rPr>
          <w:rFonts w:ascii="Times New Roman" w:hAnsi="Times New Roman"/>
          <w:sz w:val="24"/>
          <w:szCs w:val="24"/>
        </w:rPr>
        <w:br/>
        <w:t>Как работали на уроке?</w:t>
      </w:r>
      <w:r w:rsidRPr="00F20D4A">
        <w:rPr>
          <w:rFonts w:ascii="Times New Roman" w:hAnsi="Times New Roman"/>
          <w:sz w:val="24"/>
          <w:szCs w:val="24"/>
        </w:rPr>
        <w:br/>
        <w:t>Учитель вызывает к доске 2-3 учеников, чтобы они рассказали по плану:</w:t>
      </w:r>
      <w:r w:rsidRPr="00F20D4A">
        <w:rPr>
          <w:rFonts w:ascii="Times New Roman" w:hAnsi="Times New Roman"/>
          <w:sz w:val="24"/>
          <w:szCs w:val="24"/>
        </w:rPr>
        <w:br/>
        <w:t>1.Все ли задания урока сегодня ты выполнил?</w:t>
      </w:r>
      <w:r w:rsidRPr="00F20D4A">
        <w:rPr>
          <w:rFonts w:ascii="Times New Roman" w:hAnsi="Times New Roman"/>
          <w:sz w:val="24"/>
          <w:szCs w:val="24"/>
        </w:rPr>
        <w:br/>
        <w:t>2. Выполнил сам или тебе потребовалась помощь?</w:t>
      </w:r>
      <w:r w:rsidRPr="00F20D4A">
        <w:rPr>
          <w:rFonts w:ascii="Times New Roman" w:hAnsi="Times New Roman"/>
          <w:sz w:val="24"/>
          <w:szCs w:val="24"/>
        </w:rPr>
        <w:br/>
        <w:t>3. Выполнил без ошибок или были ошибки?</w:t>
      </w:r>
      <w:r w:rsidRPr="00F20D4A">
        <w:rPr>
          <w:rFonts w:ascii="Times New Roman" w:hAnsi="Times New Roman"/>
          <w:sz w:val="24"/>
          <w:szCs w:val="24"/>
        </w:rPr>
        <w:br/>
        <w:t>-Нарисуй те горку и покажите, куда вы сумели сегодня подняться, добывая знания.?</w:t>
      </w:r>
      <w:r w:rsidRPr="00F20D4A">
        <w:rPr>
          <w:rFonts w:ascii="Times New Roman" w:hAnsi="Times New Roman"/>
          <w:sz w:val="24"/>
          <w:szCs w:val="24"/>
        </w:rPr>
        <w:br/>
        <w:t>-Нарисуйте своё настроение.(лицо с улыбкой, спокойное или грустное)</w:t>
      </w:r>
      <w:r w:rsidRPr="00F20D4A">
        <w:rPr>
          <w:rFonts w:ascii="Times New Roman" w:hAnsi="Times New Roman"/>
          <w:sz w:val="24"/>
          <w:szCs w:val="24"/>
        </w:rPr>
        <w:br/>
        <w:t>Домашнее задание.</w:t>
      </w:r>
      <w:r w:rsidRPr="00F20D4A">
        <w:rPr>
          <w:rFonts w:ascii="Times New Roman" w:hAnsi="Times New Roman"/>
          <w:sz w:val="24"/>
          <w:szCs w:val="24"/>
        </w:rPr>
        <w:br/>
        <w:t>Расскажите взрослым о нашем открытии.</w:t>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Конспект  урока по физической культуре в 1 классе на тему:  «Подвижные игры»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урока</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1) Обучение элементам подвижных игр и овладение навыками игр. Познакомить с понятием «мат» в шахматах.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Развитие двигательных качеств в игровых упражнениях на уроках физкультуры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w:t>
      </w:r>
      <w:r w:rsidRPr="00F20D4A">
        <w:rPr>
          <w:rFonts w:ascii="Times New Roman" w:hAnsi="Times New Roman"/>
          <w:sz w:val="24"/>
          <w:szCs w:val="24"/>
        </w:rPr>
        <w:t>) Воспитание дисциплинированности, взаимовыручки, чувства товарищества, упорства в достижении поставленной цели, интерес к игре в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Задачи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образовательные задачи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Предметные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закреплять понятия двигательных действий;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укреплять здоровье обучающихся посредством развития физических качеств, координационных и силовых способностей;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Метапредметные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формировать умения оценивать собственное поведение и поведение окружающих (коммуникативное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развивать умения определять качество и уровень усвоения знаний (регулятивное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формировать умения контролировать, оценивать учебные действия в соответствии с поставленной задачей и условиями её реализации (регулятивное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Личностные результаты: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формировать самостоятельность и личную ответственность за свои поступки, установка на здоровый образ жизни (самоопределение, личностные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формировать положительную мотивацию учебной деятельности (смыслообразование, личностные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формировать навыки сотрудничества в разных ситуациях, умение избегать конфликтов и находить выходы из спорных ситуаций,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(нравственно-этическая ориентация, личностное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Время урока</w:t>
      </w:r>
      <w:r w:rsidRPr="00F20D4A">
        <w:rPr>
          <w:rFonts w:ascii="Times New Roman" w:hAnsi="Times New Roman"/>
          <w:sz w:val="24"/>
          <w:szCs w:val="24"/>
        </w:rPr>
        <w:t>: 35 минут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Место проведения</w:t>
      </w:r>
      <w:r w:rsidRPr="00F20D4A">
        <w:rPr>
          <w:rFonts w:ascii="Times New Roman" w:hAnsi="Times New Roman"/>
          <w:sz w:val="24"/>
          <w:szCs w:val="24"/>
        </w:rPr>
        <w:t>: спортзал</w:t>
      </w:r>
    </w:p>
    <w:p w:rsidR="00F20D4A" w:rsidRPr="00F20D4A" w:rsidRDefault="00F20D4A" w:rsidP="00F20D4A">
      <w:pPr>
        <w:shd w:val="clear" w:color="auto" w:fill="FFFFFF"/>
        <w:spacing w:after="0" w:line="240" w:lineRule="auto"/>
        <w:rPr>
          <w:rFonts w:ascii="Times New Roman" w:hAnsi="Times New Roman"/>
          <w:b/>
          <w:bCs/>
          <w:i/>
          <w:iCs/>
          <w:sz w:val="24"/>
          <w:szCs w:val="24"/>
          <w:u w:val="single"/>
        </w:rPr>
      </w:pPr>
      <w:r w:rsidRPr="00F20D4A">
        <w:rPr>
          <w:rFonts w:ascii="Times New Roman" w:hAnsi="Times New Roman"/>
          <w:b/>
          <w:bCs/>
          <w:i/>
          <w:iCs/>
          <w:sz w:val="24"/>
          <w:szCs w:val="24"/>
          <w:u w:val="single"/>
        </w:rPr>
        <w:t>Ход урока</w:t>
      </w:r>
    </w:p>
    <w:p w:rsidR="00F20D4A" w:rsidRPr="00F20D4A" w:rsidRDefault="00F20D4A" w:rsidP="00F20D4A">
      <w:pPr>
        <w:shd w:val="clear" w:color="auto" w:fill="FFFFFF"/>
        <w:spacing w:after="0" w:line="240" w:lineRule="auto"/>
        <w:rPr>
          <w:rFonts w:ascii="Times New Roman" w:hAnsi="Times New Roman"/>
          <w:b/>
          <w:bCs/>
          <w:i/>
          <w:iCs/>
          <w:sz w:val="24"/>
          <w:szCs w:val="24"/>
          <w:u w:val="single"/>
        </w:rPr>
      </w:pPr>
      <w:r w:rsidRPr="00F20D4A">
        <w:rPr>
          <w:rFonts w:ascii="Times New Roman" w:hAnsi="Times New Roman"/>
          <w:b/>
          <w:bCs/>
          <w:i/>
          <w:iCs/>
          <w:sz w:val="24"/>
          <w:szCs w:val="24"/>
        </w:rPr>
        <w:t xml:space="preserve">Подготовительный этап (9 мин.):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1. Построение, приветствие, сообщение темы и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Ребята! Сегодня у нас необычный урок.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Скучно было детворе утром во дворе.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-Знаю я одну игру,- сказал ребятам Петя.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Где б я ни был и везде в неё играют дети.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игре той есть ладья и ферзь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Слон, конь и пешек ряд,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возглавляет всех король – его хранит отряд.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Хочу задание вам дать: игры названье угадать!</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sz w:val="24"/>
          <w:szCs w:val="24"/>
        </w:rPr>
        <w:t>(шахматы)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xml:space="preserve">: Сегодня я приглашаю Вас в волшебную страну </w:t>
      </w:r>
      <w:r w:rsidRPr="00F20D4A">
        <w:rPr>
          <w:rFonts w:ascii="Times New Roman" w:hAnsi="Times New Roman"/>
          <w:b/>
          <w:sz w:val="24"/>
          <w:szCs w:val="24"/>
        </w:rPr>
        <w:t>шахматного короля</w:t>
      </w:r>
      <w:r w:rsidRPr="00F20D4A">
        <w:rPr>
          <w:rFonts w:ascii="Times New Roman" w:hAnsi="Times New Roman"/>
          <w:sz w:val="24"/>
          <w:szCs w:val="24"/>
        </w:rPr>
        <w:t>, где мы будем отгадывать загадки и играть в игры.Все подданные королевства следят за своим здоровьем, занимаются физкультурой. Давайте вместе с ними сделаем шахматную зарядку. Перед вами стоят шахматные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Возьмите понравившуюся вам шахматную фигуру в правую руку.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-Пешки выстроились в ряд и покажите, как передвигаются пешки по шахматной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слоны продемонстрируйте свой ход.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-Мы коней построим сейчас. Покажите нам свой ход.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-Выстроились ладьи. Смотрим ваш ход.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-Ферзи ваш ход!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короли?</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Основная часть урока</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Учитель: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вы знаете о шахматном короле?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(король самая главная фигура, он ничего не может сделать без своих подданных)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каждой игры есть цель. У футболистов цель – забить как можно больше мячей в ворота про</w:t>
      </w:r>
      <w:r w:rsidRPr="00F20D4A">
        <w:rPr>
          <w:rFonts w:ascii="Times New Roman" w:hAnsi="Times New Roman"/>
          <w:sz w:val="24"/>
          <w:szCs w:val="24"/>
        </w:rPr>
        <w:softHyphen/>
        <w:t>тивника и выиграть. У хоккеистов цель – забросить как можно больше шайб в ворота про</w:t>
      </w:r>
      <w:r w:rsidRPr="00F20D4A">
        <w:rPr>
          <w:rFonts w:ascii="Times New Roman" w:hAnsi="Times New Roman"/>
          <w:sz w:val="24"/>
          <w:szCs w:val="24"/>
        </w:rPr>
        <w:softHyphen/>
        <w:t xml:space="preserve">тивника и тоже выиграть. </w:t>
      </w:r>
      <w:r w:rsidRPr="00F20D4A">
        <w:rPr>
          <w:rFonts w:ascii="Times New Roman" w:hAnsi="Times New Roman"/>
          <w:b/>
          <w:bCs/>
          <w:sz w:val="24"/>
          <w:szCs w:val="24"/>
        </w:rPr>
        <w:t>А какая цель у шахматистов</w:t>
      </w:r>
      <w:r w:rsidRPr="00F20D4A">
        <w:rPr>
          <w:rFonts w:ascii="Times New Roman" w:hAnsi="Times New Roman"/>
          <w:sz w:val="24"/>
          <w:szCs w:val="24"/>
        </w:rPr>
        <w:t xml:space="preserve">? (учитель слушает варианты ответов детей)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-Почему у нас получились разные ответы? (Мы не знаем точного ответа на этот вопрос)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-Значит, на этот вопрос мы найдём ответ.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Какая фигура остается на доске до конца игры: не снимается и не уничтожается? (Король)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что Королю грозит в ходе игры? (Шах)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Правильно. Что же такое шах? (Нападение на короля противника, ШАХ – это нападение на неприятельского короля)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-Сейчас мы поиграем в игру «Король» и «Белый конь»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Цель игры: взять в плен короля противника.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Ребята делятся на две команды: "Король" и "Белый конь". Задача - добежать до демонстрационной доски, взять любую фигуру и поставить ее в начальной позиции. Если допущены ошибки, то заметившие исправляют их. Они имеют право сделать свой ход и одновременно избежать неточности. Побеждает команда, первой правильно расставившая фигуры в начальной позиции (за черных или белых).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Игра может быть продолжена в обратном порядке: в эстафете фигуры снимаются с доски.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На доске остаются у белых две ладьи и король, у чёрных- одинокий король. Чёрные лишены войска.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-Ребята король фигура ценная, угроза королю. Значит?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(Шах)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если король не может спастись,-ему МАТ.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Королю уже нет хода. Это означает - конец игры. Победа того, кто поставил мат королю противника.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Заключительная часть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Ну вот и подошло наше волшебное путешествие к концу. (Построение в шеренгу).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Опрос учащихся</w:t>
      </w:r>
      <w:r w:rsidRPr="00F20D4A">
        <w:rPr>
          <w:rFonts w:ascii="Times New Roman" w:hAnsi="Times New Roman"/>
          <w:sz w:val="24"/>
          <w:szCs w:val="24"/>
        </w:rPr>
        <w:t>: Понравился ли детям урок? Какие двигательные качества мы развивали в подвижных играх? Что не понравилось в уроке? Чтобы вы хотели добавить или   в какие игры поиграть?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Домашнее задание</w:t>
      </w:r>
      <w:r w:rsidRPr="00F20D4A">
        <w:rPr>
          <w:rFonts w:ascii="Times New Roman" w:hAnsi="Times New Roman"/>
          <w:sz w:val="24"/>
          <w:szCs w:val="24"/>
        </w:rPr>
        <w:t>: придумать подвижную игру с шахматными фигурами.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Использованная литература: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1.Чандлер М., Миллиган Х. «Шахматы для детей». – М.:Русский Шахматный Дом,2013</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Конспект урока </w:t>
      </w:r>
      <w:r w:rsidRPr="00F20D4A">
        <w:rPr>
          <w:rFonts w:ascii="Times New Roman" w:eastAsia="Calibri" w:hAnsi="Times New Roman"/>
          <w:b/>
          <w:sz w:val="24"/>
          <w:szCs w:val="24"/>
          <w:lang w:val="tt-RU"/>
        </w:rPr>
        <w:t xml:space="preserve">изобразительного искусства в 1 классе на тему </w:t>
      </w:r>
      <w:r w:rsidRPr="00F20D4A">
        <w:rPr>
          <w:rFonts w:ascii="Times New Roman" w:eastAsia="Calibri" w:hAnsi="Times New Roman"/>
          <w:b/>
          <w:sz w:val="24"/>
          <w:szCs w:val="24"/>
        </w:rPr>
        <w:t>«Рисуем домики для сказочных героев. «Ничья. Пат».</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План урока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 «Сказочные домики». Показ иллюстраций к сказкам.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 «Братья-мастера строят дом для сказочного героя». Творческая практическая деятельность учащихся.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 «Мир, который нас окружает, легче понять через собственные рисунки и зрительные образы». Рефлексия.</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ind w:firstLine="288"/>
        <w:rPr>
          <w:rFonts w:ascii="Times New Roman" w:hAnsi="Times New Roman"/>
          <w:sz w:val="24"/>
          <w:szCs w:val="24"/>
        </w:rPr>
      </w:pPr>
      <w:r w:rsidRPr="00F20D4A">
        <w:rPr>
          <w:rFonts w:ascii="Times New Roman" w:hAnsi="Times New Roman"/>
          <w:b/>
          <w:bCs/>
          <w:sz w:val="24"/>
          <w:szCs w:val="24"/>
        </w:rPr>
        <w:t>Цели</w:t>
      </w:r>
      <w:r w:rsidRPr="00F20D4A">
        <w:rPr>
          <w:rFonts w:ascii="Times New Roman" w:hAnsi="Times New Roman"/>
          <w:b/>
          <w:bCs/>
          <w:spacing w:val="36"/>
          <w:sz w:val="24"/>
          <w:szCs w:val="24"/>
        </w:rPr>
        <w:t>:</w:t>
      </w:r>
      <w:r w:rsidRPr="00F20D4A">
        <w:rPr>
          <w:rFonts w:ascii="Times New Roman" w:hAnsi="Times New Roman"/>
          <w:sz w:val="24"/>
          <w:szCs w:val="24"/>
        </w:rPr>
        <w:t> формировать представления о существовании различных типов построек; развивать способности к творческому самовыражению; познакомить с шахматным положением «Пат. Ничья».</w:t>
      </w:r>
    </w:p>
    <w:p w:rsidR="00F20D4A" w:rsidRPr="00F20D4A" w:rsidRDefault="00F20D4A" w:rsidP="00F20D4A">
      <w:pPr>
        <w:spacing w:after="0" w:line="240" w:lineRule="auto"/>
        <w:ind w:firstLine="288"/>
        <w:rPr>
          <w:rFonts w:ascii="Times New Roman" w:hAnsi="Times New Roman"/>
          <w:sz w:val="24"/>
          <w:szCs w:val="24"/>
        </w:rPr>
      </w:pPr>
    </w:p>
    <w:p w:rsidR="00F20D4A" w:rsidRPr="00F20D4A" w:rsidRDefault="00F20D4A" w:rsidP="00F20D4A">
      <w:pPr>
        <w:spacing w:after="0" w:line="240" w:lineRule="auto"/>
        <w:ind w:firstLine="288"/>
        <w:rPr>
          <w:rFonts w:ascii="Times New Roman" w:hAnsi="Times New Roman"/>
          <w:b/>
          <w:sz w:val="24"/>
          <w:szCs w:val="24"/>
        </w:rPr>
      </w:pPr>
      <w:r w:rsidRPr="00F20D4A">
        <w:rPr>
          <w:rFonts w:ascii="Times New Roman" w:hAnsi="Times New Roman"/>
          <w:b/>
          <w:sz w:val="24"/>
          <w:szCs w:val="24"/>
        </w:rPr>
        <w:t>Задачи художественного развития учащихся:</w:t>
      </w:r>
    </w:p>
    <w:p w:rsidR="00F20D4A" w:rsidRPr="00F20D4A" w:rsidRDefault="00F20D4A" w:rsidP="00F20D4A">
      <w:pPr>
        <w:numPr>
          <w:ilvl w:val="0"/>
          <w:numId w:val="93"/>
        </w:numPr>
        <w:spacing w:after="0" w:line="240" w:lineRule="auto"/>
        <w:contextualSpacing/>
        <w:rPr>
          <w:rFonts w:ascii="Times New Roman" w:hAnsi="Times New Roman"/>
          <w:sz w:val="24"/>
          <w:szCs w:val="24"/>
        </w:rPr>
      </w:pPr>
      <w:r w:rsidRPr="00F20D4A">
        <w:rPr>
          <w:rFonts w:ascii="Times New Roman" w:hAnsi="Times New Roman"/>
          <w:sz w:val="24"/>
          <w:szCs w:val="24"/>
        </w:rPr>
        <w:t>формировать эстетическое отношение к постройкам и предметному миру, созданному человеком, их формам и украшениям;</w:t>
      </w:r>
    </w:p>
    <w:p w:rsidR="00F20D4A" w:rsidRPr="00F20D4A" w:rsidRDefault="00F20D4A" w:rsidP="00F20D4A">
      <w:pPr>
        <w:numPr>
          <w:ilvl w:val="0"/>
          <w:numId w:val="93"/>
        </w:numPr>
        <w:spacing w:after="0" w:line="240" w:lineRule="auto"/>
        <w:contextualSpacing/>
        <w:rPr>
          <w:rFonts w:ascii="Times New Roman" w:hAnsi="Times New Roman"/>
          <w:sz w:val="24"/>
          <w:szCs w:val="24"/>
        </w:rPr>
      </w:pPr>
      <w:r w:rsidRPr="00F20D4A">
        <w:rPr>
          <w:rFonts w:ascii="Times New Roman" w:hAnsi="Times New Roman"/>
          <w:sz w:val="24"/>
          <w:szCs w:val="24"/>
        </w:rPr>
        <w:t>познакомить детей со взаимосвязью жилья с народными традициями и природными условиями;</w:t>
      </w:r>
    </w:p>
    <w:p w:rsidR="00F20D4A" w:rsidRPr="00F20D4A" w:rsidRDefault="00F20D4A" w:rsidP="00F20D4A">
      <w:pPr>
        <w:numPr>
          <w:ilvl w:val="0"/>
          <w:numId w:val="93"/>
        </w:numPr>
        <w:spacing w:after="0" w:line="240" w:lineRule="auto"/>
        <w:contextualSpacing/>
        <w:rPr>
          <w:rFonts w:ascii="Times New Roman" w:hAnsi="Times New Roman"/>
          <w:sz w:val="24"/>
          <w:szCs w:val="24"/>
        </w:rPr>
      </w:pPr>
      <w:r w:rsidRPr="00F20D4A">
        <w:rPr>
          <w:rFonts w:ascii="Times New Roman" w:hAnsi="Times New Roman"/>
          <w:sz w:val="24"/>
          <w:szCs w:val="24"/>
        </w:rPr>
        <w:t>развивать эмоциональную отзывчивость на явления окружающего мира, способность удивляться и радоваться его красоте.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Формы и методы обучения:</w:t>
      </w:r>
      <w:r w:rsidRPr="00F20D4A">
        <w:rPr>
          <w:rFonts w:ascii="Times New Roman" w:hAnsi="Times New Roman"/>
          <w:sz w:val="24"/>
          <w:szCs w:val="24"/>
        </w:rPr>
        <w:t> объяснительно-иллюстративный; фронтальная и индивидуальная.</w:t>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УУД (умение учиться).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Регулятивные:</w:t>
      </w:r>
      <w:r w:rsidRPr="00F20D4A">
        <w:rPr>
          <w:rFonts w:ascii="Times New Roman" w:hAnsi="Times New Roman"/>
          <w:sz w:val="24"/>
          <w:szCs w:val="24"/>
        </w:rPr>
        <w:t> создает рисунок необыкновенного сказочного домика для любимого сказочного героя, используя выразительные свойства художественного материала (гуаши или акварели); оценивает результат своего труда.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Познавательные:</w:t>
      </w:r>
      <w:r w:rsidRPr="00F20D4A">
        <w:rPr>
          <w:rFonts w:ascii="Times New Roman" w:hAnsi="Times New Roman"/>
          <w:sz w:val="24"/>
          <w:szCs w:val="24"/>
        </w:rPr>
        <w:t> понимает значение и роль трех видов художественной деятельности – изображения, украшения, постройки – в жизни каждого человека и общества.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Личностные:</w:t>
      </w:r>
      <w:r w:rsidRPr="00F20D4A">
        <w:rPr>
          <w:rFonts w:ascii="Times New Roman" w:hAnsi="Times New Roman"/>
          <w:sz w:val="24"/>
          <w:szCs w:val="24"/>
        </w:rPr>
        <w:t> формирование навыков работы красками, умения использовать цвет и форму для достижения своего замысла; повышение культуры речевого общения; развитие способностей к творческому самовыражению.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lastRenderedPageBreak/>
        <w:t>Коммуникативные:</w:t>
      </w:r>
      <w:r w:rsidRPr="00F20D4A">
        <w:rPr>
          <w:rFonts w:ascii="Times New Roman" w:hAnsi="Times New Roman"/>
          <w:sz w:val="24"/>
          <w:szCs w:val="24"/>
        </w:rPr>
        <w:t> умеет обмениваться мнениями, слушать одноклассников и учителя; обсуждает индивидуальные результаты художественно-творческой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Сценарий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I. Организационный момент. </w:t>
      </w:r>
      <w:r w:rsidRPr="00F20D4A">
        <w:rPr>
          <w:rFonts w:ascii="Times New Roman" w:hAnsi="Times New Roman"/>
          <w:sz w:val="24"/>
          <w:szCs w:val="24"/>
        </w:rPr>
        <w:t> </w:t>
      </w:r>
      <w:r w:rsidRPr="00F20D4A">
        <w:rPr>
          <w:rFonts w:ascii="Times New Roman" w:hAnsi="Times New Roman"/>
          <w:iCs/>
          <w:sz w:val="24"/>
          <w:szCs w:val="24"/>
        </w:rPr>
        <w:t>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Проверка готовности учащихся к уроку.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II. Сообщение темы урока. Постановка и формулирование учебной задачи.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Сегодня на уроке вы будете рисовать домик для сказочного героя.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III. «Домики из сказки». Введение в тему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Эвристическая беседа.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Познавательные и коммуникативные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нашей выставке много книг. Скажите, как они называются, известны ли вам действующие в них лица и герои.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Вспомните, в каких домиках они жили. </w:t>
      </w:r>
      <w:r w:rsidRPr="00F20D4A">
        <w:rPr>
          <w:rFonts w:ascii="Times New Roman" w:hAnsi="Times New Roman"/>
          <w:iCs/>
          <w:sz w:val="24"/>
          <w:szCs w:val="24"/>
        </w:rPr>
        <w:t>(Это сказка «Лиса и заяц». Лиса жила в ледяной избушке, а заяц – в лубяной.)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это какая сказка? </w:t>
      </w:r>
      <w:r w:rsidRPr="00F20D4A">
        <w:rPr>
          <w:rFonts w:ascii="Times New Roman" w:hAnsi="Times New Roman"/>
          <w:iCs/>
          <w:sz w:val="24"/>
          <w:szCs w:val="24"/>
        </w:rPr>
        <w:t>(Иллюстрации к сказке «Теремок».)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она так называется?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Из чего построен теремок?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Вспомните, из чего был сделан дворец Снежной королевы, опишите его внешний вид.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Отгадайте, из какой сказки эти строчки. Кто их автор?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Жил старик со своею старухой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самого синего моря;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Они жили в ветхой землянке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Ровно тридцать лет и три года.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Старик ловил неводом рыбу,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Старуха пряла свою пряжу…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(А. С. Пушкин. «Сказка о рыбаке и рыбке»)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жили сначала старик со старухой? </w:t>
      </w:r>
      <w:r w:rsidRPr="00F20D4A">
        <w:rPr>
          <w:rFonts w:ascii="Times New Roman" w:hAnsi="Times New Roman"/>
          <w:iCs/>
          <w:sz w:val="24"/>
          <w:szCs w:val="24"/>
        </w:rPr>
        <w:t>(В землянке.)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они жили потом, когда старик просил рыбку выполнять желания старухи? </w:t>
      </w:r>
      <w:r w:rsidRPr="00F20D4A">
        <w:rPr>
          <w:rFonts w:ascii="Times New Roman" w:hAnsi="Times New Roman"/>
          <w:iCs/>
          <w:sz w:val="24"/>
          <w:szCs w:val="24"/>
        </w:rPr>
        <w:t>(В избе, в тереме, в царских палатах, потом опять в землянке).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Мультимедийная презентация.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Отгадайте, о ком говорится в стихотворении: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Он дружок зверям и детям,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Он живое существо,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таких на белом свете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Больше нет ни одного.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Потому что он не птица,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тигренок, не лисица,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котенок, не щенок,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волчонок, не сурок.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известна всем давно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Эта милая мордашка,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зовется… </w:t>
      </w:r>
      <w:r w:rsidRPr="00F20D4A">
        <w:rPr>
          <w:rFonts w:ascii="Times New Roman" w:hAnsi="Times New Roman"/>
          <w:iCs/>
          <w:sz w:val="24"/>
          <w:szCs w:val="24"/>
        </w:rPr>
        <w:t>(Чебурашка).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помнит, в каком домике он жил? </w:t>
      </w:r>
      <w:r w:rsidRPr="00F20D4A">
        <w:rPr>
          <w:rFonts w:ascii="Times New Roman" w:hAnsi="Times New Roman"/>
          <w:iCs/>
          <w:sz w:val="24"/>
          <w:szCs w:val="24"/>
        </w:rPr>
        <w:t>(В телефонной будке.)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Посмотрите в книге эскизы к мультфильму «Крокодил Гена и Чебурашка».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Работа по учебнику.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Откройте учебник на с. 74–75. Изображенные домики придумали и нарисовали известные художники. Назовите сказки, к которым нарисованы эти жилища, их обитателей – главных героев.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Опишите домик Винни-Пуха.</w:t>
      </w:r>
    </w:p>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Учащиеся рассматривают иллюстрации в учебнике, описывают цвет, форму, высоту сказочных домиков.</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iCs/>
          <w:sz w:val="24"/>
          <w:szCs w:val="24"/>
        </w:rPr>
        <w:t>Физкультминутка</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lastRenderedPageBreak/>
        <w:t>Ну- ка, пешки, поиграем.</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Головой мы повращаем</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Вправо – влево, а потом              (вращение головой)</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3- 4, приседаем,</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Наши ножки разомнём.               (приседания)</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1,2,3 – на месте шаг.</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Встали пешки дружно в ряд.</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Мы размялись от души,</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За столы мы вновь спешим.        (садятся за столы)</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lang w:val="en-US"/>
        </w:rPr>
        <w:t>IV</w:t>
      </w:r>
      <w:r w:rsidRPr="00F20D4A">
        <w:rPr>
          <w:rFonts w:ascii="Times New Roman" w:hAnsi="Times New Roman"/>
          <w:b/>
          <w:bCs/>
          <w:sz w:val="24"/>
          <w:szCs w:val="24"/>
        </w:rPr>
        <w:t>. Творческая практическая деятельность учащихся.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Коммуникативные и 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Нарисуйте необыкновенные сказочные дома для героев из разных книг и мультфильмов и украсьте их, используя акварель или гуашь. Помогут вам три мастера: Мастер Изображения, Мастер Украшения, Мастер Постройки.</w:t>
      </w:r>
    </w:p>
    <w:p w:rsidR="00F20D4A" w:rsidRPr="00F20D4A" w:rsidRDefault="00F20D4A" w:rsidP="00F20D4A">
      <w:pPr>
        <w:spacing w:after="0" w:line="240" w:lineRule="auto"/>
        <w:rPr>
          <w:rFonts w:ascii="Times New Roman" w:eastAsia="Calibri" w:hAnsi="Times New Roman"/>
          <w:b/>
          <w:sz w:val="24"/>
          <w:szCs w:val="24"/>
          <w:shd w:val="clear" w:color="auto" w:fill="FFFFFF"/>
        </w:rPr>
      </w:pPr>
      <w:r w:rsidRPr="00F20D4A">
        <w:rPr>
          <w:rFonts w:ascii="Times New Roman" w:eastAsia="Calibri" w:hAnsi="Times New Roman"/>
          <w:b/>
          <w:sz w:val="24"/>
          <w:szCs w:val="24"/>
          <w:shd w:val="clear" w:color="auto" w:fill="FFFFFF"/>
          <w:lang w:val="en-US"/>
        </w:rPr>
        <w:t>V</w:t>
      </w:r>
      <w:r w:rsidRPr="00F20D4A">
        <w:rPr>
          <w:rFonts w:ascii="Times New Roman" w:eastAsia="Calibri" w:hAnsi="Times New Roman"/>
          <w:b/>
          <w:sz w:val="24"/>
          <w:szCs w:val="24"/>
          <w:shd w:val="clear" w:color="auto" w:fill="FFFFFF"/>
        </w:rPr>
        <w:t>. Основы шахматной игры. (Шахматное положение «Пат. Ничья»).</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Итак, ребята, сказочные герои имеют свои домики, а у шахматных фигур есть домики?</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(Да)</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Где они живут ? (На белых и черных полях)</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Давайте вернемся к «Сказке о рыбаке и рыбке» и сравним действия старухи с действиями шахматной фигуры- Короля.</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-Сначала старуха пожелала стать столбовой дворянкой, затем вольной царицей, а когда захотела стать владычицей морской, осталась у разбитого корыта.</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xml:space="preserve">- А теперь перейдем к шахматам. Иногда на шахматной доске создается положение, в котором король той стороны, за кем в данный момент значится очередь хода, не находится под шахом, но не имеет ни одного хода.  При этом все остальные фигуры и пешки его лагеря также не имеют никаких ходов. Такое положение называется </w:t>
      </w:r>
      <w:r w:rsidRPr="00F20D4A">
        <w:rPr>
          <w:rFonts w:ascii="Times New Roman" w:eastAsia="Calibri" w:hAnsi="Times New Roman"/>
          <w:sz w:val="24"/>
          <w:szCs w:val="24"/>
          <w:u w:val="single"/>
          <w:shd w:val="clear" w:color="auto" w:fill="FFFFFF"/>
        </w:rPr>
        <w:t>патом</w:t>
      </w:r>
      <w:r w:rsidRPr="00F20D4A">
        <w:rPr>
          <w:rFonts w:ascii="Times New Roman" w:eastAsia="Calibri" w:hAnsi="Times New Roman"/>
          <w:sz w:val="24"/>
          <w:szCs w:val="24"/>
          <w:shd w:val="clear" w:color="auto" w:fill="FFFFFF"/>
        </w:rPr>
        <w:t>, ипартия, считается в этом случае, заканчивается вничью.</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Отчего противник рад?</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Ты ему поставил пат!</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Должен он сейчас пойти,</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xml:space="preserve"> Но закрыты все пути:</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Нет же хода и не мат-</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Значит, это будет пат!</w:t>
      </w:r>
    </w:p>
    <w:p w:rsidR="00F20D4A" w:rsidRPr="00F20D4A" w:rsidRDefault="00F20D4A" w:rsidP="00F20D4A">
      <w:pPr>
        <w:spacing w:after="0" w:line="240" w:lineRule="auto"/>
        <w:rPr>
          <w:rFonts w:ascii="Times New Roman" w:eastAsia="Calibri" w:hAnsi="Times New Roman"/>
          <w:sz w:val="24"/>
          <w:szCs w:val="24"/>
          <w:shd w:val="clear" w:color="auto" w:fill="FFFFFF"/>
        </w:rPr>
      </w:pP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VI. Итог урока. 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Коммуникативные и личностные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Выставка работ учащихся и их обсуждение.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Расскажите, для кого вы построили эти дома. Кто в них будет жить?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раскрасили именно так?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Обобщение.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Чему учились сегодня на уроке? </w:t>
      </w:r>
      <w:r w:rsidRPr="00F20D4A">
        <w:rPr>
          <w:rFonts w:ascii="Times New Roman" w:hAnsi="Times New Roman"/>
          <w:iCs/>
          <w:sz w:val="24"/>
          <w:szCs w:val="24"/>
        </w:rPr>
        <w:t>(Рисовать и украшать сказочные дома.)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Уборка рабочего места. Личностные УУД.</w:t>
      </w:r>
    </w:p>
    <w:p w:rsidR="00F20D4A" w:rsidRPr="00F20D4A" w:rsidRDefault="00F20D4A" w:rsidP="00F20D4A">
      <w:pPr>
        <w:spacing w:after="0" w:line="240" w:lineRule="auto"/>
        <w:rPr>
          <w:rFonts w:ascii="Times New Roman" w:eastAsia="Calibri" w:hAnsi="Times New Roman"/>
          <w:b/>
          <w:i/>
          <w:sz w:val="24"/>
          <w:szCs w:val="24"/>
        </w:rPr>
      </w:pPr>
    </w:p>
    <w:p w:rsidR="00F20D4A" w:rsidRPr="00F20D4A" w:rsidRDefault="00F20D4A" w:rsidP="00F20D4A">
      <w:pPr>
        <w:spacing w:after="0" w:line="240" w:lineRule="auto"/>
        <w:ind w:left="720"/>
        <w:contextualSpacing/>
        <w:rPr>
          <w:rFonts w:ascii="Times New Roman" w:eastAsia="Calibri"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b/>
          <w:i/>
          <w:sz w:val="24"/>
          <w:szCs w:val="24"/>
        </w:rPr>
        <w:t>муниципального образования  «Лениногорский муниципальный район</w:t>
      </w:r>
      <w:r w:rsidRPr="00F20D4A">
        <w:rPr>
          <w:rFonts w:ascii="Times New Roman" w:hAnsi="Times New Roman"/>
          <w:sz w:val="24"/>
          <w:szCs w:val="24"/>
        </w:rPr>
        <w:t xml:space="preserve">» </w:t>
      </w:r>
    </w:p>
    <w:p w:rsidR="00F20D4A" w:rsidRPr="00F20D4A" w:rsidRDefault="00F20D4A" w:rsidP="00F20D4A">
      <w:pPr>
        <w:keepNext/>
        <w:spacing w:after="0" w:line="240" w:lineRule="auto"/>
        <w:outlineLvl w:val="0"/>
        <w:rPr>
          <w:rFonts w:ascii="Times New Roman" w:hAnsi="Times New Roman"/>
          <w:sz w:val="24"/>
          <w:szCs w:val="24"/>
        </w:rPr>
      </w:pPr>
    </w:p>
    <w:p w:rsidR="00F20D4A" w:rsidRPr="00F20D4A" w:rsidRDefault="00F20D4A" w:rsidP="00F20D4A">
      <w:pPr>
        <w:keepNext/>
        <w:spacing w:after="0" w:line="240" w:lineRule="auto"/>
        <w:outlineLvl w:val="0"/>
        <w:rPr>
          <w:rFonts w:ascii="Times New Roman" w:eastAsia="Calibri" w:hAnsi="Times New Roman"/>
          <w:b/>
          <w:sz w:val="24"/>
          <w:szCs w:val="24"/>
        </w:rPr>
      </w:pPr>
      <w:r w:rsidRPr="00F20D4A">
        <w:rPr>
          <w:rFonts w:ascii="Times New Roman" w:eastAsia="Calibri" w:hAnsi="Times New Roman"/>
          <w:b/>
          <w:sz w:val="24"/>
          <w:szCs w:val="24"/>
        </w:rPr>
        <w:t xml:space="preserve">Конспект урока </w:t>
      </w:r>
      <w:r w:rsidRPr="00F20D4A">
        <w:rPr>
          <w:rFonts w:ascii="Times New Roman" w:eastAsia="Calibri" w:hAnsi="Times New Roman"/>
          <w:b/>
          <w:sz w:val="24"/>
          <w:szCs w:val="24"/>
          <w:lang w:val="tt-RU"/>
        </w:rPr>
        <w:t xml:space="preserve">математики в 1 классе по теме </w:t>
      </w:r>
      <w:r w:rsidRPr="00F20D4A">
        <w:rPr>
          <w:rFonts w:ascii="Times New Roman" w:eastAsia="Calibri" w:hAnsi="Times New Roman"/>
          <w:b/>
          <w:sz w:val="24"/>
          <w:szCs w:val="24"/>
        </w:rPr>
        <w:t>«Числа от 1 до 10. Закрепление».«Ничья. Пат».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Цель урока: </w:t>
      </w:r>
      <w:r w:rsidRPr="00F20D4A">
        <w:rPr>
          <w:rFonts w:ascii="Times New Roman" w:hAnsi="Times New Roman"/>
          <w:bCs/>
          <w:sz w:val="24"/>
          <w:szCs w:val="24"/>
          <w:lang w:val="tt-RU"/>
        </w:rPr>
        <w:t>закрепит</w:t>
      </w:r>
      <w:r w:rsidRPr="00F20D4A">
        <w:rPr>
          <w:rFonts w:ascii="Times New Roman" w:hAnsi="Times New Roman"/>
          <w:bCs/>
          <w:sz w:val="24"/>
          <w:szCs w:val="24"/>
        </w:rPr>
        <w:t>ь полученные ранее знания устного и письменного счета, умения решать задачи в игровой форме в пределах первого десятка, развивая интерес к математике, шахматам.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Задачи:</w:t>
      </w:r>
    </w:p>
    <w:p w:rsidR="00F20D4A" w:rsidRPr="00F20D4A" w:rsidRDefault="00F20D4A" w:rsidP="00F20D4A">
      <w:pPr>
        <w:numPr>
          <w:ilvl w:val="0"/>
          <w:numId w:val="2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w:t>
      </w:r>
      <w:r w:rsidRPr="00F20D4A">
        <w:rPr>
          <w:rFonts w:ascii="Times New Roman" w:hAnsi="Times New Roman"/>
          <w:sz w:val="24"/>
          <w:szCs w:val="24"/>
          <w:lang w:val="tt-RU"/>
        </w:rPr>
        <w:t>акрепит</w:t>
      </w:r>
      <w:r w:rsidRPr="00F20D4A">
        <w:rPr>
          <w:rFonts w:ascii="Times New Roman" w:hAnsi="Times New Roman"/>
          <w:sz w:val="24"/>
          <w:szCs w:val="24"/>
        </w:rPr>
        <w:t>ь  число 10, состав числа 10.</w:t>
      </w:r>
    </w:p>
    <w:p w:rsidR="00F20D4A" w:rsidRPr="00F20D4A" w:rsidRDefault="00F20D4A" w:rsidP="00F20D4A">
      <w:pPr>
        <w:numPr>
          <w:ilvl w:val="0"/>
          <w:numId w:val="2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Знакомство с понятиями «ничья», «пат»,</w:t>
      </w:r>
    </w:p>
    <w:p w:rsidR="00F20D4A" w:rsidRPr="00F20D4A" w:rsidRDefault="00F20D4A" w:rsidP="00F20D4A">
      <w:pPr>
        <w:numPr>
          <w:ilvl w:val="0"/>
          <w:numId w:val="2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F20D4A" w:rsidRPr="00F20D4A" w:rsidRDefault="00F20D4A" w:rsidP="00F20D4A">
      <w:pPr>
        <w:numPr>
          <w:ilvl w:val="0"/>
          <w:numId w:val="2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F20D4A" w:rsidRPr="00F20D4A" w:rsidRDefault="00F20D4A" w:rsidP="00F20D4A">
      <w:pPr>
        <w:numPr>
          <w:ilvl w:val="0"/>
          <w:numId w:val="21"/>
        </w:numPr>
        <w:shd w:val="clear" w:color="auto" w:fill="FFFFFF"/>
        <w:spacing w:after="0" w:line="240" w:lineRule="auto"/>
        <w:rPr>
          <w:rFonts w:ascii="Times New Roman" w:hAnsi="Times New Roman"/>
          <w:sz w:val="24"/>
          <w:szCs w:val="24"/>
        </w:rPr>
      </w:pPr>
      <w:r w:rsidRPr="00F20D4A">
        <w:rPr>
          <w:rFonts w:ascii="Times New Roman" w:eastAsia="Calibri" w:hAnsi="Times New Roman"/>
          <w:b/>
          <w:bCs/>
          <w:sz w:val="24"/>
          <w:szCs w:val="24"/>
          <w:u w:val="single"/>
        </w:rPr>
        <w:t>Материально-техническое обеспечение:</w:t>
      </w:r>
      <w:r w:rsidRPr="00F20D4A">
        <w:rPr>
          <w:rFonts w:ascii="Times New Roman" w:eastAsia="Calibri" w:hAnsi="Times New Roman"/>
          <w:sz w:val="24"/>
          <w:szCs w:val="24"/>
        </w:rPr>
        <w:t> картинки паровозика с вагончиками,  рисунки зверей, геометрические фигуры, таблички с названиями станций, конверты с сюрпризами, презентация. Рисунки шахматных фигур.</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sz w:val="24"/>
          <w:szCs w:val="24"/>
          <w:u w:val="single"/>
        </w:rPr>
        <w:t>Ход урока.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sz w:val="24"/>
          <w:szCs w:val="24"/>
          <w:u w:val="single"/>
        </w:rPr>
        <w:t>1.Организационный момент.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-Прозвенел уже звонок</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Куда мы с вами попадём</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Узнаете вы скоро.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В стране далёкой мы найдём</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Помощников весёлых.</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sz w:val="24"/>
          <w:szCs w:val="24"/>
          <w:u w:val="single"/>
        </w:rPr>
        <w:t>2.Сообщение темы урока.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xml:space="preserve">- Сегодня я приглашаю вас в увлекательное путешествие по стране </w:t>
      </w:r>
      <w:r w:rsidRPr="00F20D4A">
        <w:rPr>
          <w:rFonts w:ascii="Times New Roman" w:hAnsi="Times New Roman"/>
          <w:sz w:val="24"/>
          <w:szCs w:val="24"/>
          <w:lang w:val="tt-RU"/>
        </w:rPr>
        <w:t>“</w:t>
      </w:r>
      <w:r w:rsidRPr="00F20D4A">
        <w:rPr>
          <w:rFonts w:ascii="Times New Roman" w:hAnsi="Times New Roman"/>
          <w:sz w:val="24"/>
          <w:szCs w:val="24"/>
        </w:rPr>
        <w:t>Математика» на сказочном поезде. Путешествуя по этой стране, мы повторим всё, что уже знаем. Также познакомимся с понятиями «ничья», «пат». В шахматной партии возможны два исхода игры: либо один из партнёров выигрывает (поставит мат неприятельскому королю, либо партнёры соглашаются на ничью). Раз ничья, то в партии нет  победителя и побежденного.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Пат - это такое положение, когда королю не объявлен шах, но ни он, ни одна из фигур его цвета не могут сделать ни одного хода.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sz w:val="24"/>
          <w:szCs w:val="24"/>
          <w:u w:val="single"/>
        </w:rPr>
        <w:t>3.Устный счёт.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Но чтобы наш поезд тронулся, мы должны прицепить вагончики по порядку. Ответ решённого примера будет номером вагончика.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Чтобы правильно расставить номера вагончиков, давайте повторим счёт.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а) Счёт прямой и обратный.</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1 ряд - сосчитать от 3 до 8 и обратно.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2 ряд - сосчитать от 5 до 1 и обратно.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3 ряд - сосчитать от 9 до 4 и обратно.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Все вместе считаем от 1 до 10 и обратно.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б) Работа с кассой цифр.</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-Какое число идёт при счёте за числом 3, 6, 9?</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-Какое число  предшествует числу 2, 5, 8?</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-Покажите "соседей" числа 4, 7, 9.</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-Молодцы! Ну, а теперь нам будет просто найти номера вагончиков, решим примеры и займём свои места в своих вагончиках. Каждый ряд поедет в своём вагоне.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-Хорошо! Все примеры мы решили правильно и можем отправляться в путешествие.</w:t>
      </w:r>
    </w:p>
    <w:p w:rsidR="00F20D4A" w:rsidRPr="00F20D4A" w:rsidRDefault="00F20D4A" w:rsidP="00F20D4A">
      <w:pPr>
        <w:shd w:val="clear" w:color="auto" w:fill="FFFFFF"/>
        <w:spacing w:after="0" w:line="240" w:lineRule="auto"/>
        <w:ind w:firstLine="708"/>
        <w:rPr>
          <w:rFonts w:ascii="Times New Roman" w:hAnsi="Times New Roman"/>
          <w:sz w:val="24"/>
          <w:szCs w:val="24"/>
          <w:lang w:val="tt-RU"/>
        </w:rPr>
      </w:pPr>
      <w:r w:rsidRPr="00F20D4A">
        <w:rPr>
          <w:rFonts w:ascii="Times New Roman" w:hAnsi="Times New Roman"/>
          <w:sz w:val="24"/>
          <w:szCs w:val="24"/>
        </w:rPr>
        <w:t>- На каждой станции нас будет ждать конверт, но взять его мы сможем, если правильно выполним задание. Ну, а открыть конверты сможем в конце путешествия, когда все задания будут выполнены. И вот он первый таинственный конверт. Поехали! Ту-ту-у-у-у!</w:t>
      </w:r>
    </w:p>
    <w:p w:rsidR="00F20D4A" w:rsidRPr="00F20D4A" w:rsidRDefault="00F20D4A" w:rsidP="00F20D4A">
      <w:pPr>
        <w:shd w:val="clear" w:color="auto" w:fill="FFFFFF"/>
        <w:spacing w:after="0" w:line="240" w:lineRule="auto"/>
        <w:ind w:firstLine="708"/>
        <w:rPr>
          <w:rFonts w:ascii="Times New Roman" w:hAnsi="Times New Roman"/>
          <w:sz w:val="24"/>
          <w:szCs w:val="24"/>
          <w:lang w:val="tt-RU"/>
        </w:rPr>
      </w:pPr>
      <w:r w:rsidRPr="00F20D4A">
        <w:rPr>
          <w:rFonts w:ascii="Times New Roman" w:hAnsi="Times New Roman"/>
          <w:b/>
          <w:i/>
          <w:sz w:val="24"/>
          <w:szCs w:val="24"/>
          <w:lang w:val="tt-RU"/>
        </w:rPr>
        <w:t>В) Работа в команде.</w:t>
      </w:r>
    </w:p>
    <w:p w:rsidR="00F20D4A" w:rsidRPr="00F20D4A" w:rsidRDefault="00F20D4A" w:rsidP="00F20D4A">
      <w:pPr>
        <w:shd w:val="clear" w:color="auto" w:fill="FFFFFF"/>
        <w:spacing w:after="0" w:line="240" w:lineRule="auto"/>
        <w:ind w:firstLine="708"/>
        <w:rPr>
          <w:rFonts w:ascii="Times New Roman" w:hAnsi="Times New Roman"/>
          <w:sz w:val="24"/>
          <w:szCs w:val="24"/>
          <w:lang w:val="tt-RU"/>
        </w:rPr>
      </w:pPr>
      <w:r w:rsidRPr="00F20D4A">
        <w:rPr>
          <w:rFonts w:ascii="Times New Roman" w:hAnsi="Times New Roman"/>
          <w:sz w:val="24"/>
          <w:szCs w:val="24"/>
          <w:lang w:val="tt-RU"/>
        </w:rPr>
        <w:t>Дидактическая игра “ Пат или не пат”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lang w:val="tt-RU"/>
        </w:rPr>
        <w:t>Стр.133, задание 1. Найди диаграммы, где на доске пат. Об</w:t>
      </w:r>
      <w:r w:rsidRPr="00F20D4A">
        <w:rPr>
          <w:rFonts w:ascii="Times New Roman" w:hAnsi="Times New Roman"/>
          <w:sz w:val="24"/>
          <w:szCs w:val="24"/>
        </w:rPr>
        <w:t>ъясни свой выбор.</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sz w:val="24"/>
          <w:szCs w:val="24"/>
        </w:rPr>
        <w:t>Словарь</w:t>
      </w:r>
      <w:r w:rsidRPr="00F20D4A">
        <w:rPr>
          <w:rFonts w:ascii="Times New Roman" w:hAnsi="Times New Roman"/>
          <w:sz w:val="24"/>
          <w:szCs w:val="24"/>
        </w:rPr>
        <w:t>: ничья, пат, детский мат, дебют, миттельшпиль, эндшпиль.</w:t>
      </w:r>
    </w:p>
    <w:p w:rsidR="00F20D4A" w:rsidRPr="00F20D4A" w:rsidRDefault="00F20D4A" w:rsidP="00F20D4A">
      <w:pPr>
        <w:shd w:val="clear" w:color="auto" w:fill="FFFFFF"/>
        <w:spacing w:after="0" w:line="240" w:lineRule="auto"/>
        <w:ind w:firstLine="708"/>
        <w:rPr>
          <w:rFonts w:ascii="Times New Roman" w:hAnsi="Times New Roman"/>
          <w:b/>
          <w:bCs/>
          <w:i/>
          <w:sz w:val="24"/>
          <w:szCs w:val="24"/>
          <w:u w:val="single"/>
          <w:lang w:val="tt-RU"/>
        </w:rPr>
      </w:pPr>
      <w:r w:rsidRPr="00F20D4A">
        <w:rPr>
          <w:rFonts w:ascii="Times New Roman" w:hAnsi="Times New Roman"/>
          <w:b/>
          <w:bCs/>
          <w:i/>
          <w:sz w:val="24"/>
          <w:szCs w:val="24"/>
          <w:u w:val="single"/>
        </w:rPr>
        <w:t>4</w:t>
      </w:r>
      <w:r w:rsidRPr="00F20D4A">
        <w:rPr>
          <w:rFonts w:ascii="Times New Roman" w:hAnsi="Times New Roman"/>
          <w:b/>
          <w:bCs/>
          <w:i/>
          <w:sz w:val="24"/>
          <w:szCs w:val="24"/>
          <w:u w:val="single"/>
          <w:lang w:val="tt-RU"/>
        </w:rPr>
        <w:t>)</w:t>
      </w:r>
      <w:r w:rsidRPr="00F20D4A">
        <w:rPr>
          <w:rFonts w:ascii="Times New Roman" w:hAnsi="Times New Roman"/>
          <w:b/>
          <w:bCs/>
          <w:i/>
          <w:sz w:val="24"/>
          <w:szCs w:val="24"/>
          <w:u w:val="single"/>
        </w:rPr>
        <w:t>.Работа по теме урока.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rPr>
        <w:t>а) Повторение состава чисел 6 и 7.</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Давайте вспомним какое сейчас время года? Докажите.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lastRenderedPageBreak/>
        <w:t>- А сейчас послушайте загадку:</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С ветки в речку упадёт,</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И не тонет, а плывёт.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А наша первая станция так и называется </w:t>
      </w:r>
      <w:r w:rsidRPr="00F20D4A">
        <w:rPr>
          <w:rFonts w:ascii="Times New Roman" w:hAnsi="Times New Roman"/>
          <w:b/>
          <w:bCs/>
          <w:i/>
          <w:iCs/>
          <w:sz w:val="24"/>
          <w:szCs w:val="24"/>
          <w:u w:val="single"/>
        </w:rPr>
        <w:t>"Листопадная".</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И листочки приготовили нам задание на состав чисел.</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Молодцы! Хорошо справились с первым заданием и можем взять конверт.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б) Физкультминутка.</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Ветер дует нам в лицо,</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Закачалось деревцо.</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Ветер тише, тише, тише.</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Деревцо всё выше, выше.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в) Решение задач.</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Листочки покружились, попрощались с нами и улетели, а нам оставили задачи, которые мы видим в траве.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И наша следующая станция </w:t>
      </w:r>
      <w:r w:rsidRPr="00F20D4A">
        <w:rPr>
          <w:rFonts w:ascii="Times New Roman" w:hAnsi="Times New Roman"/>
          <w:b/>
          <w:bCs/>
          <w:i/>
          <w:iCs/>
          <w:sz w:val="24"/>
          <w:szCs w:val="24"/>
          <w:u w:val="single"/>
        </w:rPr>
        <w:t>"Задачкино".</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У маленькой Светы</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Четыре конфеты.</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Ещё три дала Алла.</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Сколько всего стало?</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Три ромашки - желтоглазки,</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Два весёлых василька</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Подарили маме дети.</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Сколько же цветов в букете?</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На кустике перед забором</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Шесть ярко - красных помидоров.</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Потом четыре оторвалось,</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А сколько на кусте осталось?</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Все задачи решили правильно и можно взять конверт.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г) Сравнение чисел.</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xml:space="preserve">- А дальше наша дорога идёт в лес. Прочитайте, как называется наша лесная станция </w:t>
      </w:r>
      <w:r w:rsidRPr="00F20D4A">
        <w:rPr>
          <w:rFonts w:ascii="Times New Roman" w:hAnsi="Times New Roman"/>
          <w:b/>
          <w:bCs/>
          <w:i/>
          <w:iCs/>
          <w:sz w:val="24"/>
          <w:szCs w:val="24"/>
          <w:u w:val="single"/>
        </w:rPr>
        <w:t>"Угадайкино".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Давайте отгадаем загадки о лесных жителях.</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В птичник повадится - жди беды.</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Рыжим хвостом заметает следы.</w:t>
      </w:r>
    </w:p>
    <w:p w:rsidR="00F20D4A" w:rsidRPr="00F20D4A" w:rsidRDefault="00F20D4A" w:rsidP="00F20D4A">
      <w:pPr>
        <w:shd w:val="clear" w:color="auto" w:fill="FFFFFF"/>
        <w:spacing w:after="0" w:line="240" w:lineRule="auto"/>
        <w:ind w:left="708" w:firstLine="708"/>
        <w:rPr>
          <w:rFonts w:ascii="Times New Roman" w:hAnsi="Times New Roman"/>
          <w:sz w:val="24"/>
          <w:szCs w:val="24"/>
        </w:rPr>
      </w:pPr>
      <w:r w:rsidRPr="00F20D4A">
        <w:rPr>
          <w:rFonts w:ascii="Times New Roman" w:hAnsi="Times New Roman"/>
          <w:sz w:val="24"/>
          <w:szCs w:val="24"/>
        </w:rPr>
        <w:t>Не барашек и не кот,</w:t>
      </w:r>
    </w:p>
    <w:p w:rsidR="00F20D4A" w:rsidRPr="00F20D4A" w:rsidRDefault="00F20D4A" w:rsidP="00F20D4A">
      <w:pPr>
        <w:shd w:val="clear" w:color="auto" w:fill="FFFFFF"/>
        <w:spacing w:after="0" w:line="240" w:lineRule="auto"/>
        <w:ind w:left="708" w:firstLine="708"/>
        <w:rPr>
          <w:rFonts w:ascii="Times New Roman" w:hAnsi="Times New Roman"/>
          <w:sz w:val="24"/>
          <w:szCs w:val="24"/>
        </w:rPr>
      </w:pPr>
      <w:r w:rsidRPr="00F20D4A">
        <w:rPr>
          <w:rFonts w:ascii="Times New Roman" w:hAnsi="Times New Roman"/>
          <w:sz w:val="24"/>
          <w:szCs w:val="24"/>
        </w:rPr>
        <w:t>Носит шубу круглый год.</w:t>
      </w:r>
    </w:p>
    <w:p w:rsidR="00F20D4A" w:rsidRPr="00F20D4A" w:rsidRDefault="00F20D4A" w:rsidP="00F20D4A">
      <w:pPr>
        <w:shd w:val="clear" w:color="auto" w:fill="FFFFFF"/>
        <w:spacing w:after="0" w:line="240" w:lineRule="auto"/>
        <w:ind w:left="708" w:firstLine="708"/>
        <w:rPr>
          <w:rFonts w:ascii="Times New Roman" w:hAnsi="Times New Roman"/>
          <w:sz w:val="24"/>
          <w:szCs w:val="24"/>
        </w:rPr>
      </w:pPr>
      <w:r w:rsidRPr="00F20D4A">
        <w:rPr>
          <w:rFonts w:ascii="Times New Roman" w:hAnsi="Times New Roman"/>
          <w:sz w:val="24"/>
          <w:szCs w:val="24"/>
        </w:rPr>
        <w:t>Шуба серая - для лета.</w:t>
      </w:r>
    </w:p>
    <w:p w:rsidR="00F20D4A" w:rsidRPr="00F20D4A" w:rsidRDefault="00F20D4A" w:rsidP="00F20D4A">
      <w:pPr>
        <w:shd w:val="clear" w:color="auto" w:fill="FFFFFF"/>
        <w:spacing w:after="0" w:line="240" w:lineRule="auto"/>
        <w:ind w:left="708" w:firstLine="708"/>
        <w:rPr>
          <w:rFonts w:ascii="Times New Roman" w:hAnsi="Times New Roman"/>
          <w:sz w:val="24"/>
          <w:szCs w:val="24"/>
        </w:rPr>
      </w:pPr>
      <w:r w:rsidRPr="00F20D4A">
        <w:rPr>
          <w:rFonts w:ascii="Times New Roman" w:hAnsi="Times New Roman"/>
          <w:sz w:val="24"/>
          <w:szCs w:val="24"/>
        </w:rPr>
        <w:t>Для зимы - другого цвета".</w:t>
      </w:r>
    </w:p>
    <w:p w:rsidR="00F20D4A" w:rsidRPr="00F20D4A" w:rsidRDefault="00F20D4A" w:rsidP="00F20D4A">
      <w:pPr>
        <w:shd w:val="clear" w:color="auto" w:fill="FFFFFF"/>
        <w:spacing w:after="0" w:line="240" w:lineRule="auto"/>
        <w:ind w:left="1416" w:firstLine="708"/>
        <w:rPr>
          <w:rFonts w:ascii="Times New Roman" w:hAnsi="Times New Roman"/>
          <w:sz w:val="24"/>
          <w:szCs w:val="24"/>
        </w:rPr>
      </w:pPr>
      <w:r w:rsidRPr="00F20D4A">
        <w:rPr>
          <w:rFonts w:ascii="Times New Roman" w:hAnsi="Times New Roman"/>
          <w:sz w:val="24"/>
          <w:szCs w:val="24"/>
        </w:rPr>
        <w:t>На овчарку он похож.</w:t>
      </w:r>
    </w:p>
    <w:p w:rsidR="00F20D4A" w:rsidRPr="00F20D4A" w:rsidRDefault="00F20D4A" w:rsidP="00F20D4A">
      <w:pPr>
        <w:shd w:val="clear" w:color="auto" w:fill="FFFFFF"/>
        <w:spacing w:after="0" w:line="240" w:lineRule="auto"/>
        <w:ind w:left="1416" w:firstLine="708"/>
        <w:rPr>
          <w:rFonts w:ascii="Times New Roman" w:hAnsi="Times New Roman"/>
          <w:sz w:val="24"/>
          <w:szCs w:val="24"/>
        </w:rPr>
      </w:pPr>
      <w:r w:rsidRPr="00F20D4A">
        <w:rPr>
          <w:rFonts w:ascii="Times New Roman" w:hAnsi="Times New Roman"/>
          <w:sz w:val="24"/>
          <w:szCs w:val="24"/>
        </w:rPr>
        <w:t>Что ни зуб - то острый нож!</w:t>
      </w:r>
    </w:p>
    <w:p w:rsidR="00F20D4A" w:rsidRPr="00F20D4A" w:rsidRDefault="00F20D4A" w:rsidP="00F20D4A">
      <w:pPr>
        <w:shd w:val="clear" w:color="auto" w:fill="FFFFFF"/>
        <w:spacing w:after="0" w:line="240" w:lineRule="auto"/>
        <w:ind w:left="1416" w:firstLine="708"/>
        <w:rPr>
          <w:rFonts w:ascii="Times New Roman" w:hAnsi="Times New Roman"/>
          <w:sz w:val="24"/>
          <w:szCs w:val="24"/>
        </w:rPr>
      </w:pPr>
      <w:r w:rsidRPr="00F20D4A">
        <w:rPr>
          <w:rFonts w:ascii="Times New Roman" w:hAnsi="Times New Roman"/>
          <w:sz w:val="24"/>
          <w:szCs w:val="24"/>
        </w:rPr>
        <w:t>Он бежит, оскалив пасть,</w:t>
      </w:r>
    </w:p>
    <w:p w:rsidR="00F20D4A" w:rsidRPr="00F20D4A" w:rsidRDefault="00F20D4A" w:rsidP="00F20D4A">
      <w:pPr>
        <w:shd w:val="clear" w:color="auto" w:fill="FFFFFF"/>
        <w:spacing w:after="0" w:line="240" w:lineRule="auto"/>
        <w:ind w:left="1416" w:firstLine="708"/>
        <w:rPr>
          <w:rFonts w:ascii="Times New Roman" w:hAnsi="Times New Roman"/>
          <w:sz w:val="24"/>
          <w:szCs w:val="24"/>
        </w:rPr>
      </w:pPr>
      <w:r w:rsidRPr="00F20D4A">
        <w:rPr>
          <w:rFonts w:ascii="Times New Roman" w:hAnsi="Times New Roman"/>
          <w:sz w:val="24"/>
          <w:szCs w:val="24"/>
        </w:rPr>
        <w:t>На овцу готов напасть.</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Кто по ёлкам ловко скачет</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И взлетает на дубы?</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Кто в дупле орехи прячет,</w:t>
      </w:r>
    </w:p>
    <w:p w:rsidR="00F20D4A" w:rsidRPr="00F20D4A" w:rsidRDefault="00F20D4A" w:rsidP="00F20D4A">
      <w:pPr>
        <w:shd w:val="clear" w:color="auto" w:fill="FFFFFF"/>
        <w:spacing w:after="0" w:line="240" w:lineRule="auto"/>
        <w:ind w:left="2124" w:firstLine="708"/>
        <w:rPr>
          <w:rFonts w:ascii="Times New Roman" w:hAnsi="Times New Roman"/>
          <w:sz w:val="24"/>
          <w:szCs w:val="24"/>
        </w:rPr>
      </w:pPr>
      <w:r w:rsidRPr="00F20D4A">
        <w:rPr>
          <w:rFonts w:ascii="Times New Roman" w:hAnsi="Times New Roman"/>
          <w:sz w:val="24"/>
          <w:szCs w:val="24"/>
        </w:rPr>
        <w:t>Сушит на зиму грибы?</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В какую группу можно объединить этих животных?</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Но зверята заблудились и никак не могут встретиться. Поможем им встретиться, решим цепочку примеров.</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И каждое животное приготовило нам задание. Давайте посмотрим, что же это за задания?</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•лиса (6*7)</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•волк (9-1*8)</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lastRenderedPageBreak/>
        <w:t>•заяц (10*9)</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•белка (7+1*7)</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-Как называются выражения со знаками "больше" или " меньше"? со знаком           "равно"?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-И с этим заданием справились,  возьмём конверт.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д) Физкультминутка.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Рыбки плавают, ныряют,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В чистой светленькой воде.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То сожмутся, разожмутся,</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То зароются в песке.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-Наши рыбки проголодались, их нужно покормить. Решите примеры и откройте коробочки с кормом.</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е) Повторение геометрического материала.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Все звери разбежались, но оставили на земле свои следы.</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Что за фигуры изобразили звери?</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Как одним словом можно назвать эти фигуры? (</w:t>
      </w:r>
      <w:r w:rsidRPr="00F20D4A">
        <w:rPr>
          <w:rFonts w:ascii="Times New Roman" w:hAnsi="Times New Roman"/>
          <w:i/>
          <w:iCs/>
          <w:sz w:val="24"/>
          <w:szCs w:val="24"/>
        </w:rPr>
        <w:t>Ломаные линии</w:t>
      </w:r>
      <w:r w:rsidRPr="00F20D4A">
        <w:rPr>
          <w:rFonts w:ascii="Times New Roman" w:hAnsi="Times New Roman"/>
          <w:sz w:val="24"/>
          <w:szCs w:val="24"/>
        </w:rPr>
        <w:t>) Почему?</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Какая из этих фигур лишняя? Почему?</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А как называется наука, которая изучает такие фигуры?</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Поэтому наша станция и называется </w:t>
      </w:r>
      <w:r w:rsidRPr="00F20D4A">
        <w:rPr>
          <w:rFonts w:ascii="Times New Roman" w:hAnsi="Times New Roman"/>
          <w:b/>
          <w:bCs/>
          <w:i/>
          <w:iCs/>
          <w:sz w:val="24"/>
          <w:szCs w:val="24"/>
          <w:u w:val="single"/>
        </w:rPr>
        <w:t>"Геометрическая".</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А вот и конверт.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i/>
          <w:iCs/>
          <w:sz w:val="24"/>
          <w:szCs w:val="24"/>
          <w:u w:val="single"/>
        </w:rPr>
        <w:t>ж) Работа в тетради.</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Прочитайте название последней станции: </w:t>
      </w:r>
      <w:r w:rsidRPr="00F20D4A">
        <w:rPr>
          <w:rFonts w:ascii="Times New Roman" w:hAnsi="Times New Roman"/>
          <w:b/>
          <w:bCs/>
          <w:i/>
          <w:iCs/>
          <w:sz w:val="24"/>
          <w:szCs w:val="24"/>
          <w:u w:val="single"/>
        </w:rPr>
        <w:t>"Тетрадкино".</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Вспомним, как правильно пишем цифру 9. Напишите до конца строки по образцу.</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xml:space="preserve">- А теперь задание для самостоятельной работы. Решите примеры.  Двое работают у доски. </w:t>
      </w:r>
      <w:r w:rsidRPr="00F20D4A">
        <w:rPr>
          <w:rFonts w:ascii="Times New Roman" w:hAnsi="Times New Roman"/>
          <w:i/>
          <w:iCs/>
          <w:sz w:val="24"/>
          <w:szCs w:val="24"/>
        </w:rPr>
        <w:t>(Самостоятельная работа в тетради - взаимопроверка.)</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Со всеми заданиями справились, и нас ждёт конверт.</w:t>
      </w:r>
    </w:p>
    <w:p w:rsidR="00F20D4A" w:rsidRPr="00F20D4A" w:rsidRDefault="00F20D4A" w:rsidP="00F20D4A">
      <w:pPr>
        <w:shd w:val="clear" w:color="auto" w:fill="FFFFFF"/>
        <w:spacing w:after="0" w:line="240" w:lineRule="auto"/>
        <w:ind w:firstLine="708"/>
        <w:rPr>
          <w:rFonts w:ascii="Times New Roman" w:hAnsi="Times New Roman"/>
          <w:b/>
          <w:i/>
          <w:sz w:val="24"/>
          <w:szCs w:val="24"/>
          <w:u w:val="single"/>
        </w:rPr>
      </w:pPr>
      <w:r w:rsidRPr="00F20D4A">
        <w:rPr>
          <w:rFonts w:ascii="Times New Roman" w:hAnsi="Times New Roman"/>
          <w:b/>
          <w:i/>
          <w:sz w:val="24"/>
          <w:szCs w:val="24"/>
          <w:u w:val="single"/>
        </w:rPr>
        <w:t>з) Работа в группе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Стр.131.,задание 3. Расставь  позицию по  образцу. Определи, какое  положение возникло на доске: мат или пат? Объясни своё решение.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b/>
          <w:bCs/>
          <w:sz w:val="24"/>
          <w:szCs w:val="24"/>
          <w:u w:val="single"/>
        </w:rPr>
        <w:t>5. Итог урока. Рефлексия.</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Что же мы сегодня повторили на уроке?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-С какими новыми понятиями мы познакомились? Когда возможна ничья? Что такое пат?</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А теперь хотите узнать, что находится в конвертах?</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Давайте прочитаем, что получилось. (МОЛОДЦЫ!)</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А теперь сравните себя со смайликами и поднимите руку те, кто считает, что он похож сейчас на улыбающийся красный смайлик, на жёлтый, синий…</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 Со всеми заданиями справились потому, что были внимательны и дружны.</w:t>
      </w:r>
    </w:p>
    <w:p w:rsidR="00F20D4A" w:rsidRPr="00F20D4A" w:rsidRDefault="00F20D4A" w:rsidP="00F20D4A">
      <w:pPr>
        <w:shd w:val="clear" w:color="auto" w:fill="FFFFFF"/>
        <w:spacing w:after="0" w:line="240" w:lineRule="auto"/>
        <w:ind w:firstLine="708"/>
        <w:rPr>
          <w:rFonts w:ascii="Times New Roman" w:hAnsi="Times New Roman"/>
          <w:b/>
          <w:sz w:val="24"/>
          <w:szCs w:val="24"/>
          <w:u w:val="single"/>
        </w:rPr>
      </w:pPr>
      <w:r w:rsidRPr="00F20D4A">
        <w:rPr>
          <w:rFonts w:ascii="Times New Roman" w:hAnsi="Times New Roman"/>
          <w:b/>
          <w:sz w:val="24"/>
          <w:szCs w:val="24"/>
          <w:u w:val="single"/>
        </w:rPr>
        <w:t>6. Домашнее задание.</w:t>
      </w:r>
    </w:p>
    <w:p w:rsidR="00F20D4A" w:rsidRPr="00F20D4A" w:rsidRDefault="00F20D4A" w:rsidP="00F20D4A">
      <w:pPr>
        <w:shd w:val="clear" w:color="auto" w:fill="FFFFFF"/>
        <w:spacing w:after="0" w:line="240" w:lineRule="auto"/>
        <w:ind w:firstLine="708"/>
        <w:rPr>
          <w:rFonts w:ascii="Times New Roman" w:hAnsi="Times New Roman"/>
          <w:sz w:val="24"/>
          <w:szCs w:val="24"/>
        </w:rPr>
      </w:pPr>
      <w:r w:rsidRPr="00F20D4A">
        <w:rPr>
          <w:rFonts w:ascii="Times New Roman" w:hAnsi="Times New Roman"/>
          <w:sz w:val="24"/>
          <w:szCs w:val="24"/>
        </w:rPr>
        <w:t>Играть дома с родителями, с друзьями в шахматы</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ind w:right="-1"/>
        <w:jc w:val="right"/>
        <w:rPr>
          <w:rFonts w:ascii="Times New Roman" w:hAnsi="Times New Roman"/>
          <w:sz w:val="24"/>
          <w:szCs w:val="24"/>
        </w:rPr>
      </w:pPr>
    </w:p>
    <w:p w:rsidR="00F20D4A" w:rsidRPr="00F20D4A" w:rsidRDefault="00F20D4A" w:rsidP="00F20D4A">
      <w:pPr>
        <w:spacing w:after="0" w:line="240" w:lineRule="auto"/>
        <w:ind w:right="-1"/>
        <w:rPr>
          <w:rFonts w:ascii="Times New Roman" w:hAnsi="Times New Roman"/>
          <w:sz w:val="24"/>
          <w:szCs w:val="24"/>
        </w:rPr>
      </w:pPr>
    </w:p>
    <w:p w:rsidR="00F20D4A" w:rsidRPr="00F20D4A" w:rsidRDefault="00F20D4A" w:rsidP="00F20D4A">
      <w:pPr>
        <w:spacing w:after="0" w:line="240" w:lineRule="auto"/>
        <w:ind w:right="-1"/>
        <w:rPr>
          <w:rFonts w:ascii="Times New Roman" w:hAnsi="Times New Roman"/>
          <w:b/>
          <w:bCs/>
          <w:color w:val="000000"/>
          <w:sz w:val="24"/>
          <w:szCs w:val="24"/>
        </w:rPr>
      </w:pPr>
      <w:r w:rsidRPr="00F20D4A">
        <w:rPr>
          <w:rFonts w:ascii="Times New Roman" w:hAnsi="Times New Roman"/>
          <w:b/>
          <w:bCs/>
          <w:color w:val="000000"/>
          <w:sz w:val="24"/>
          <w:szCs w:val="24"/>
        </w:rPr>
        <w:t>Конспект урока физической культуры в 1 классе на тему: «Подвижные игры», «Рокировка».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Цели урока:</w:t>
      </w:r>
      <w:r w:rsidRPr="00F20D4A">
        <w:rPr>
          <w:rFonts w:ascii="Times New Roman" w:eastAsia="Calibri" w:hAnsi="Times New Roman"/>
          <w:sz w:val="24"/>
          <w:szCs w:val="24"/>
        </w:rPr>
        <w:t xml:space="preserve"> Показать преимущества здорового образа жизни: развивать познавательную, творческую и двигательную  активность, прививать любовь к </w:t>
      </w:r>
      <w:r w:rsidRPr="00F20D4A">
        <w:rPr>
          <w:rFonts w:ascii="Times New Roman" w:eastAsia="Calibri" w:hAnsi="Times New Roman"/>
          <w:spacing w:val="8"/>
          <w:sz w:val="24"/>
          <w:szCs w:val="24"/>
          <w:shd w:val="clear" w:color="auto" w:fill="FFFFFF"/>
        </w:rPr>
        <w:t>физической культуре и спорту.</w:t>
      </w:r>
    </w:p>
    <w:p w:rsidR="00F20D4A" w:rsidRPr="00F20D4A" w:rsidRDefault="00F20D4A" w:rsidP="00F20D4A">
      <w:pPr>
        <w:spacing w:after="0" w:line="240" w:lineRule="auto"/>
        <w:rPr>
          <w:rFonts w:ascii="Times New Roman" w:eastAsia="Calibri" w:hAnsi="Times New Roman"/>
          <w:b/>
          <w:i/>
          <w:sz w:val="24"/>
          <w:szCs w:val="24"/>
        </w:rPr>
      </w:pPr>
      <w:r w:rsidRPr="00F20D4A">
        <w:rPr>
          <w:rFonts w:ascii="Times New Roman" w:eastAsia="Calibri" w:hAnsi="Times New Roman"/>
          <w:b/>
          <w:i/>
          <w:sz w:val="24"/>
          <w:szCs w:val="24"/>
        </w:rPr>
        <w:t>Задачи урока:</w:t>
      </w:r>
    </w:p>
    <w:p w:rsidR="00F20D4A" w:rsidRPr="00F20D4A" w:rsidRDefault="00F20D4A" w:rsidP="00F20D4A">
      <w:pPr>
        <w:widowControl w:val="0"/>
        <w:shd w:val="clear" w:color="auto" w:fill="FFFFFF"/>
        <w:spacing w:after="0" w:line="240" w:lineRule="auto"/>
        <w:ind w:left="100"/>
        <w:rPr>
          <w:rFonts w:ascii="Times New Roman" w:eastAsia="Calibri" w:hAnsi="Times New Roman"/>
          <w:spacing w:val="8"/>
          <w:sz w:val="24"/>
          <w:szCs w:val="24"/>
        </w:rPr>
      </w:pPr>
      <w:r w:rsidRPr="00F20D4A">
        <w:rPr>
          <w:rFonts w:ascii="Times New Roman" w:eastAsia="Calibri" w:hAnsi="Times New Roman"/>
          <w:b/>
          <w:spacing w:val="8"/>
          <w:sz w:val="24"/>
          <w:szCs w:val="24"/>
        </w:rPr>
        <w:lastRenderedPageBreak/>
        <w:t>Образовательные задачи:</w:t>
      </w:r>
      <w:r w:rsidRPr="00F20D4A">
        <w:rPr>
          <w:rFonts w:ascii="Times New Roman" w:eastAsia="Calibri" w:hAnsi="Times New Roman"/>
          <w:spacing w:val="8"/>
          <w:sz w:val="24"/>
          <w:szCs w:val="24"/>
        </w:rPr>
        <w:t xml:space="preserve"> расширить представления по сохранению и укреплению здоровья;  вызвать у детей желание заниматься закаливанием своего организма; способствовать развитию силы, ловкости, выносливости, меткости, быстроты, координации движений.</w:t>
      </w:r>
    </w:p>
    <w:p w:rsidR="00F20D4A" w:rsidRPr="00F20D4A" w:rsidRDefault="00F20D4A" w:rsidP="00F20D4A">
      <w:pPr>
        <w:widowControl w:val="0"/>
        <w:shd w:val="clear" w:color="auto" w:fill="FFFFFF"/>
        <w:spacing w:after="0" w:line="240" w:lineRule="auto"/>
        <w:ind w:left="100"/>
        <w:rPr>
          <w:rFonts w:ascii="Times New Roman" w:eastAsia="Calibri" w:hAnsi="Times New Roman"/>
          <w:spacing w:val="8"/>
          <w:sz w:val="24"/>
          <w:szCs w:val="24"/>
        </w:rPr>
      </w:pPr>
      <w:r w:rsidRPr="00F20D4A">
        <w:rPr>
          <w:rFonts w:ascii="Times New Roman" w:eastAsia="Calibri" w:hAnsi="Times New Roman"/>
          <w:b/>
          <w:spacing w:val="8"/>
          <w:sz w:val="24"/>
          <w:szCs w:val="24"/>
        </w:rPr>
        <w:t>Воспитательные задачи:</w:t>
      </w:r>
      <w:r w:rsidRPr="00F20D4A">
        <w:rPr>
          <w:rFonts w:ascii="Times New Roman" w:eastAsia="Calibri" w:hAnsi="Times New Roman"/>
          <w:spacing w:val="8"/>
          <w:sz w:val="24"/>
          <w:szCs w:val="24"/>
        </w:rPr>
        <w:t xml:space="preserve"> воспитывать настойчивость в достижении цели, чувства коллективизма и патриотизма.</w:t>
      </w:r>
    </w:p>
    <w:p w:rsidR="00F20D4A" w:rsidRPr="00F20D4A" w:rsidRDefault="00F20D4A" w:rsidP="00F20D4A">
      <w:pPr>
        <w:widowControl w:val="0"/>
        <w:spacing w:after="0" w:line="240" w:lineRule="auto"/>
        <w:ind w:left="100"/>
        <w:rPr>
          <w:rFonts w:ascii="Times New Roman" w:eastAsia="Calibri" w:hAnsi="Times New Roman"/>
          <w:spacing w:val="8"/>
          <w:sz w:val="24"/>
          <w:szCs w:val="24"/>
        </w:rPr>
      </w:pPr>
      <w:r w:rsidRPr="00F20D4A">
        <w:rPr>
          <w:rFonts w:ascii="Times New Roman" w:eastAsia="Calibri" w:hAnsi="Times New Roman"/>
          <w:b/>
          <w:spacing w:val="8"/>
          <w:sz w:val="24"/>
          <w:szCs w:val="24"/>
        </w:rPr>
        <w:t>Оздоровительные задачи:</w:t>
      </w:r>
      <w:r w:rsidRPr="00F20D4A">
        <w:rPr>
          <w:rFonts w:ascii="Times New Roman" w:eastAsia="Calibri" w:hAnsi="Times New Roman"/>
          <w:spacing w:val="8"/>
          <w:sz w:val="24"/>
          <w:szCs w:val="24"/>
        </w:rPr>
        <w:t xml:space="preserve">укрепить мышцы голени и стопы, учить правильному восстановлению дыхания. </w:t>
      </w:r>
    </w:p>
    <w:p w:rsidR="00F20D4A" w:rsidRPr="00F20D4A" w:rsidRDefault="00F20D4A" w:rsidP="00F20D4A">
      <w:pPr>
        <w:widowControl w:val="0"/>
        <w:spacing w:after="0" w:line="240" w:lineRule="auto"/>
        <w:ind w:left="100"/>
        <w:rPr>
          <w:rFonts w:ascii="Times New Roman" w:eastAsia="Calibri" w:hAnsi="Times New Roman"/>
          <w:spacing w:val="8"/>
          <w:sz w:val="24"/>
          <w:szCs w:val="24"/>
        </w:rPr>
      </w:pPr>
      <w:r w:rsidRPr="00F20D4A">
        <w:rPr>
          <w:rFonts w:ascii="Times New Roman" w:eastAsia="Calibri" w:hAnsi="Times New Roman"/>
          <w:b/>
          <w:sz w:val="24"/>
          <w:szCs w:val="24"/>
        </w:rPr>
        <w:t>Метод:</w:t>
      </w:r>
      <w:r w:rsidRPr="00F20D4A">
        <w:rPr>
          <w:rFonts w:ascii="Times New Roman" w:eastAsia="Calibri" w:hAnsi="Times New Roman"/>
          <w:sz w:val="24"/>
          <w:szCs w:val="24"/>
        </w:rPr>
        <w:t xml:space="preserve"> Игровой</w:t>
      </w:r>
    </w:p>
    <w:p w:rsidR="00F20D4A" w:rsidRPr="00F20D4A" w:rsidRDefault="00F20D4A" w:rsidP="00F20D4A">
      <w:pPr>
        <w:widowControl w:val="0"/>
        <w:spacing w:after="0" w:line="240" w:lineRule="auto"/>
        <w:rPr>
          <w:rFonts w:ascii="Times New Roman" w:eastAsia="Calibri" w:hAnsi="Times New Roman"/>
          <w:spacing w:val="8"/>
          <w:sz w:val="24"/>
          <w:szCs w:val="24"/>
        </w:rPr>
      </w:pPr>
      <w:r w:rsidRPr="00F20D4A">
        <w:rPr>
          <w:rFonts w:ascii="Times New Roman" w:eastAsia="Calibri" w:hAnsi="Times New Roman"/>
          <w:b/>
          <w:spacing w:val="8"/>
          <w:sz w:val="24"/>
          <w:szCs w:val="24"/>
        </w:rPr>
        <w:t>Место проведения:</w:t>
      </w:r>
      <w:r w:rsidRPr="00F20D4A">
        <w:rPr>
          <w:rFonts w:ascii="Times New Roman" w:eastAsia="Calibri" w:hAnsi="Times New Roman"/>
          <w:spacing w:val="8"/>
          <w:sz w:val="24"/>
          <w:szCs w:val="24"/>
        </w:rPr>
        <w:t xml:space="preserve"> спортивный зал.</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pacing w:val="8"/>
          <w:sz w:val="24"/>
          <w:szCs w:val="24"/>
          <w:shd w:val="clear" w:color="auto" w:fill="FFFFFF"/>
        </w:rPr>
        <w:t>Инвентарь и оборудование:</w:t>
      </w:r>
      <w:r w:rsidRPr="00F20D4A">
        <w:rPr>
          <w:rFonts w:ascii="Times New Roman" w:eastAsia="Calibri" w:hAnsi="Times New Roman"/>
          <w:spacing w:val="8"/>
          <w:sz w:val="24"/>
          <w:szCs w:val="24"/>
          <w:shd w:val="clear" w:color="auto" w:fill="FFFFFF"/>
        </w:rPr>
        <w:t xml:space="preserve">  кегли, таблица, карточки с примерами, памятки </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pacing w:val="8"/>
          <w:sz w:val="24"/>
          <w:szCs w:val="24"/>
          <w:shd w:val="clear" w:color="auto" w:fill="FFFFFF"/>
        </w:rPr>
        <w:t>Тип урока</w:t>
      </w:r>
      <w:r w:rsidRPr="00F20D4A">
        <w:rPr>
          <w:rFonts w:ascii="Times New Roman" w:eastAsia="Calibri" w:hAnsi="Times New Roman"/>
          <w:spacing w:val="8"/>
          <w:sz w:val="24"/>
          <w:szCs w:val="24"/>
          <w:shd w:val="clear" w:color="auto" w:fill="FFFFFF"/>
        </w:rPr>
        <w:t>: комбинированный.</w:t>
      </w:r>
    </w:p>
    <w:p w:rsidR="00F20D4A" w:rsidRPr="00F20D4A" w:rsidRDefault="00F20D4A" w:rsidP="00F20D4A">
      <w:pPr>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pacing w:val="8"/>
          <w:sz w:val="24"/>
          <w:szCs w:val="24"/>
          <w:shd w:val="clear" w:color="auto" w:fill="FFFFFF"/>
        </w:rPr>
        <w:t>План урока</w:t>
      </w:r>
      <w:r w:rsidRPr="00F20D4A">
        <w:rPr>
          <w:rFonts w:ascii="Times New Roman" w:eastAsia="Calibri" w:hAnsi="Times New Roman"/>
          <w:spacing w:val="8"/>
          <w:sz w:val="24"/>
          <w:szCs w:val="24"/>
          <w:shd w:val="clear" w:color="auto" w:fill="FFFFFF"/>
        </w:rPr>
        <w:t>:</w:t>
      </w:r>
    </w:p>
    <w:p w:rsidR="00F20D4A" w:rsidRPr="00F20D4A" w:rsidRDefault="00F20D4A" w:rsidP="00F20D4A">
      <w:pPr>
        <w:widowControl w:val="0"/>
        <w:numPr>
          <w:ilvl w:val="0"/>
          <w:numId w:val="94"/>
        </w:numPr>
        <w:autoSpaceDE w:val="0"/>
        <w:autoSpaceDN w:val="0"/>
        <w:adjustRightInd w:val="0"/>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Подготовительная часть  -10 мин.</w:t>
      </w:r>
    </w:p>
    <w:p w:rsidR="00F20D4A" w:rsidRPr="00F20D4A" w:rsidRDefault="00F20D4A" w:rsidP="00F20D4A">
      <w:pPr>
        <w:widowControl w:val="0"/>
        <w:numPr>
          <w:ilvl w:val="0"/>
          <w:numId w:val="94"/>
        </w:numPr>
        <w:autoSpaceDE w:val="0"/>
        <w:autoSpaceDN w:val="0"/>
        <w:adjustRightInd w:val="0"/>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Основная часть - 15 мин.</w:t>
      </w:r>
    </w:p>
    <w:p w:rsidR="00F20D4A" w:rsidRPr="00F20D4A" w:rsidRDefault="00F20D4A" w:rsidP="00F20D4A">
      <w:pPr>
        <w:widowControl w:val="0"/>
        <w:numPr>
          <w:ilvl w:val="0"/>
          <w:numId w:val="94"/>
        </w:numPr>
        <w:autoSpaceDE w:val="0"/>
        <w:autoSpaceDN w:val="0"/>
        <w:adjustRightInd w:val="0"/>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spacing w:val="8"/>
          <w:sz w:val="24"/>
          <w:szCs w:val="24"/>
          <w:shd w:val="clear" w:color="auto" w:fill="FFFFFF"/>
        </w:rPr>
        <w:t>Заключительная часть - 5 мин.</w:t>
      </w:r>
    </w:p>
    <w:p w:rsidR="00F20D4A" w:rsidRPr="00F20D4A" w:rsidRDefault="00F20D4A" w:rsidP="00F20D4A">
      <w:pPr>
        <w:widowControl w:val="0"/>
        <w:autoSpaceDE w:val="0"/>
        <w:autoSpaceDN w:val="0"/>
        <w:adjustRightInd w:val="0"/>
        <w:spacing w:after="0" w:line="240" w:lineRule="auto"/>
        <w:ind w:left="720"/>
        <w:rPr>
          <w:rFonts w:ascii="Times New Roman" w:eastAsia="Calibri" w:hAnsi="Times New Roman"/>
          <w:spacing w:val="8"/>
          <w:sz w:val="24"/>
          <w:szCs w:val="24"/>
          <w:shd w:val="clear" w:color="auto" w:fill="FFFFFF"/>
        </w:rPr>
      </w:pPr>
    </w:p>
    <w:p w:rsidR="00F20D4A" w:rsidRPr="00F20D4A" w:rsidRDefault="00F20D4A" w:rsidP="00F20D4A">
      <w:pPr>
        <w:widowControl w:val="0"/>
        <w:autoSpaceDE w:val="0"/>
        <w:autoSpaceDN w:val="0"/>
        <w:adjustRightInd w:val="0"/>
        <w:spacing w:after="0" w:line="240" w:lineRule="auto"/>
        <w:rPr>
          <w:rFonts w:ascii="Times New Roman" w:eastAsia="Calibri" w:hAnsi="Times New Roman"/>
          <w:spacing w:val="8"/>
          <w:sz w:val="24"/>
          <w:szCs w:val="24"/>
          <w:shd w:val="clear" w:color="auto" w:fill="FFFFFF"/>
        </w:rPr>
      </w:pPr>
      <w:r w:rsidRPr="00F20D4A">
        <w:rPr>
          <w:rFonts w:ascii="Times New Roman" w:eastAsia="Calibri" w:hAnsi="Times New Roman"/>
          <w:b/>
          <w:spacing w:val="8"/>
          <w:sz w:val="24"/>
          <w:szCs w:val="24"/>
          <w:shd w:val="clear" w:color="auto" w:fill="FFFFFF"/>
        </w:rPr>
        <w:t>Проблемный  вопрос:</w:t>
      </w:r>
      <w:r w:rsidRPr="00F20D4A">
        <w:rPr>
          <w:rFonts w:ascii="Times New Roman" w:eastAsia="Calibri" w:hAnsi="Times New Roman"/>
          <w:spacing w:val="8"/>
          <w:sz w:val="24"/>
          <w:szCs w:val="24"/>
          <w:shd w:val="clear" w:color="auto" w:fill="FFFFFF"/>
        </w:rPr>
        <w:t xml:space="preserve"> формирование культуры здоровьесбережения школьников на уроках физической культуры.</w:t>
      </w:r>
    </w:p>
    <w:p w:rsidR="00F20D4A" w:rsidRPr="00F20D4A" w:rsidRDefault="00F20D4A" w:rsidP="00F20D4A">
      <w:pPr>
        <w:shd w:val="clear" w:color="auto" w:fill="FFFFFF"/>
        <w:spacing w:after="0" w:line="240" w:lineRule="auto"/>
        <w:textAlignment w:val="baseline"/>
        <w:outlineLvl w:val="2"/>
        <w:rPr>
          <w:rFonts w:ascii="Times New Roman" w:eastAsia="Calibri" w:hAnsi="Times New Roman"/>
          <w:b/>
          <w:sz w:val="24"/>
          <w:szCs w:val="24"/>
        </w:rPr>
      </w:pPr>
      <w:r w:rsidRPr="00F20D4A">
        <w:rPr>
          <w:rFonts w:ascii="Times New Roman" w:eastAsia="Calibri" w:hAnsi="Times New Roman"/>
          <w:b/>
          <w:sz w:val="24"/>
          <w:szCs w:val="24"/>
        </w:rPr>
        <w:t>Ход урока</w:t>
      </w:r>
    </w:p>
    <w:p w:rsidR="00F20D4A" w:rsidRPr="00F20D4A" w:rsidRDefault="00F20D4A" w:rsidP="00F20D4A">
      <w:pPr>
        <w:shd w:val="clear" w:color="auto" w:fill="FFFFFF"/>
        <w:spacing w:after="0" w:line="240" w:lineRule="auto"/>
        <w:textAlignment w:val="baseline"/>
        <w:outlineLvl w:val="2"/>
        <w:rPr>
          <w:rFonts w:ascii="Times New Roman" w:eastAsia="Calibri" w:hAnsi="Times New Roman"/>
          <w:b/>
          <w:sz w:val="24"/>
          <w:szCs w:val="24"/>
        </w:rPr>
      </w:pPr>
      <w:r w:rsidRPr="00F20D4A">
        <w:rPr>
          <w:rFonts w:ascii="Times New Roman" w:eastAsia="Calibri" w:hAnsi="Times New Roman"/>
          <w:b/>
          <w:sz w:val="24"/>
          <w:szCs w:val="24"/>
          <w:lang w:val="en-US"/>
        </w:rPr>
        <w:t>I</w:t>
      </w:r>
      <w:r w:rsidRPr="00F20D4A">
        <w:rPr>
          <w:rFonts w:ascii="Times New Roman" w:eastAsia="Calibri" w:hAnsi="Times New Roman"/>
          <w:b/>
          <w:sz w:val="24"/>
          <w:szCs w:val="24"/>
        </w:rPr>
        <w:t xml:space="preserve"> Подготовительная часть.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bCs/>
          <w:sz w:val="24"/>
          <w:szCs w:val="24"/>
          <w:bdr w:val="none" w:sz="0" w:space="0" w:color="auto" w:frame="1"/>
        </w:rPr>
        <w:t>1) Построение</w:t>
      </w:r>
      <w:r w:rsidRPr="00F20D4A">
        <w:rPr>
          <w:rFonts w:ascii="Times New Roman" w:eastAsia="Calibri" w:hAnsi="Times New Roman"/>
          <w:sz w:val="24"/>
          <w:szCs w:val="24"/>
        </w:rPr>
        <w:t>, приветствие, доклад физорга, сообщение задач урока. Инструктаж по технике безопасности</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b/>
          <w:bCs/>
          <w:sz w:val="24"/>
          <w:szCs w:val="24"/>
          <w:bdr w:val="none" w:sz="0" w:space="0" w:color="auto" w:frame="1"/>
        </w:rPr>
        <w:t>2) Сообщение темы урока</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Ребята, мы начинаем наш урок физкультуры, а какие слова, обычно, говорят люди друг другу, когда встречаются? (Здравствуйте)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а кто из вас может сказать, что обозначает это слово? (“Здравствуйте! Желаем всем здоровья!”)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Сегодняшний наш урок посвящен укреплению здоровья.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Словом «Здравствуйте» люди приветствуют друга справляясь о здоровье.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А здоровы ли вы, дорогие друзья? Хорошее ли у вас сегодня настроение? Я очень рада, что у вас всё отлично!</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Как вы думаете, а какого человека мы можем назвать здоровым?</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В народе говорят: “Здоровому всё здорово”. Здоровый человек красив и приятен в общении, легко преодолевает трудности, умеет по-настоящему и работать, и отдыхать.</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b/>
          <w:bCs/>
          <w:sz w:val="24"/>
          <w:szCs w:val="24"/>
          <w:bdr w:val="none" w:sz="0" w:space="0" w:color="auto" w:frame="1"/>
        </w:rPr>
        <w:t>3) Ходьба</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i/>
          <w:iCs/>
          <w:sz w:val="24"/>
          <w:szCs w:val="24"/>
          <w:bdr w:val="none" w:sz="0" w:space="0" w:color="auto" w:frame="1"/>
        </w:rPr>
        <w:t>-</w:t>
      </w:r>
      <w:r w:rsidRPr="00F20D4A">
        <w:rPr>
          <w:rFonts w:ascii="Times New Roman" w:eastAsia="Calibri" w:hAnsi="Times New Roman"/>
          <w:i/>
          <w:iCs/>
          <w:sz w:val="24"/>
          <w:szCs w:val="24"/>
        </w:rPr>
        <w:t> </w:t>
      </w:r>
      <w:r w:rsidRPr="00F20D4A">
        <w:rPr>
          <w:rFonts w:ascii="Times New Roman" w:eastAsia="Calibri" w:hAnsi="Times New Roman"/>
          <w:sz w:val="24"/>
          <w:szCs w:val="24"/>
        </w:rPr>
        <w:t xml:space="preserve">Очень полезны для здоровья пешие прогулки, поэтому мы начнем урок с ходьбы: </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Прыжком на ле-во</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(Дети идут в обход по залу.)</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Комментировать 1,2,3,4,  -1,2,3,4…</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Разновидности ходьбы:</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на носках (руки на поясе)</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на пятках (руки на поясе)</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на внешней стороне стопы</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на внутренней стороне стопы</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Такие упражнения необходимо выполнять, для того, чтобы наши стопы не болели и были здоровы.</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-руки развести в стороны – «рисуем» кисточками малые круги, большие круги.</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на каждый шаг выполняем движения (1- руки в стороны, 2- руки вверх, 3- руки в стороны, 4- руки вверх)</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Присели, идем полуприседом, руки на поясе делаем «Уточки» (разводим руки)</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b/>
          <w:sz w:val="24"/>
          <w:szCs w:val="24"/>
        </w:rPr>
        <w:t xml:space="preserve">4) Легкий бег </w:t>
      </w:r>
      <w:r w:rsidRPr="00F20D4A">
        <w:rPr>
          <w:rFonts w:ascii="Times New Roman" w:eastAsia="Calibri" w:hAnsi="Times New Roman"/>
          <w:sz w:val="24"/>
          <w:szCs w:val="24"/>
        </w:rPr>
        <w:t>(круг по залу, «восьмерочку», пробежали правым боком, левым боком)</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Восстановим дыхание (вдох – выдох)</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lastRenderedPageBreak/>
        <w:t xml:space="preserve">Упражнение на внимание. </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i/>
          <w:iCs/>
          <w:sz w:val="24"/>
          <w:szCs w:val="24"/>
          <w:bdr w:val="none" w:sz="0" w:space="0" w:color="auto" w:frame="1"/>
        </w:rPr>
        <w:t xml:space="preserve">- </w:t>
      </w:r>
      <w:r w:rsidRPr="00F20D4A">
        <w:rPr>
          <w:rFonts w:ascii="Times New Roman" w:eastAsia="Calibri" w:hAnsi="Times New Roman"/>
          <w:sz w:val="24"/>
          <w:szCs w:val="24"/>
        </w:rPr>
        <w:t>Ребята, угадайте конец пословицы. Дети называют пословицу, а учитель показывает закрытые слова. Получается: “Чистота - залог здоровья”.</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i/>
          <w:iCs/>
          <w:sz w:val="24"/>
          <w:szCs w:val="24"/>
          <w:u w:val="single"/>
          <w:bdr w:val="none" w:sz="0" w:space="0" w:color="auto" w:frame="1"/>
        </w:rPr>
        <w:t>“Чистота - ( залог здоровья)”</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Пояснение: слова, взятые в скобки, закрыты.</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Ребята, скажите, как вы понимаете эту пословицу? (стремиться к чистоте к порядку, если будем жить в грязном помещении, никогда не будем здоровыми)</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В чистоте надо содержать не только свое жилище, но свое тело. Мы должны стараться быть аккуратными, опрятными, тогда с нами будет приятно общаться другим людям.</w:t>
      </w:r>
    </w:p>
    <w:p w:rsidR="00F20D4A" w:rsidRPr="00F20D4A" w:rsidRDefault="00F20D4A" w:rsidP="00F20D4A">
      <w:pPr>
        <w:shd w:val="clear" w:color="auto" w:fill="FFFFFF"/>
        <w:spacing w:after="0" w:line="240" w:lineRule="auto"/>
        <w:textAlignment w:val="baseline"/>
        <w:rPr>
          <w:rFonts w:ascii="Times New Roman" w:eastAsia="Calibri" w:hAnsi="Times New Roman"/>
          <w:b/>
          <w:sz w:val="24"/>
          <w:szCs w:val="24"/>
        </w:rPr>
      </w:pPr>
      <w:r w:rsidRPr="00F20D4A">
        <w:rPr>
          <w:rFonts w:ascii="Times New Roman" w:eastAsia="Calibri" w:hAnsi="Times New Roman"/>
          <w:b/>
          <w:sz w:val="24"/>
          <w:szCs w:val="24"/>
        </w:rPr>
        <w:t xml:space="preserve">ОРУ Зарядка </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Дети становятся в круг.</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xml:space="preserve">Чтобы быть чистыми надо умываться. </w:t>
      </w:r>
    </w:p>
    <w:p w:rsidR="00F20D4A" w:rsidRPr="00F20D4A" w:rsidRDefault="00F20D4A" w:rsidP="00F20D4A">
      <w:pPr>
        <w:numPr>
          <w:ilvl w:val="0"/>
          <w:numId w:val="95"/>
        </w:num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Ребята давайте наполним бочку.</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(Руки над головой, наклоны туловищем влево, вправо 2 раза)</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Бочка наполняется (руки разводим)- вода выливается (наклоны влево, вправо)</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изобразим  слоника, как он моет ушки? (руки за голову, рывки руками вперед, назад).</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xml:space="preserve">- как слоник смотрит по сторонам (руки за голову, повороты туловищем вправо, влево) </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Упражнение «Бабочка» И.п. - руки вдоль туловища. 1-2 руки через стороны поднять вверх, 3-4 – 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Упражнение «Стрекоза» </w:t>
      </w:r>
      <w:r w:rsidRPr="00F20D4A">
        <w:rPr>
          <w:rFonts w:ascii="Times New Roman" w:hAnsi="Times New Roman"/>
          <w:sz w:val="24"/>
          <w:szCs w:val="24"/>
        </w:rPr>
        <w:t>И</w:t>
      </w:r>
      <w:r w:rsidRPr="00F20D4A">
        <w:rPr>
          <w:rFonts w:ascii="Times New Roman" w:eastAsia="Calibri" w:hAnsi="Times New Roman"/>
          <w:sz w:val="24"/>
          <w:szCs w:val="24"/>
        </w:rPr>
        <w:t>.п. - о.с. 1 – руки в стороны, 2-3 – присесть, руки на колени, 4 – 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теперь проверим, кто у нас больше простоит на одной ноге, упражнение называется «Цапля». Разводим руки в стороны, поднимите левую ногу.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Учитель ведет счет до 10.</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Молодцы!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Упражнение «Лягушонок»</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Упражнение «Солнышко» И.п. - о.с. 1-2 глубокий вдох, руки через стороны вверх, ноги на носки, 3-4 – выдох, и.п. Это упражнение очень полезно для наших легких.</w:t>
      </w:r>
    </w:p>
    <w:p w:rsidR="00F20D4A" w:rsidRPr="00F20D4A" w:rsidRDefault="00F20D4A" w:rsidP="00F20D4A">
      <w:pPr>
        <w:shd w:val="clear" w:color="auto" w:fill="FFFFFF"/>
        <w:spacing w:after="0" w:line="240" w:lineRule="auto"/>
        <w:textAlignment w:val="baseline"/>
        <w:rPr>
          <w:rFonts w:ascii="Times New Roman" w:eastAsia="Calibri" w:hAnsi="Times New Roman"/>
          <w:b/>
          <w:sz w:val="24"/>
          <w:szCs w:val="24"/>
        </w:rPr>
      </w:pPr>
      <w:r w:rsidRPr="00F20D4A">
        <w:rPr>
          <w:rFonts w:ascii="Times New Roman" w:eastAsia="Calibri" w:hAnsi="Times New Roman"/>
          <w:b/>
          <w:sz w:val="24"/>
          <w:szCs w:val="24"/>
          <w:lang w:val="en-US"/>
        </w:rPr>
        <w:t>II</w:t>
      </w:r>
      <w:r w:rsidRPr="00F20D4A">
        <w:rPr>
          <w:rFonts w:ascii="Times New Roman" w:eastAsia="Calibri" w:hAnsi="Times New Roman"/>
          <w:b/>
          <w:sz w:val="24"/>
          <w:szCs w:val="24"/>
        </w:rPr>
        <w:t xml:space="preserve"> Основная часть</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 Мы с вами отправимся в страну «Шахмат». Слушайте загадку.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Иногда король с ладьёй</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Ходят вместе очень ловко,</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Шахматисты ход такой</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Называют…(Рокировкой)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В шахматы есть такое понятие</w:t>
      </w:r>
      <w:r w:rsidRPr="00F20D4A">
        <w:rPr>
          <w:rFonts w:ascii="Times New Roman" w:hAnsi="Times New Roman"/>
          <w:b/>
          <w:bCs/>
          <w:sz w:val="24"/>
          <w:szCs w:val="24"/>
        </w:rPr>
        <w:t xml:space="preserve"> рокировка- </w:t>
      </w:r>
      <w:r w:rsidRPr="00F20D4A">
        <w:rPr>
          <w:rFonts w:ascii="Times New Roman" w:hAnsi="Times New Roman"/>
          <w:sz w:val="24"/>
          <w:szCs w:val="24"/>
        </w:rPr>
        <w:t>это особенный ход, который белые и черные могут сделать всего один раз за партию. Во время рокировки передвигаются сразу две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король и ладья.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Рокировка делается следующим образом. Вы берете своего короля и пе</w:t>
      </w:r>
      <w:r w:rsidRPr="00F20D4A">
        <w:rPr>
          <w:rFonts w:ascii="Times New Roman" w:hAnsi="Times New Roman"/>
          <w:sz w:val="24"/>
          <w:szCs w:val="24"/>
        </w:rPr>
        <w:softHyphen/>
        <w:t>реставляете его на два поля вправо [или влево), а затем берете ладью (если рокировка выполняется вправо, то правую, если влево, то левую), перетас</w:t>
      </w:r>
      <w:r w:rsidRPr="00F20D4A">
        <w:rPr>
          <w:rFonts w:ascii="Times New Roman" w:hAnsi="Times New Roman"/>
          <w:sz w:val="24"/>
          <w:szCs w:val="24"/>
        </w:rPr>
        <w:softHyphen/>
        <w:t>киваете ее через короля и ставите на соседнее поле.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Рокировка бывает длинной и </w:t>
      </w:r>
      <w:r w:rsidRPr="00F20D4A">
        <w:rPr>
          <w:rFonts w:ascii="Times New Roman" w:hAnsi="Times New Roman"/>
          <w:sz w:val="24"/>
          <w:szCs w:val="24"/>
        </w:rPr>
        <w:t>короткой. </w:t>
      </w:r>
      <w:r w:rsidRPr="00F20D4A">
        <w:rPr>
          <w:rFonts w:ascii="Times New Roman" w:hAnsi="Times New Roman"/>
          <w:i/>
          <w:iCs/>
          <w:sz w:val="24"/>
          <w:szCs w:val="24"/>
        </w:rPr>
        <w:t>Если </w:t>
      </w:r>
      <w:r w:rsidRPr="00F20D4A">
        <w:rPr>
          <w:rFonts w:ascii="Times New Roman" w:hAnsi="Times New Roman"/>
          <w:sz w:val="24"/>
          <w:szCs w:val="24"/>
        </w:rPr>
        <w:t>король </w:t>
      </w:r>
      <w:r w:rsidRPr="00F20D4A">
        <w:rPr>
          <w:rFonts w:ascii="Times New Roman" w:hAnsi="Times New Roman"/>
          <w:i/>
          <w:iCs/>
          <w:sz w:val="24"/>
          <w:szCs w:val="24"/>
        </w:rPr>
        <w:t>рокируется с ближ</w:t>
      </w:r>
      <w:r w:rsidRPr="00F20D4A">
        <w:rPr>
          <w:rFonts w:ascii="Times New Roman" w:hAnsi="Times New Roman"/>
          <w:i/>
          <w:iCs/>
          <w:sz w:val="24"/>
          <w:szCs w:val="24"/>
        </w:rPr>
        <w:softHyphen/>
        <w:t>ней ладьей </w:t>
      </w:r>
      <w:r w:rsidRPr="00F20D4A">
        <w:rPr>
          <w:rFonts w:ascii="Times New Roman" w:hAnsi="Times New Roman"/>
          <w:sz w:val="24"/>
          <w:szCs w:val="24"/>
        </w:rPr>
        <w:t>- это короткая рокировка, а если с дольней (со стороны </w:t>
      </w:r>
      <w:r w:rsidRPr="00F20D4A">
        <w:rPr>
          <w:rFonts w:ascii="Times New Roman" w:hAnsi="Times New Roman"/>
          <w:i/>
          <w:iCs/>
          <w:sz w:val="24"/>
          <w:szCs w:val="24"/>
        </w:rPr>
        <w:t>ферзя)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это длинная рокировка.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Правило пяти «если»: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Рокировку можно делать только тогда, когда выполняются одновремен</w:t>
      </w:r>
      <w:r w:rsidRPr="00F20D4A">
        <w:rPr>
          <w:rFonts w:ascii="Times New Roman" w:hAnsi="Times New Roman"/>
          <w:sz w:val="24"/>
          <w:szCs w:val="24"/>
        </w:rPr>
        <w:softHyphen/>
        <w:t>но пять условий, пять «если»:</w:t>
      </w:r>
    </w:p>
    <w:p w:rsidR="00F20D4A" w:rsidRPr="00F20D4A" w:rsidRDefault="00F20D4A" w:rsidP="00F20D4A">
      <w:pPr>
        <w:numPr>
          <w:ilvl w:val="0"/>
          <w:numId w:val="9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король и та ладья, с которой король хочет сделать рокировку, еще ни разу не ходили.</w:t>
      </w:r>
    </w:p>
    <w:p w:rsidR="00F20D4A" w:rsidRPr="00F20D4A" w:rsidRDefault="00F20D4A" w:rsidP="00F20D4A">
      <w:pPr>
        <w:numPr>
          <w:ilvl w:val="0"/>
          <w:numId w:val="9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между королем и этой ладьей нет никаких фигур: ни своих, ни чужих.</w:t>
      </w:r>
    </w:p>
    <w:p w:rsidR="00F20D4A" w:rsidRPr="00F20D4A" w:rsidRDefault="00F20D4A" w:rsidP="00F20D4A">
      <w:pPr>
        <w:numPr>
          <w:ilvl w:val="0"/>
          <w:numId w:val="9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король не находится под шахом.</w:t>
      </w:r>
    </w:p>
    <w:p w:rsidR="00F20D4A" w:rsidRPr="00F20D4A" w:rsidRDefault="00F20D4A" w:rsidP="00F20D4A">
      <w:pPr>
        <w:numPr>
          <w:ilvl w:val="0"/>
          <w:numId w:val="9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после рокировки король не попадет под шах. </w:t>
      </w:r>
    </w:p>
    <w:p w:rsidR="00F20D4A" w:rsidRPr="00F20D4A" w:rsidRDefault="00F20D4A" w:rsidP="00F20D4A">
      <w:pPr>
        <w:numPr>
          <w:ilvl w:val="0"/>
          <w:numId w:val="9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после рокировки ладья не попадет под удар неприятельской фи</w:t>
      </w:r>
      <w:r w:rsidRPr="00F20D4A">
        <w:rPr>
          <w:rFonts w:ascii="Times New Roman" w:hAnsi="Times New Roman"/>
          <w:sz w:val="24"/>
          <w:szCs w:val="24"/>
        </w:rPr>
        <w:softHyphen/>
        <w:t>гуры или пешки.</w:t>
      </w:r>
    </w:p>
    <w:p w:rsidR="00F20D4A" w:rsidRPr="00F20D4A" w:rsidRDefault="00F20D4A" w:rsidP="00F20D4A">
      <w:pPr>
        <w:shd w:val="clear" w:color="auto" w:fill="FFFFFF"/>
        <w:spacing w:after="0" w:line="240" w:lineRule="auto"/>
        <w:ind w:left="360"/>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Гак выполняется длинная рокировка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вот находиться под ударом в момент рокировки ладья имеет право, и пройти через битое поле она тоже может. В последнем случае речь идет только о длинной рокировке, а битыми могут быть поля Ы и Ь8 соответ</w:t>
      </w:r>
      <w:r w:rsidRPr="00F20D4A">
        <w:rPr>
          <w:rFonts w:ascii="Times New Roman" w:hAnsi="Times New Roman"/>
          <w:sz w:val="24"/>
          <w:szCs w:val="24"/>
        </w:rPr>
        <w:softHyphen/>
        <w:t>ственно для белых и черных.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 записи партии рокировка записывается следующим образом: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0-0 -короткая рокировка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0-0-0 - длинная рокировка.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Игра: да или нет.</w:t>
      </w:r>
      <w:r w:rsidRPr="00F20D4A">
        <w:rPr>
          <w:rFonts w:ascii="Times New Roman" w:hAnsi="Times New Roman"/>
          <w:sz w:val="24"/>
          <w:szCs w:val="24"/>
        </w:rPr>
        <w:t xml:space="preserve"> Согласны ли вы, что: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-рокировка-это одновременный ход короля и ладьи?_____</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-ферзь, конь и слон могут рокироваться?___________</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 рокировки ладья перепрыгивает через короля?_______</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-белые могут рокировать если их король походил?________</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-белые могут рокировать, если обе ладьи уже походили?______</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-можно рокировать, если король идёт под удар?____</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-можно рокировать, между королём и ладьёй стоит слон?__________</w:t>
      </w:r>
    </w:p>
    <w:p w:rsidR="00F20D4A" w:rsidRPr="00F20D4A" w:rsidRDefault="00F20D4A" w:rsidP="00F20D4A">
      <w:pPr>
        <w:shd w:val="clear" w:color="auto" w:fill="FFFFFF"/>
        <w:spacing w:after="0" w:line="240" w:lineRule="auto"/>
        <w:textAlignment w:val="baseline"/>
        <w:rPr>
          <w:rFonts w:ascii="Times New Roman" w:eastAsia="Calibri" w:hAnsi="Times New Roman"/>
          <w:b/>
          <w:sz w:val="24"/>
          <w:szCs w:val="24"/>
        </w:rPr>
      </w:pPr>
      <w:r w:rsidRPr="00F20D4A">
        <w:rPr>
          <w:rFonts w:ascii="Times New Roman" w:eastAsia="Calibri" w:hAnsi="Times New Roman"/>
          <w:b/>
          <w:sz w:val="24"/>
          <w:szCs w:val="24"/>
        </w:rPr>
        <w:t>Игра «Домик -улитка»</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Дети становятся в круг, учитель распределяет роля, «улитки» с «домиками» гуляют по залу, по команде учителя улитки прячутся в домик.</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Упражнение на внимание</w:t>
      </w:r>
    </w:p>
    <w:p w:rsidR="00F20D4A" w:rsidRPr="00F20D4A" w:rsidRDefault="00F20D4A" w:rsidP="00F20D4A">
      <w:pPr>
        <w:shd w:val="clear" w:color="auto" w:fill="FFFFFF"/>
        <w:spacing w:after="0" w:line="240" w:lineRule="auto"/>
        <w:textAlignment w:val="baseline"/>
        <w:rPr>
          <w:rFonts w:ascii="Times New Roman" w:eastAsia="Calibri" w:hAnsi="Times New Roman"/>
          <w:b/>
          <w:sz w:val="24"/>
          <w:szCs w:val="24"/>
        </w:rPr>
      </w:pPr>
      <w:r w:rsidRPr="00F20D4A">
        <w:rPr>
          <w:rFonts w:ascii="Times New Roman" w:eastAsia="Calibri" w:hAnsi="Times New Roman"/>
          <w:b/>
          <w:sz w:val="24"/>
          <w:szCs w:val="24"/>
        </w:rPr>
        <w:t>Подвижная игра - «Вызов номеров»</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xml:space="preserve">В колонне рассчитываются по порядку. Учитель задает пример </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и ответ на этот пример будет номером игрока. Игрок с этим номером должен оббежать кеглю и возвратиться на свое место.</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10-4=6</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7+2=9</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1+3=4</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5-4=1</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8+0=8</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Ребята, а теперь обратите внимание, я показываю 2 карточки!</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6+1=7</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2-2=0</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Ребята, а назовите номера последних игроков (7 и 0). Хоть мы с вами еще не изучали такие числа, может кто- нибудь из вас знает что это за число?</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Правильно  (70). В этом году мы часто слышим эту дату. Что вам о ней известно? Вспомните наши беседы на классных часах, участие в конкурсах рисунков? Ребята, в этом году 70 лет со дня великой Победы над фашистской Германией. Эта Победа была завоевана огромной ценой  наших дедов и прадедов.</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Наш долг-  всегда помнить и уважать события и героев тех лет.</w:t>
      </w:r>
    </w:p>
    <w:p w:rsidR="00F20D4A" w:rsidRPr="00F20D4A" w:rsidRDefault="00F20D4A" w:rsidP="00F20D4A">
      <w:pPr>
        <w:shd w:val="clear" w:color="auto" w:fill="FFFFFF"/>
        <w:spacing w:after="0" w:line="240" w:lineRule="auto"/>
        <w:textAlignment w:val="baseline"/>
        <w:rPr>
          <w:rFonts w:ascii="Times New Roman" w:eastAsia="Calibri" w:hAnsi="Times New Roman"/>
          <w:b/>
          <w:sz w:val="24"/>
          <w:szCs w:val="24"/>
        </w:rPr>
      </w:pPr>
      <w:r w:rsidRPr="00F20D4A">
        <w:rPr>
          <w:rFonts w:ascii="Times New Roman" w:eastAsia="Calibri" w:hAnsi="Times New Roman"/>
          <w:b/>
          <w:sz w:val="24"/>
          <w:szCs w:val="24"/>
          <w:lang w:val="en-US"/>
        </w:rPr>
        <w:t>III</w:t>
      </w:r>
      <w:r w:rsidRPr="00F20D4A">
        <w:rPr>
          <w:rFonts w:ascii="Times New Roman" w:eastAsia="Calibri" w:hAnsi="Times New Roman"/>
          <w:b/>
          <w:sz w:val="24"/>
          <w:szCs w:val="24"/>
        </w:rPr>
        <w:t>.Заключительная часть</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b/>
          <w:sz w:val="24"/>
          <w:szCs w:val="24"/>
        </w:rPr>
        <w:t>Под музыку игра на внимание «Игра наоборот»</w:t>
      </w:r>
      <w:r w:rsidRPr="00F20D4A">
        <w:rPr>
          <w:rFonts w:ascii="Times New Roman" w:eastAsia="Calibri" w:hAnsi="Times New Roman"/>
          <w:sz w:val="24"/>
          <w:szCs w:val="24"/>
        </w:rPr>
        <w:t>.</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Учитель выполняет упражнения,  учащиеся должны все сделать наоборот.</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b/>
          <w:bCs/>
          <w:sz w:val="24"/>
          <w:szCs w:val="24"/>
          <w:bdr w:val="none" w:sz="0" w:space="0" w:color="auto" w:frame="1"/>
          <w:lang w:val="en-US"/>
        </w:rPr>
        <w:t>IV</w:t>
      </w:r>
      <w:r w:rsidRPr="00F20D4A">
        <w:rPr>
          <w:rFonts w:ascii="Times New Roman" w:eastAsia="Calibri" w:hAnsi="Times New Roman"/>
          <w:b/>
          <w:bCs/>
          <w:sz w:val="24"/>
          <w:szCs w:val="24"/>
          <w:bdr w:val="none" w:sz="0" w:space="0" w:color="auto" w:frame="1"/>
        </w:rPr>
        <w:t>.Подведение итогов.</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b/>
          <w:bCs/>
          <w:sz w:val="24"/>
          <w:szCs w:val="24"/>
          <w:bdr w:val="none" w:sz="0" w:space="0" w:color="auto" w:frame="1"/>
        </w:rPr>
        <w:t>-</w:t>
      </w:r>
      <w:r w:rsidRPr="00F20D4A">
        <w:rPr>
          <w:rFonts w:ascii="Times New Roman" w:eastAsia="Calibri" w:hAnsi="Times New Roman"/>
          <w:b/>
          <w:bCs/>
          <w:sz w:val="24"/>
          <w:szCs w:val="24"/>
        </w:rPr>
        <w:t> </w:t>
      </w:r>
      <w:r w:rsidRPr="00F20D4A">
        <w:rPr>
          <w:rFonts w:ascii="Times New Roman" w:eastAsia="Calibri" w:hAnsi="Times New Roman"/>
          <w:sz w:val="24"/>
          <w:szCs w:val="24"/>
        </w:rPr>
        <w:t>Ребята, наш урок подходит к концу, вам понравился?</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 Что понравилось больше всего?</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А какие упражнения мы выполняли, в какие игры играли? а для чего мы это делали? Что узнали о шахмате?</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Сегодня мы с вами много говорили о здоровье. В память о нашем занятии я вам раздам памятки. Смело следуйте указаниям и тогда вы будете здоровы, и болезни обойдут вас стороной!</w:t>
      </w:r>
    </w:p>
    <w:p w:rsidR="00F20D4A" w:rsidRPr="00F20D4A" w:rsidRDefault="00F20D4A" w:rsidP="00F20D4A">
      <w:pPr>
        <w:shd w:val="clear" w:color="auto" w:fill="FFFFFF"/>
        <w:spacing w:after="0" w:line="240" w:lineRule="auto"/>
        <w:textAlignment w:val="baseline"/>
        <w:rPr>
          <w:rFonts w:ascii="Times New Roman" w:eastAsia="Calibri" w:hAnsi="Times New Roman"/>
          <w:sz w:val="24"/>
          <w:szCs w:val="24"/>
        </w:rPr>
      </w:pPr>
      <w:r w:rsidRPr="00F20D4A">
        <w:rPr>
          <w:rFonts w:ascii="Times New Roman" w:eastAsia="Calibri" w:hAnsi="Times New Roman"/>
          <w:sz w:val="24"/>
          <w:szCs w:val="24"/>
        </w:rPr>
        <w:t>Построение. Выход из зала.</w:t>
      </w:r>
    </w:p>
    <w:p w:rsidR="00F20D4A" w:rsidRPr="00F20D4A" w:rsidRDefault="00F20D4A" w:rsidP="00F20D4A">
      <w:pPr>
        <w:spacing w:after="0" w:line="240" w:lineRule="auto"/>
        <w:rPr>
          <w:rFonts w:ascii="Times New Roman" w:hAnsi="Times New Roman"/>
          <w:sz w:val="24"/>
          <w:szCs w:val="24"/>
          <w:lang w:val="tt-RU"/>
        </w:rPr>
      </w:pP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lastRenderedPageBreak/>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Конспект урока математики в 1 классе на тему:</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xml:space="preserve">«Шахматные фигуры. Мат ферзём и ладьёй одинокому королю»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показать интеграцию между уроками математики и шахматами; дать новые знания о шахматных фигурах, совершенствовать математические навыки;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Развивать познавательные умения, самостоятельность и инициативность, развитие интеллекта; умения сравнивать результат своей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Воспитывать умение работать в паре, группе и коммуникативные умения.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Способствовать развитию  внимания, воображения.</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Личностные УУД</w:t>
      </w:r>
    </w:p>
    <w:p w:rsidR="00F20D4A" w:rsidRPr="00F20D4A" w:rsidRDefault="00F20D4A" w:rsidP="00F20D4A">
      <w:pPr>
        <w:numPr>
          <w:ilvl w:val="0"/>
          <w:numId w:val="101"/>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Способности к самооценке на основе критериев успешности учебной деятельности.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Регулятивные УУД. </w:t>
      </w:r>
    </w:p>
    <w:p w:rsidR="00F20D4A" w:rsidRPr="00F20D4A" w:rsidRDefault="00F20D4A" w:rsidP="00F20D4A">
      <w:pPr>
        <w:numPr>
          <w:ilvl w:val="0"/>
          <w:numId w:val="102"/>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В сотрудничестве с учителем ставить новые учебные задачи; </w:t>
      </w:r>
    </w:p>
    <w:p w:rsidR="00F20D4A" w:rsidRPr="00F20D4A" w:rsidRDefault="00F20D4A" w:rsidP="00F20D4A">
      <w:pPr>
        <w:numPr>
          <w:ilvl w:val="0"/>
          <w:numId w:val="102"/>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Преобразовывать практическую задачу в познавательную; </w:t>
      </w:r>
    </w:p>
    <w:p w:rsidR="00F20D4A" w:rsidRPr="00F20D4A" w:rsidRDefault="00F20D4A" w:rsidP="00F20D4A">
      <w:pPr>
        <w:numPr>
          <w:ilvl w:val="0"/>
          <w:numId w:val="102"/>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Проявлять познавательную инициативу в учебном сотрудничестве.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Познавательные УУД. </w:t>
      </w:r>
    </w:p>
    <w:p w:rsidR="00F20D4A" w:rsidRPr="00F20D4A" w:rsidRDefault="00F20D4A" w:rsidP="00F20D4A">
      <w:pPr>
        <w:numPr>
          <w:ilvl w:val="0"/>
          <w:numId w:val="103"/>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строить логическое рассуждение, включающее установление причинно-следственных связей; </w:t>
      </w:r>
    </w:p>
    <w:p w:rsidR="00F20D4A" w:rsidRPr="00F20D4A" w:rsidRDefault="00F20D4A" w:rsidP="00F20D4A">
      <w:pPr>
        <w:numPr>
          <w:ilvl w:val="0"/>
          <w:numId w:val="103"/>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проводить сравнение, классификацию по заданным критериям.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Коммуникативные УУД. </w:t>
      </w:r>
    </w:p>
    <w:p w:rsidR="00F20D4A" w:rsidRPr="00F20D4A" w:rsidRDefault="00F20D4A" w:rsidP="00F20D4A">
      <w:pPr>
        <w:numPr>
          <w:ilvl w:val="0"/>
          <w:numId w:val="104"/>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учитывать разные мнения и стремиться к координации различных позиций в сотрудничестве; </w:t>
      </w:r>
    </w:p>
    <w:p w:rsidR="00F20D4A" w:rsidRPr="00F20D4A" w:rsidRDefault="00F20D4A" w:rsidP="00F20D4A">
      <w:pPr>
        <w:numPr>
          <w:ilvl w:val="0"/>
          <w:numId w:val="104"/>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формулировать собственное мнение и позицию; </w:t>
      </w:r>
    </w:p>
    <w:p w:rsidR="00F20D4A" w:rsidRPr="00F20D4A" w:rsidRDefault="00F20D4A" w:rsidP="00F20D4A">
      <w:pPr>
        <w:numPr>
          <w:ilvl w:val="0"/>
          <w:numId w:val="104"/>
        </w:numPr>
        <w:shd w:val="clear" w:color="auto" w:fill="FFFFFF"/>
        <w:spacing w:after="0" w:line="240" w:lineRule="auto"/>
        <w:ind w:left="847"/>
        <w:rPr>
          <w:rFonts w:ascii="Times New Roman" w:hAnsi="Times New Roman"/>
          <w:color w:val="000000"/>
          <w:sz w:val="24"/>
          <w:szCs w:val="24"/>
        </w:rPr>
      </w:pPr>
      <w:r w:rsidRPr="00F20D4A">
        <w:rPr>
          <w:rFonts w:ascii="Times New Roman" w:hAnsi="Times New Roman"/>
          <w:color w:val="000000"/>
          <w:sz w:val="24"/>
          <w:szCs w:val="24"/>
        </w:rPr>
        <w:t xml:space="preserve">договариваться и приходить к общему решению в совместной деятельности, в том числе в ситуации столкновения интересов; строить монологическое высказывание, владеть диалогической формой речи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Оборудование: шахматная доска, шахматные фигуры, карточки на каждого учащегося для групповой работы, тест.</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jc w:val="center"/>
        <w:rPr>
          <w:rFonts w:ascii="Times New Roman" w:hAnsi="Times New Roman"/>
          <w:sz w:val="24"/>
          <w:szCs w:val="24"/>
        </w:rPr>
      </w:pPr>
      <w:r w:rsidRPr="00F20D4A">
        <w:rPr>
          <w:rFonts w:ascii="Times New Roman" w:hAnsi="Times New Roman"/>
          <w:b/>
          <w:bCs/>
          <w:sz w:val="24"/>
          <w:szCs w:val="24"/>
        </w:rPr>
        <w:t>Ход урока</w:t>
      </w:r>
    </w:p>
    <w:tbl>
      <w:tblPr>
        <w:tblStyle w:val="ae"/>
        <w:tblW w:w="10456" w:type="dxa"/>
        <w:tblLayout w:type="fixed"/>
        <w:tblLook w:val="04A0" w:firstRow="1" w:lastRow="0" w:firstColumn="1" w:lastColumn="0" w:noHBand="0" w:noVBand="1"/>
      </w:tblPr>
      <w:tblGrid>
        <w:gridCol w:w="336"/>
        <w:gridCol w:w="7852"/>
        <w:gridCol w:w="2268"/>
      </w:tblGrid>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w:t>
            </w:r>
          </w:p>
        </w:tc>
        <w:tc>
          <w:tcPr>
            <w:tcW w:w="7852" w:type="dxa"/>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Организационный момент: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Прозвенел звонок,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Начался урок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Мы за парты тихо сели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 работать захотели.</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Организация, настрой на урок</w:t>
            </w:r>
          </w:p>
        </w:tc>
      </w:tr>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2</w:t>
            </w:r>
          </w:p>
        </w:tc>
        <w:tc>
          <w:tcPr>
            <w:tcW w:w="7852" w:type="dxa"/>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Вхождение в тему: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Учитель: Издавна люди называли математику Царицей наук. Математика применялась в различных областях знаний. В старших классах вы будете изучать  геометрию, но и сейчас нам уже нужны знания связанные с геометрией.</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1) Назовите геометрические фигуры (квадрат, прямоугольник, треугольник, овал, круг…)</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2)</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b/>
                <w:noProof/>
                <w:sz w:val="24"/>
                <w:szCs w:val="24"/>
              </w:rPr>
              <w:lastRenderedPageBreak/>
              <w:drawing>
                <wp:inline distT="0" distB="0" distL="0" distR="0" wp14:anchorId="1A59F206" wp14:editId="07A69378">
                  <wp:extent cx="1296035" cy="1431290"/>
                  <wp:effectExtent l="19050" t="0" r="0" b="0"/>
                  <wp:docPr id="401" name="Рисунок 2" descr="http://textarchive.ru/images/1491/2981508/11b228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xtarchive.ru/images/1491/2981508/11b228fc.png"/>
                          <pic:cNvPicPr>
                            <a:picLocks noChangeAspect="1" noChangeArrowheads="1"/>
                          </pic:cNvPicPr>
                        </pic:nvPicPr>
                        <pic:blipFill>
                          <a:blip r:embed="rId207" cstate="print"/>
                          <a:srcRect/>
                          <a:stretch>
                            <a:fillRect/>
                          </a:stretch>
                        </pic:blipFill>
                        <pic:spPr bwMode="auto">
                          <a:xfrm>
                            <a:off x="0" y="0"/>
                            <a:ext cx="1296035" cy="1431290"/>
                          </a:xfrm>
                          <a:prstGeom prst="rect">
                            <a:avLst/>
                          </a:prstGeom>
                          <a:noFill/>
                          <a:ln w="9525">
                            <a:noFill/>
                            <a:miter lim="800000"/>
                            <a:headEnd/>
                            <a:tailEnd/>
                          </a:ln>
                        </pic:spPr>
                      </pic:pic>
                    </a:graphicData>
                  </a:graphic>
                </wp:inline>
              </w:drawing>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 xml:space="preserve"> Сколько на чертеже треугольников?</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3)</w:t>
            </w:r>
          </w:p>
          <w:tbl>
            <w:tblPr>
              <w:tblStyle w:val="ae"/>
              <w:tblW w:w="0" w:type="auto"/>
              <w:tblLayout w:type="fixed"/>
              <w:tblLook w:val="04A0" w:firstRow="1" w:lastRow="0" w:firstColumn="1" w:lastColumn="0" w:noHBand="0" w:noVBand="1"/>
            </w:tblPr>
            <w:tblGrid>
              <w:gridCol w:w="675"/>
              <w:gridCol w:w="2515"/>
              <w:gridCol w:w="746"/>
              <w:gridCol w:w="992"/>
            </w:tblGrid>
            <w:tr w:rsidR="00F20D4A" w:rsidRPr="00F20D4A" w:rsidTr="0091110A">
              <w:tc>
                <w:tcPr>
                  <w:tcW w:w="675" w:type="dxa"/>
                  <w:tcBorders>
                    <w:right w:val="single" w:sz="4" w:space="0" w:color="auto"/>
                  </w:tcBorders>
                </w:tcPr>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tc>
              <w:tc>
                <w:tcPr>
                  <w:tcW w:w="2515" w:type="dxa"/>
                  <w:tcBorders>
                    <w:left w:val="single" w:sz="4" w:space="0" w:color="auto"/>
                  </w:tcBorders>
                </w:tcPr>
                <w:p w:rsidR="00F20D4A" w:rsidRPr="00F20D4A" w:rsidRDefault="00F20D4A" w:rsidP="00F20D4A">
                  <w:pPr>
                    <w:spacing w:line="240" w:lineRule="auto"/>
                    <w:rPr>
                      <w:rFonts w:ascii="Times New Roman" w:hAnsi="Times New Roman"/>
                      <w:sz w:val="24"/>
                      <w:szCs w:val="24"/>
                    </w:rPr>
                  </w:pPr>
                </w:p>
              </w:tc>
              <w:tc>
                <w:tcPr>
                  <w:tcW w:w="746" w:type="dxa"/>
                  <w:tcBorders>
                    <w:right w:val="single" w:sz="4" w:space="0" w:color="auto"/>
                  </w:tcBorders>
                </w:tcPr>
                <w:p w:rsidR="00F20D4A" w:rsidRPr="00F20D4A" w:rsidRDefault="00F20D4A" w:rsidP="00F20D4A">
                  <w:pPr>
                    <w:spacing w:line="240" w:lineRule="auto"/>
                    <w:rPr>
                      <w:rFonts w:ascii="Times New Roman" w:hAnsi="Times New Roman"/>
                      <w:sz w:val="24"/>
                      <w:szCs w:val="24"/>
                    </w:rPr>
                  </w:pPr>
                </w:p>
              </w:tc>
              <w:tc>
                <w:tcPr>
                  <w:tcW w:w="992" w:type="dxa"/>
                  <w:vMerge w:val="restart"/>
                  <w:tcBorders>
                    <w:left w:val="single" w:sz="4" w:space="0" w:color="auto"/>
                  </w:tcBorders>
                </w:tcPr>
                <w:p w:rsidR="00F20D4A" w:rsidRPr="00F20D4A" w:rsidRDefault="00F20D4A" w:rsidP="00F20D4A">
                  <w:pPr>
                    <w:spacing w:line="240" w:lineRule="auto"/>
                    <w:rPr>
                      <w:rFonts w:ascii="Times New Roman" w:hAnsi="Times New Roman"/>
                      <w:sz w:val="24"/>
                      <w:szCs w:val="24"/>
                    </w:rPr>
                  </w:pPr>
                </w:p>
              </w:tc>
            </w:tr>
            <w:tr w:rsidR="00F20D4A" w:rsidRPr="00F20D4A" w:rsidTr="0091110A">
              <w:trPr>
                <w:trHeight w:val="517"/>
              </w:trPr>
              <w:tc>
                <w:tcPr>
                  <w:tcW w:w="675" w:type="dxa"/>
                  <w:vMerge w:val="restart"/>
                  <w:tcBorders>
                    <w:right w:val="single" w:sz="4" w:space="0" w:color="auto"/>
                  </w:tcBorders>
                </w:tcPr>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tc>
              <w:tc>
                <w:tcPr>
                  <w:tcW w:w="2515" w:type="dxa"/>
                  <w:vMerge w:val="restart"/>
                  <w:tcBorders>
                    <w:left w:val="single" w:sz="4" w:space="0" w:color="auto"/>
                  </w:tcBorders>
                </w:tcPr>
                <w:p w:rsidR="00F20D4A" w:rsidRPr="00F20D4A" w:rsidRDefault="00F20D4A" w:rsidP="00F20D4A">
                  <w:pPr>
                    <w:spacing w:line="240" w:lineRule="auto"/>
                    <w:rPr>
                      <w:rFonts w:ascii="Times New Roman" w:hAnsi="Times New Roman"/>
                      <w:sz w:val="24"/>
                      <w:szCs w:val="24"/>
                    </w:rPr>
                  </w:pPr>
                </w:p>
              </w:tc>
              <w:tc>
                <w:tcPr>
                  <w:tcW w:w="746" w:type="dxa"/>
                  <w:vMerge w:val="restart"/>
                  <w:tcBorders>
                    <w:right w:val="single" w:sz="4" w:space="0" w:color="auto"/>
                  </w:tcBorders>
                </w:tcPr>
                <w:p w:rsidR="00F20D4A" w:rsidRPr="00F20D4A" w:rsidRDefault="00F20D4A" w:rsidP="00F20D4A">
                  <w:pPr>
                    <w:spacing w:line="240" w:lineRule="auto"/>
                    <w:rPr>
                      <w:rFonts w:ascii="Times New Roman" w:hAnsi="Times New Roman"/>
                      <w:sz w:val="24"/>
                      <w:szCs w:val="24"/>
                    </w:rPr>
                  </w:pPr>
                </w:p>
              </w:tc>
              <w:tc>
                <w:tcPr>
                  <w:tcW w:w="992" w:type="dxa"/>
                  <w:vMerge/>
                  <w:tcBorders>
                    <w:left w:val="single" w:sz="4" w:space="0" w:color="auto"/>
                    <w:bottom w:val="single" w:sz="4" w:space="0" w:color="auto"/>
                  </w:tcBorders>
                </w:tcPr>
                <w:p w:rsidR="00F20D4A" w:rsidRPr="00F20D4A" w:rsidRDefault="00F20D4A" w:rsidP="00F20D4A">
                  <w:pPr>
                    <w:spacing w:line="240" w:lineRule="auto"/>
                    <w:rPr>
                      <w:rFonts w:ascii="Times New Roman" w:hAnsi="Times New Roman"/>
                      <w:sz w:val="24"/>
                      <w:szCs w:val="24"/>
                    </w:rPr>
                  </w:pPr>
                </w:p>
              </w:tc>
            </w:tr>
            <w:tr w:rsidR="00F20D4A" w:rsidRPr="00F20D4A" w:rsidTr="0091110A">
              <w:trPr>
                <w:trHeight w:val="476"/>
              </w:trPr>
              <w:tc>
                <w:tcPr>
                  <w:tcW w:w="675" w:type="dxa"/>
                  <w:vMerge/>
                  <w:tcBorders>
                    <w:right w:val="single" w:sz="4" w:space="0" w:color="auto"/>
                  </w:tcBorders>
                </w:tcPr>
                <w:p w:rsidR="00F20D4A" w:rsidRPr="00F20D4A" w:rsidRDefault="00F20D4A" w:rsidP="00F20D4A">
                  <w:pPr>
                    <w:spacing w:line="240" w:lineRule="auto"/>
                    <w:rPr>
                      <w:rFonts w:ascii="Times New Roman" w:hAnsi="Times New Roman"/>
                      <w:sz w:val="24"/>
                      <w:szCs w:val="24"/>
                    </w:rPr>
                  </w:pPr>
                </w:p>
              </w:tc>
              <w:tc>
                <w:tcPr>
                  <w:tcW w:w="2515" w:type="dxa"/>
                  <w:vMerge/>
                  <w:tcBorders>
                    <w:left w:val="single" w:sz="4" w:space="0" w:color="auto"/>
                  </w:tcBorders>
                </w:tcPr>
                <w:p w:rsidR="00F20D4A" w:rsidRPr="00F20D4A" w:rsidRDefault="00F20D4A" w:rsidP="00F20D4A">
                  <w:pPr>
                    <w:spacing w:line="240" w:lineRule="auto"/>
                    <w:rPr>
                      <w:rFonts w:ascii="Times New Roman" w:hAnsi="Times New Roman"/>
                      <w:sz w:val="24"/>
                      <w:szCs w:val="24"/>
                    </w:rPr>
                  </w:pPr>
                </w:p>
              </w:tc>
              <w:tc>
                <w:tcPr>
                  <w:tcW w:w="746" w:type="dxa"/>
                  <w:vMerge/>
                  <w:tcBorders>
                    <w:right w:val="single" w:sz="4" w:space="0" w:color="auto"/>
                  </w:tcBorders>
                </w:tcPr>
                <w:p w:rsidR="00F20D4A" w:rsidRPr="00F20D4A" w:rsidRDefault="00F20D4A" w:rsidP="00F20D4A">
                  <w:pPr>
                    <w:spacing w:line="240" w:lineRule="auto"/>
                    <w:rPr>
                      <w:rFonts w:ascii="Times New Roman" w:hAnsi="Times New Roman"/>
                      <w:sz w:val="24"/>
                      <w:szCs w:val="24"/>
                    </w:rPr>
                  </w:pPr>
                </w:p>
              </w:tc>
              <w:tc>
                <w:tcPr>
                  <w:tcW w:w="992" w:type="dxa"/>
                  <w:tcBorders>
                    <w:top w:val="single" w:sz="4" w:space="0" w:color="auto"/>
                    <w:left w:val="single" w:sz="4" w:space="0" w:color="auto"/>
                  </w:tcBorders>
                </w:tcPr>
                <w:p w:rsidR="00F20D4A" w:rsidRPr="00F20D4A" w:rsidRDefault="00F20D4A" w:rsidP="00F20D4A">
                  <w:pPr>
                    <w:spacing w:line="240" w:lineRule="auto"/>
                    <w:rPr>
                      <w:rFonts w:ascii="Times New Roman" w:hAnsi="Times New Roman"/>
                      <w:sz w:val="24"/>
                      <w:szCs w:val="24"/>
                    </w:rPr>
                  </w:pPr>
                </w:p>
              </w:tc>
            </w:tr>
          </w:tbl>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Сколько на чертеже квадратов?</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4) Для выполнения следующего задания надо вспомнить вертикальные и горизонтальные линии.</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Изобразите их (дети изображают линии руками, либо встают).</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5) На каждой парте карточка</w:t>
            </w:r>
            <w:r w:rsidRPr="00F20D4A">
              <w:rPr>
                <w:rFonts w:ascii="Times New Roman" w:hAnsi="Times New Roman"/>
                <w:b/>
                <w:sz w:val="24"/>
                <w:szCs w:val="24"/>
              </w:rPr>
              <w:t>. Работа в паре</w:t>
            </w:r>
            <w:r w:rsidRPr="00F20D4A">
              <w:rPr>
                <w:rFonts w:ascii="Times New Roman" w:hAnsi="Times New Roman"/>
                <w:sz w:val="24"/>
                <w:szCs w:val="24"/>
              </w:rPr>
              <w:t>.</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 xml:space="preserve">    -Заполните магический квадрат </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noProof/>
                <w:sz w:val="24"/>
                <w:szCs w:val="24"/>
              </w:rPr>
              <w:drawing>
                <wp:inline distT="0" distB="0" distL="0" distR="0" wp14:anchorId="1C7425EB" wp14:editId="2EDF76DC">
                  <wp:extent cx="3340838" cy="1605517"/>
                  <wp:effectExtent l="19050" t="0" r="0" b="0"/>
                  <wp:docPr id="402" name="Рисунок 1" descr="C:\Users\Надежда леонидовна\Pictures\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 леонидовна\Pictures\img11.jpg"/>
                          <pic:cNvPicPr>
                            <a:picLocks noChangeAspect="1" noChangeArrowheads="1"/>
                          </pic:cNvPicPr>
                        </pic:nvPicPr>
                        <pic:blipFill>
                          <a:blip r:embed="rId208" cstate="print"/>
                          <a:srcRect r="1566" b="29439"/>
                          <a:stretch>
                            <a:fillRect/>
                          </a:stretch>
                        </pic:blipFill>
                        <pic:spPr bwMode="auto">
                          <a:xfrm>
                            <a:off x="0" y="0"/>
                            <a:ext cx="3340838" cy="1605517"/>
                          </a:xfrm>
                          <a:prstGeom prst="rect">
                            <a:avLst/>
                          </a:prstGeom>
                          <a:noFill/>
                          <a:ln w="9525">
                            <a:noFill/>
                            <a:miter lim="800000"/>
                            <a:headEnd/>
                            <a:tailEnd/>
                          </a:ln>
                        </pic:spPr>
                      </pic:pic>
                    </a:graphicData>
                  </a:graphic>
                </wp:inline>
              </w:drawing>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lastRenderedPageBreak/>
              <w:t>Коммуникативные УУД</w:t>
            </w:r>
          </w:p>
        </w:tc>
      </w:tr>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3</w:t>
            </w:r>
          </w:p>
        </w:tc>
        <w:tc>
          <w:tcPr>
            <w:tcW w:w="7852" w:type="dxa"/>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Актуализация:</w:t>
            </w:r>
          </w:p>
          <w:p w:rsidR="00F20D4A" w:rsidRPr="00F20D4A" w:rsidRDefault="00F20D4A" w:rsidP="00F20D4A">
            <w:pPr>
              <w:numPr>
                <w:ilvl w:val="1"/>
                <w:numId w:val="103"/>
              </w:numPr>
              <w:spacing w:after="0" w:line="240" w:lineRule="auto"/>
              <w:contextualSpacing/>
              <w:rPr>
                <w:rFonts w:ascii="Times New Roman" w:hAnsi="Times New Roman"/>
                <w:b/>
                <w:sz w:val="24"/>
                <w:szCs w:val="24"/>
              </w:rPr>
            </w:pPr>
            <w:r w:rsidRPr="00F20D4A">
              <w:rPr>
                <w:rFonts w:ascii="Times New Roman" w:hAnsi="Times New Roman"/>
                <w:b/>
                <w:sz w:val="24"/>
                <w:szCs w:val="24"/>
              </w:rPr>
              <w:t>Игра со словами «Противоположности»(антонимы)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Кислый-сладкий                      Большой-маленький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Длинный –короткий                Узкий –широкий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Белый-чёрный</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Работа в парах.</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На столах лежат кубики.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1 ряд: Расположите кубики  по горизонтали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2 ряд:Расположите кубики  по горизонтали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3 ряд::Расположите кубики, чередуясь цветами (черный , белый,…)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Посмотрим, что получилось у 3 ряда.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 какой игре вы видели такое расположение фигур? (шашки, шахматы)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Есть ли в этой игре фигуры?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Как вы озвучите тему нашего урока?</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Чему мы сегодня можем научиться?</w:t>
            </w:r>
          </w:p>
        </w:tc>
        <w:tc>
          <w:tcPr>
            <w:tcW w:w="2268" w:type="dxa"/>
          </w:tcPr>
          <w:p w:rsidR="00F20D4A" w:rsidRPr="00F20D4A" w:rsidRDefault="00F20D4A" w:rsidP="00F20D4A">
            <w:pPr>
              <w:spacing w:line="240" w:lineRule="auto"/>
              <w:rPr>
                <w:rFonts w:ascii="Times New Roman" w:hAnsi="Times New Roman"/>
                <w:color w:val="000000"/>
                <w:sz w:val="24"/>
                <w:szCs w:val="24"/>
              </w:rPr>
            </w:pPr>
            <w:r w:rsidRPr="00F20D4A">
              <w:rPr>
                <w:rFonts w:ascii="Times New Roman" w:hAnsi="Times New Roman"/>
                <w:color w:val="000000"/>
                <w:sz w:val="24"/>
                <w:szCs w:val="24"/>
              </w:rPr>
              <w:lastRenderedPageBreak/>
              <w:t>Коммуникативные УУД</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Регулятивные УУД</w:t>
            </w:r>
          </w:p>
        </w:tc>
      </w:tr>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4</w:t>
            </w:r>
          </w:p>
        </w:tc>
        <w:tc>
          <w:tcPr>
            <w:tcW w:w="7852"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Физминутка: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Сделайте 2 шага вперёд, 2 шага назад, один шаг вправо, один шаг влево.</w:t>
            </w:r>
          </w:p>
        </w:tc>
        <w:tc>
          <w:tcPr>
            <w:tcW w:w="2268" w:type="dxa"/>
          </w:tcPr>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5</w:t>
            </w:r>
          </w:p>
        </w:tc>
        <w:tc>
          <w:tcPr>
            <w:tcW w:w="7852"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Новая тема: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-Что вы знаете о игре шахматы?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-Каких известных шахматистов вы знаете?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Можете ли назвать шахматные фигуры?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Кто может играть в шахматы?</w:t>
            </w:r>
          </w:p>
          <w:p w:rsidR="00F20D4A" w:rsidRPr="00F20D4A" w:rsidRDefault="00F20D4A" w:rsidP="00F20D4A">
            <w:pPr>
              <w:spacing w:line="240" w:lineRule="auto"/>
              <w:rPr>
                <w:rFonts w:ascii="Times New Roman" w:hAnsi="Times New Roman"/>
                <w:color w:val="000000"/>
                <w:sz w:val="24"/>
                <w:szCs w:val="24"/>
              </w:rPr>
            </w:pPr>
            <w:r w:rsidRPr="00F20D4A">
              <w:rPr>
                <w:rFonts w:ascii="Times New Roman" w:hAnsi="Times New Roman"/>
                <w:color w:val="000000"/>
                <w:sz w:val="24"/>
                <w:szCs w:val="24"/>
              </w:rPr>
              <w:t>Яков  Герасимович Рохлин – советский шахматист и деятель шахматного движения, мастер и тренер СССР, кандидат педагогических наук, литератор сказал ,что «Шахматы - это гимнастика для ума»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 вы понимаете эти слова?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Какую роль играют шахматы для ребят, которые играют в шахматы.</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Учитель:</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Думаю, что вы хотите узнать больше о шахматах.</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 xml:space="preserve">Это такая игра, где должна соблюдаться тишина и строгая дисциплина. </w:t>
            </w:r>
          </w:p>
          <w:p w:rsidR="00F20D4A" w:rsidRPr="00F20D4A" w:rsidRDefault="00F20D4A" w:rsidP="00F20D4A">
            <w:pPr>
              <w:numPr>
                <w:ilvl w:val="0"/>
                <w:numId w:val="104"/>
              </w:numPr>
              <w:spacing w:after="0" w:line="240" w:lineRule="auto"/>
              <w:contextualSpacing/>
              <w:rPr>
                <w:rFonts w:ascii="Times New Roman" w:hAnsi="Times New Roman"/>
                <w:sz w:val="24"/>
                <w:szCs w:val="24"/>
              </w:rPr>
            </w:pPr>
            <w:r w:rsidRPr="00F20D4A">
              <w:rPr>
                <w:rFonts w:ascii="Times New Roman" w:hAnsi="Times New Roman"/>
                <w:sz w:val="24"/>
                <w:szCs w:val="24"/>
              </w:rPr>
              <w:t>Дети разбиваются на четверки.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Детям раздаются листочки с информацией о шахматах.</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Задание: </w:t>
            </w:r>
          </w:p>
          <w:p w:rsidR="00F20D4A" w:rsidRPr="00F20D4A" w:rsidRDefault="00F20D4A" w:rsidP="00F20D4A">
            <w:pPr>
              <w:numPr>
                <w:ilvl w:val="0"/>
                <w:numId w:val="104"/>
              </w:numPr>
              <w:spacing w:after="0" w:line="240" w:lineRule="auto"/>
              <w:contextualSpacing/>
              <w:rPr>
                <w:rFonts w:ascii="Times New Roman" w:hAnsi="Times New Roman"/>
                <w:sz w:val="24"/>
                <w:szCs w:val="24"/>
              </w:rPr>
            </w:pPr>
            <w:r w:rsidRPr="00F20D4A">
              <w:rPr>
                <w:rFonts w:ascii="Times New Roman" w:hAnsi="Times New Roman"/>
                <w:sz w:val="24"/>
                <w:szCs w:val="24"/>
              </w:rPr>
              <w:t>выберите одного ученика вашей четвёрки, который вам зачитает информацию о шахматах. А все остальные будут слушать.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Контроль</w:t>
            </w:r>
            <w:r w:rsidRPr="00F20D4A">
              <w:rPr>
                <w:rFonts w:ascii="Times New Roman" w:hAnsi="Times New Roman"/>
                <w:sz w:val="24"/>
                <w:szCs w:val="24"/>
              </w:rPr>
              <w:t>: Что вы узнали новое о шахматах?</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Познавательные УУД</w:t>
            </w:r>
          </w:p>
        </w:tc>
      </w:tr>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6</w:t>
            </w:r>
          </w:p>
        </w:tc>
        <w:tc>
          <w:tcPr>
            <w:tcW w:w="7852" w:type="dxa"/>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Закрепление:</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Дидактическая игра «Шахматы»</w:t>
            </w:r>
          </w:p>
          <w:p w:rsidR="00F20D4A" w:rsidRPr="00F20D4A" w:rsidRDefault="00F20D4A" w:rsidP="00F20D4A">
            <w:pPr>
              <w:shd w:val="clear" w:color="auto" w:fill="F9F9F7"/>
              <w:spacing w:line="240" w:lineRule="auto"/>
              <w:rPr>
                <w:rFonts w:ascii="Times New Roman" w:hAnsi="Times New Roman"/>
                <w:sz w:val="24"/>
                <w:szCs w:val="24"/>
              </w:rPr>
            </w:pPr>
            <w:r w:rsidRPr="00F20D4A">
              <w:rPr>
                <w:rFonts w:ascii="Times New Roman" w:hAnsi="Times New Roman"/>
                <w:sz w:val="24"/>
                <w:szCs w:val="24"/>
              </w:rPr>
              <w:t>- Найдите на этой «шахматной доске» названия шахматных фигур</w:t>
            </w:r>
            <w:r w:rsidRPr="00F20D4A">
              <w:rPr>
                <w:rFonts w:ascii="Times New Roman" w:hAnsi="Times New Roman"/>
                <w:b/>
                <w:bCs/>
                <w:sz w:val="24"/>
                <w:szCs w:val="24"/>
              </w:rPr>
              <w:t xml:space="preserve">. </w:t>
            </w:r>
          </w:p>
          <w:tbl>
            <w:tblPr>
              <w:tblW w:w="0" w:type="auto"/>
              <w:tblCellSpacing w:w="15" w:type="dxa"/>
              <w:tblInd w:w="720" w:type="dxa"/>
              <w:tblLayout w:type="fixed"/>
              <w:tblCellMar>
                <w:top w:w="15" w:type="dxa"/>
                <w:left w:w="15" w:type="dxa"/>
                <w:bottom w:w="15" w:type="dxa"/>
                <w:right w:w="15" w:type="dxa"/>
              </w:tblCellMar>
              <w:tblLook w:val="04A0" w:firstRow="1" w:lastRow="0" w:firstColumn="1" w:lastColumn="0" w:noHBand="0" w:noVBand="1"/>
            </w:tblPr>
            <w:tblGrid>
              <w:gridCol w:w="2355"/>
            </w:tblGrid>
            <w:tr w:rsidR="00F20D4A" w:rsidRPr="00F20D4A" w:rsidTr="0091110A">
              <w:trPr>
                <w:tblCellSpacing w:w="15" w:type="dxa"/>
              </w:trPr>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К</w:t>
                  </w:r>
                  <w:r w:rsidRPr="00F20D4A">
                    <w:rPr>
                      <w:rFonts w:ascii="Times New Roman" w:hAnsi="Times New Roman"/>
                      <w:sz w:val="24"/>
                      <w:szCs w:val="24"/>
                    </w:rPr>
                    <w:t xml:space="preserve"> Ж </w:t>
                  </w:r>
                  <w:r w:rsidRPr="00F20D4A">
                    <w:rPr>
                      <w:rFonts w:ascii="Times New Roman" w:hAnsi="Times New Roman"/>
                      <w:b/>
                      <w:bCs/>
                      <w:sz w:val="24"/>
                      <w:szCs w:val="24"/>
                    </w:rPr>
                    <w:t>П Е Ш К А</w:t>
                  </w:r>
                  <w:r w:rsidRPr="00F20D4A">
                    <w:rPr>
                      <w:rFonts w:ascii="Times New Roman" w:hAnsi="Times New Roman"/>
                      <w:sz w:val="24"/>
                      <w:szCs w:val="24"/>
                    </w:rPr>
                    <w:t xml:space="preserve"> 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О </w:t>
                  </w:r>
                  <w:r w:rsidRPr="00F20D4A">
                    <w:rPr>
                      <w:rFonts w:ascii="Times New Roman" w:hAnsi="Times New Roman"/>
                      <w:sz w:val="24"/>
                      <w:szCs w:val="24"/>
                    </w:rPr>
                    <w:t xml:space="preserve">З Т И Я Ч </w:t>
                  </w:r>
                  <w:r w:rsidRPr="00F20D4A">
                    <w:rPr>
                      <w:rFonts w:ascii="Times New Roman" w:hAnsi="Times New Roman"/>
                      <w:b/>
                      <w:bCs/>
                      <w:sz w:val="24"/>
                      <w:szCs w:val="24"/>
                    </w:rPr>
                    <w:t xml:space="preserve">Л </w:t>
                  </w:r>
                  <w:r w:rsidRPr="00F20D4A">
                    <w:rPr>
                      <w:rFonts w:ascii="Times New Roman" w:hAnsi="Times New Roman"/>
                      <w:sz w:val="24"/>
                      <w:szCs w:val="24"/>
                    </w:rPr>
                    <w:t>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Н</w:t>
                  </w:r>
                  <w:r w:rsidRPr="00F20D4A">
                    <w:rPr>
                      <w:rFonts w:ascii="Times New Roman" w:hAnsi="Times New Roman"/>
                      <w:sz w:val="24"/>
                      <w:szCs w:val="24"/>
                    </w:rPr>
                    <w:t xml:space="preserve"> В Р Ф Б Ю </w:t>
                  </w:r>
                  <w:r w:rsidRPr="00F20D4A">
                    <w:rPr>
                      <w:rFonts w:ascii="Times New Roman" w:hAnsi="Times New Roman"/>
                      <w:b/>
                      <w:bCs/>
                      <w:sz w:val="24"/>
                      <w:szCs w:val="24"/>
                    </w:rPr>
                    <w:t xml:space="preserve">А </w:t>
                  </w:r>
                  <w:r w:rsidRPr="00F20D4A">
                    <w:rPr>
                      <w:rFonts w:ascii="Times New Roman" w:hAnsi="Times New Roman"/>
                      <w:sz w:val="24"/>
                      <w:szCs w:val="24"/>
                    </w:rPr>
                    <w:t>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Ь </w:t>
                  </w:r>
                  <w:r w:rsidRPr="00F20D4A">
                    <w:rPr>
                      <w:rFonts w:ascii="Times New Roman" w:hAnsi="Times New Roman"/>
                      <w:sz w:val="24"/>
                      <w:szCs w:val="24"/>
                    </w:rPr>
                    <w:t>Х С</w:t>
                  </w:r>
                  <w:r w:rsidRPr="00F20D4A">
                    <w:rPr>
                      <w:rFonts w:ascii="Times New Roman" w:hAnsi="Times New Roman"/>
                      <w:b/>
                      <w:bCs/>
                      <w:sz w:val="24"/>
                      <w:szCs w:val="24"/>
                    </w:rPr>
                    <w:t xml:space="preserve"> Е</w:t>
                  </w:r>
                  <w:r w:rsidRPr="00F20D4A">
                    <w:rPr>
                      <w:rFonts w:ascii="Times New Roman" w:hAnsi="Times New Roman"/>
                      <w:sz w:val="24"/>
                      <w:szCs w:val="24"/>
                    </w:rPr>
                    <w:t xml:space="preserve"> Т О </w:t>
                  </w:r>
                  <w:r w:rsidRPr="00F20D4A">
                    <w:rPr>
                      <w:rFonts w:ascii="Times New Roman" w:hAnsi="Times New Roman"/>
                      <w:b/>
                      <w:bCs/>
                      <w:sz w:val="24"/>
                      <w:szCs w:val="24"/>
                    </w:rPr>
                    <w:t xml:space="preserve">Д </w:t>
                  </w:r>
                  <w:r w:rsidRPr="00F20D4A">
                    <w:rPr>
                      <w:rFonts w:ascii="Times New Roman" w:hAnsi="Times New Roman"/>
                      <w:sz w:val="24"/>
                      <w:szCs w:val="24"/>
                    </w:rPr>
                    <w:t>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Л </w:t>
                  </w:r>
                  <w:r w:rsidRPr="00F20D4A">
                    <w:rPr>
                      <w:rFonts w:ascii="Times New Roman" w:hAnsi="Times New Roman"/>
                      <w:b/>
                      <w:bCs/>
                      <w:sz w:val="24"/>
                      <w:szCs w:val="24"/>
                    </w:rPr>
                    <w:t>К О Р О Л Ь</w:t>
                  </w:r>
                  <w:r w:rsidRPr="00F20D4A">
                    <w:rPr>
                      <w:rFonts w:ascii="Times New Roman" w:hAnsi="Times New Roman"/>
                      <w:sz w:val="24"/>
                      <w:szCs w:val="24"/>
                    </w:rPr>
                    <w:t xml:space="preserve"> 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М Я Ы </w:t>
                  </w:r>
                  <w:r w:rsidRPr="00F20D4A">
                    <w:rPr>
                      <w:rFonts w:ascii="Times New Roman" w:hAnsi="Times New Roman"/>
                      <w:b/>
                      <w:bCs/>
                      <w:sz w:val="24"/>
                      <w:szCs w:val="24"/>
                    </w:rPr>
                    <w:t>З</w:t>
                  </w:r>
                  <w:r w:rsidRPr="00F20D4A">
                    <w:rPr>
                      <w:rFonts w:ascii="Times New Roman" w:hAnsi="Times New Roman"/>
                      <w:sz w:val="24"/>
                      <w:szCs w:val="24"/>
                    </w:rPr>
                    <w:t xml:space="preserve"> РМ </w:t>
                  </w:r>
                  <w:r w:rsidRPr="00F20D4A">
                    <w:rPr>
                      <w:rFonts w:ascii="Times New Roman" w:hAnsi="Times New Roman"/>
                      <w:b/>
                      <w:bCs/>
                      <w:sz w:val="24"/>
                      <w:szCs w:val="24"/>
                    </w:rPr>
                    <w:t xml:space="preserve">Я </w:t>
                  </w:r>
                  <w:r w:rsidRPr="00F20D4A">
                    <w:rPr>
                      <w:rFonts w:ascii="Times New Roman" w:hAnsi="Times New Roman"/>
                      <w:sz w:val="24"/>
                      <w:szCs w:val="24"/>
                    </w:rPr>
                    <w:t>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Щ Г Ц </w:t>
                  </w:r>
                  <w:r w:rsidRPr="00F20D4A">
                    <w:rPr>
                      <w:rFonts w:ascii="Times New Roman" w:hAnsi="Times New Roman"/>
                      <w:b/>
                      <w:bCs/>
                      <w:sz w:val="24"/>
                      <w:szCs w:val="24"/>
                    </w:rPr>
                    <w:t>Ь</w:t>
                  </w:r>
                  <w:r w:rsidRPr="00F20D4A">
                    <w:rPr>
                      <w:rFonts w:ascii="Times New Roman" w:hAnsi="Times New Roman"/>
                      <w:sz w:val="24"/>
                      <w:szCs w:val="24"/>
                    </w:rPr>
                    <w:t xml:space="preserve"> К М А 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С Л О Н</w:t>
                  </w:r>
                  <w:r w:rsidRPr="00F20D4A">
                    <w:rPr>
                      <w:rFonts w:ascii="Times New Roman" w:hAnsi="Times New Roman"/>
                      <w:sz w:val="24"/>
                      <w:szCs w:val="24"/>
                    </w:rPr>
                    <w:t xml:space="preserve"> У Ъ Ф Р</w:t>
                  </w:r>
                </w:p>
              </w:tc>
            </w:tr>
          </w:tbl>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Проверочный тест:</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Что можно сказать о</w:t>
            </w:r>
            <w:r w:rsidRPr="00F20D4A">
              <w:rPr>
                <w:rFonts w:ascii="Times New Roman" w:hAnsi="Times New Roman"/>
                <w:sz w:val="24"/>
                <w:szCs w:val="24"/>
              </w:rPr>
              <w:sym w:font="Symbol" w:char="F077"/>
            </w:r>
            <w:r w:rsidRPr="00F20D4A">
              <w:rPr>
                <w:rFonts w:ascii="Times New Roman" w:hAnsi="Times New Roman"/>
                <w:b/>
                <w:bCs/>
                <w:sz w:val="24"/>
                <w:szCs w:val="24"/>
              </w:rPr>
              <w:t>шахматисте</w:t>
            </w:r>
            <w:r w:rsidRPr="00F20D4A">
              <w:rPr>
                <w:rFonts w:ascii="Times New Roman" w:hAnsi="Times New Roman"/>
                <w:sz w:val="24"/>
                <w:szCs w:val="24"/>
              </w:rPr>
              <w:t>?</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b/>
                <w:bCs/>
                <w:sz w:val="24"/>
                <w:szCs w:val="24"/>
              </w:rPr>
              <w:t>а) Ходит сидя</w:t>
            </w:r>
            <w:r w:rsidRPr="00F20D4A">
              <w:rPr>
                <w:rFonts w:ascii="Times New Roman" w:hAnsi="Times New Roman"/>
                <w:sz w:val="24"/>
                <w:szCs w:val="24"/>
              </w:rPr>
              <w:t>; б) Бежит лёжа;</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в) Ползает стоя; г) Плывёт летая.</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 xml:space="preserve"> Из скольких</w:t>
            </w:r>
            <w:r w:rsidRPr="00F20D4A">
              <w:rPr>
                <w:rFonts w:ascii="Times New Roman" w:hAnsi="Times New Roman"/>
                <w:sz w:val="24"/>
                <w:szCs w:val="24"/>
              </w:rPr>
              <w:sym w:font="Symbol" w:char="F077"/>
            </w:r>
            <w:r w:rsidRPr="00F20D4A">
              <w:rPr>
                <w:rFonts w:ascii="Times New Roman" w:hAnsi="Times New Roman"/>
                <w:sz w:val="24"/>
                <w:szCs w:val="24"/>
              </w:rPr>
              <w:t xml:space="preserve"> клеток состоит </w:t>
            </w:r>
            <w:r w:rsidRPr="00F20D4A">
              <w:rPr>
                <w:rFonts w:ascii="Times New Roman" w:hAnsi="Times New Roman"/>
                <w:b/>
                <w:bCs/>
                <w:sz w:val="24"/>
                <w:szCs w:val="24"/>
              </w:rPr>
              <w:t>шахматная</w:t>
            </w:r>
            <w:r w:rsidRPr="00F20D4A">
              <w:rPr>
                <w:rFonts w:ascii="Times New Roman" w:hAnsi="Times New Roman"/>
                <w:sz w:val="24"/>
                <w:szCs w:val="24"/>
              </w:rPr>
              <w:t xml:space="preserve"> доска?</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 xml:space="preserve">а) 32; </w:t>
            </w:r>
            <w:r w:rsidRPr="00F20D4A">
              <w:rPr>
                <w:rFonts w:ascii="Times New Roman" w:hAnsi="Times New Roman"/>
                <w:b/>
                <w:bCs/>
                <w:sz w:val="24"/>
                <w:szCs w:val="24"/>
              </w:rPr>
              <w:t>б) 64</w:t>
            </w:r>
            <w:r w:rsidRPr="00F20D4A">
              <w:rPr>
                <w:rFonts w:ascii="Times New Roman" w:hAnsi="Times New Roman"/>
                <w:sz w:val="24"/>
                <w:szCs w:val="24"/>
              </w:rPr>
              <w:t>;</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в) 81; г) 100.</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 xml:space="preserve"> Какой</w:t>
            </w:r>
            <w:r w:rsidRPr="00F20D4A">
              <w:rPr>
                <w:rFonts w:ascii="Times New Roman" w:hAnsi="Times New Roman"/>
                <w:sz w:val="24"/>
                <w:szCs w:val="24"/>
              </w:rPr>
              <w:sym w:font="Symbol" w:char="F077"/>
            </w:r>
            <w:r w:rsidRPr="00F20D4A">
              <w:rPr>
                <w:rFonts w:ascii="Times New Roman" w:hAnsi="Times New Roman"/>
                <w:b/>
                <w:bCs/>
                <w:sz w:val="24"/>
                <w:szCs w:val="24"/>
              </w:rPr>
              <w:t>шахматной</w:t>
            </w:r>
            <w:r w:rsidRPr="00F20D4A">
              <w:rPr>
                <w:rFonts w:ascii="Times New Roman" w:hAnsi="Times New Roman"/>
                <w:sz w:val="24"/>
                <w:szCs w:val="24"/>
              </w:rPr>
              <w:t xml:space="preserve"> фигуры </w:t>
            </w:r>
            <w:r w:rsidRPr="00F20D4A">
              <w:rPr>
                <w:rFonts w:ascii="Times New Roman" w:hAnsi="Times New Roman"/>
                <w:b/>
                <w:bCs/>
                <w:sz w:val="24"/>
                <w:szCs w:val="24"/>
              </w:rPr>
              <w:t>не</w:t>
            </w:r>
            <w:r w:rsidRPr="00F20D4A">
              <w:rPr>
                <w:rFonts w:ascii="Times New Roman" w:hAnsi="Times New Roman"/>
                <w:sz w:val="24"/>
                <w:szCs w:val="24"/>
              </w:rPr>
              <w:t xml:space="preserve"> существует?</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а) Пешка; б) Король;</w:t>
            </w:r>
          </w:p>
          <w:p w:rsidR="00F20D4A" w:rsidRPr="00F20D4A" w:rsidRDefault="00F20D4A" w:rsidP="00F20D4A">
            <w:pPr>
              <w:shd w:val="clear" w:color="auto" w:fill="FFFFFF"/>
              <w:spacing w:line="240" w:lineRule="auto"/>
              <w:ind w:left="82" w:right="82"/>
              <w:rPr>
                <w:rFonts w:ascii="Times New Roman" w:hAnsi="Times New Roman"/>
                <w:sz w:val="24"/>
                <w:szCs w:val="24"/>
              </w:rPr>
            </w:pPr>
            <w:r w:rsidRPr="00F20D4A">
              <w:rPr>
                <w:rFonts w:ascii="Times New Roman" w:hAnsi="Times New Roman"/>
                <w:sz w:val="24"/>
                <w:szCs w:val="24"/>
              </w:rPr>
              <w:t xml:space="preserve">в) Конь; </w:t>
            </w:r>
            <w:r w:rsidRPr="00F20D4A">
              <w:rPr>
                <w:rFonts w:ascii="Times New Roman" w:hAnsi="Times New Roman"/>
                <w:b/>
                <w:bCs/>
                <w:sz w:val="24"/>
                <w:szCs w:val="24"/>
              </w:rPr>
              <w:t>г) Дама.</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lastRenderedPageBreak/>
              <w:t>Регулятивные УУД</w:t>
            </w:r>
          </w:p>
        </w:tc>
      </w:tr>
      <w:tr w:rsidR="00F20D4A" w:rsidRPr="00F20D4A" w:rsidTr="0091110A">
        <w:tc>
          <w:tcPr>
            <w:tcW w:w="336"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7</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8</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tc>
        <w:tc>
          <w:tcPr>
            <w:tcW w:w="7852" w:type="dxa"/>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lastRenderedPageBreak/>
              <w:t>Контроль полученных знаний: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Найди шахматную фигуру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Учитель: Итак, всё шахматное войско перед вами! Хорошо ли вы запомнили этих воинов? Проверим?</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Дети показывают</w:t>
            </w:r>
            <w:r w:rsidRPr="00F20D4A">
              <w:rPr>
                <w:rFonts w:ascii="Times New Roman" w:hAnsi="Times New Roman"/>
                <w:i/>
                <w:iCs/>
                <w:sz w:val="24"/>
                <w:szCs w:val="24"/>
              </w:rPr>
              <w:t xml:space="preserve"> фигуры.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1.Его величество – Король!  Его Величество король самый высокий и поэтому самый заметный. Похож на человека с высокой острой короной. В каждом королевстве королей по одному – черный и белый.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2.А вот Ферзь. Чуть поменьше короля. У него круглая небольшая шапочка-корона на голове.  Ферзей в каждой армии по одному, как и королей.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3. Вот Ладья!  Напоминает крепостную башню. В Россию шахматы так долго плыли на кораблях-лодках (в старину лодки назывались ладьями), что эта фигура и превратилась в ладью. Ладей в каждом войске по две.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4.Особая фигура – Слон.  Древнеиндийские воины передвигались как пешком, так и нас лонах. Отсюда и возникла необходимость в этой фигуре, которая сохранила вид воина, а название – слона. Слонов в каждой армии по два, как по-другому называется эта фигура </w:t>
            </w:r>
            <w:r w:rsidRPr="00F20D4A">
              <w:rPr>
                <w:rFonts w:ascii="Times New Roman" w:hAnsi="Times New Roman"/>
                <w:i/>
                <w:iCs/>
                <w:sz w:val="24"/>
                <w:szCs w:val="24"/>
              </w:rPr>
              <w:t>Офицер</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5.Ещё одно животное на поле - Конь! Его никогда ни с кем не перепутаешь. За долгое время он потерял своего всадника, длинные ноги и хвост. Коней у противников по два.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 xml:space="preserve">6. А теперь - Пешка! Похожа на маленького человечка. Пехота, пехотинец, пешком – вот почему эта фигура так называется. Идут только вперед. Их смело бросают в бой. Пешек в каждой армии больше всех – по восемь.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Вот мы с вами узнали, как зовут каждую фигуру.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Подведём итоги: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Доска – это поле боя, а фигуры – войска. Пешки – это пехота, кони – конница, слоны – это войско на слонах, ладьи – лодки, ферзь – полководец, король – генерал.</w:t>
            </w:r>
          </w:p>
          <w:p w:rsidR="00F20D4A" w:rsidRPr="00F20D4A" w:rsidRDefault="00F20D4A" w:rsidP="00F20D4A">
            <w:pPr>
              <w:shd w:val="clear" w:color="auto" w:fill="FFFFFF"/>
              <w:spacing w:line="240" w:lineRule="auto"/>
              <w:rPr>
                <w:rFonts w:ascii="Times New Roman" w:hAnsi="Times New Roman"/>
                <w:b/>
                <w:sz w:val="24"/>
                <w:szCs w:val="24"/>
              </w:rPr>
            </w:pPr>
            <w:r w:rsidRPr="00F20D4A">
              <w:rPr>
                <w:rFonts w:ascii="Times New Roman" w:hAnsi="Times New Roman"/>
                <w:b/>
                <w:sz w:val="24"/>
                <w:szCs w:val="24"/>
              </w:rPr>
              <w:t>Рефлексия.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А в заключение давайте проговорим, что мы с вами сегодня  что узнали: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Какие шахматные фигуры вы знаете?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Вы хотите дальше учиться игре в шахматы?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На следующих уроках мы будем знакомиться с правилами игры. Желаю успехов!</w:t>
            </w:r>
          </w:p>
        </w:tc>
        <w:tc>
          <w:tcPr>
            <w:tcW w:w="2268" w:type="dxa"/>
          </w:tcPr>
          <w:p w:rsidR="00F20D4A" w:rsidRPr="00F20D4A" w:rsidRDefault="00F20D4A" w:rsidP="00F20D4A">
            <w:pPr>
              <w:spacing w:line="240" w:lineRule="auto"/>
              <w:rPr>
                <w:rFonts w:ascii="Times New Roman" w:hAnsi="Times New Roman"/>
                <w:color w:val="000000"/>
                <w:sz w:val="24"/>
                <w:szCs w:val="24"/>
              </w:rPr>
            </w:pPr>
            <w:r w:rsidRPr="00F20D4A">
              <w:rPr>
                <w:rFonts w:ascii="Times New Roman" w:hAnsi="Times New Roman"/>
                <w:color w:val="000000"/>
                <w:sz w:val="24"/>
                <w:szCs w:val="24"/>
              </w:rPr>
              <w:lastRenderedPageBreak/>
              <w:t>Коммуникативные УУД</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Регулятивные УУД</w:t>
            </w:r>
          </w:p>
        </w:tc>
      </w:tr>
    </w:tbl>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физической культуре в 1 классе на тему: «Техника челночного бега. Мат ферзём и ладьёй одинокому королю»</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color w:val="000000"/>
          <w:sz w:val="24"/>
          <w:szCs w:val="24"/>
        </w:rPr>
        <w:t>Цель урока:</w:t>
      </w:r>
      <w:r w:rsidRPr="00F20D4A">
        <w:rPr>
          <w:rFonts w:ascii="Times New Roman" w:hAnsi="Times New Roman"/>
          <w:color w:val="000000"/>
          <w:sz w:val="24"/>
          <w:szCs w:val="24"/>
        </w:rPr>
        <w:t> </w:t>
      </w:r>
      <w:r w:rsidRPr="00F20D4A">
        <w:rPr>
          <w:rFonts w:ascii="Times New Roman" w:hAnsi="Times New Roman"/>
          <w:sz w:val="24"/>
          <w:szCs w:val="24"/>
        </w:rPr>
        <w:t>повторить выполнение строевых команд, разминки в движении; познакомить с техникой челночного бега; разучить подвижные игры с элементами шахмат.</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color w:val="000000"/>
          <w:sz w:val="24"/>
          <w:szCs w:val="24"/>
        </w:rPr>
        <w:t>Задачи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Образовательные задачи</w:t>
      </w:r>
      <w:r w:rsidRPr="00F20D4A">
        <w:rPr>
          <w:rFonts w:ascii="Times New Roman" w:hAnsi="Times New Roman"/>
          <w:b/>
          <w:bCs/>
          <w:sz w:val="24"/>
          <w:szCs w:val="24"/>
        </w:rPr>
        <w:t> </w:t>
      </w:r>
      <w:r w:rsidRPr="00F20D4A">
        <w:rPr>
          <w:rFonts w:ascii="Times New Roman" w:hAnsi="Times New Roman"/>
          <w:sz w:val="24"/>
          <w:szCs w:val="24"/>
        </w:rPr>
        <w:t>(предметные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Закрепить выполнение   строевых команд,  технику челночного бега, выполнять разминку в движении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Развивающие задачи (метапредметные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1.Формировать умение общаться со сверстниками в игровой деятельности (коммуникативное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2.Познакомить с новыми подвижными играми (познавательное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Познакомить с шахматными фигурами , их местоположением на доске (познавательное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Воспитательные задачи</w:t>
      </w:r>
      <w:r w:rsidRPr="00F20D4A">
        <w:rPr>
          <w:rFonts w:ascii="Times New Roman" w:hAnsi="Times New Roman"/>
          <w:b/>
          <w:bCs/>
          <w:sz w:val="24"/>
          <w:szCs w:val="24"/>
        </w:rPr>
        <w:t> </w:t>
      </w:r>
      <w:r w:rsidRPr="00F20D4A">
        <w:rPr>
          <w:rFonts w:ascii="Times New Roman" w:hAnsi="Times New Roman"/>
          <w:sz w:val="24"/>
          <w:szCs w:val="24"/>
        </w:rPr>
        <w:t>(личностные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1.Формировать умение проявлять внимание и дисциплину (личностное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Уметь держать правильную осанку и соблюдать ее (личностное УУД).</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color w:val="000000"/>
          <w:sz w:val="24"/>
          <w:szCs w:val="24"/>
        </w:rPr>
        <w:t>Тип урока:</w:t>
      </w:r>
      <w:r w:rsidRPr="00F20D4A">
        <w:rPr>
          <w:rFonts w:ascii="Times New Roman" w:hAnsi="Times New Roman"/>
          <w:color w:val="000000"/>
          <w:sz w:val="24"/>
          <w:szCs w:val="24"/>
        </w:rPr>
        <w:t> комбинированный урок</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color w:val="000000"/>
          <w:sz w:val="24"/>
          <w:szCs w:val="24"/>
        </w:rPr>
        <w:lastRenderedPageBreak/>
        <w:t>Необходимое оборудование:</w:t>
      </w:r>
      <w:r w:rsidRPr="00F20D4A">
        <w:rPr>
          <w:rFonts w:ascii="Times New Roman" w:hAnsi="Times New Roman"/>
          <w:sz w:val="24"/>
          <w:szCs w:val="24"/>
        </w:rPr>
        <w:t xml:space="preserve"> секундомер, свисток, рулетка, флажки для обозначении места</w:t>
      </w:r>
      <w:r w:rsidRPr="00F20D4A">
        <w:rPr>
          <w:rFonts w:ascii="Times New Roman" w:hAnsi="Times New Roman"/>
          <w:color w:val="000000"/>
          <w:sz w:val="24"/>
          <w:szCs w:val="24"/>
        </w:rPr>
        <w:t>, шапочки с чёрными и белыми фигурами, шахматное поле, шахматные фигуры.</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color w:val="000000"/>
          <w:sz w:val="24"/>
          <w:szCs w:val="24"/>
        </w:rPr>
        <w:t>Формируемые УУД:</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Познавательные:</w:t>
      </w:r>
      <w:r w:rsidRPr="00F20D4A">
        <w:rPr>
          <w:rFonts w:ascii="Times New Roman" w:hAnsi="Times New Roman"/>
          <w:color w:val="000000"/>
          <w:sz w:val="24"/>
          <w:szCs w:val="24"/>
        </w:rPr>
        <w:t> Умение распознавать и называть двигательные действия.</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Регулятивные:</w:t>
      </w:r>
      <w:r w:rsidRPr="00F20D4A">
        <w:rPr>
          <w:rFonts w:ascii="Times New Roman" w:hAnsi="Times New Roman"/>
          <w:color w:val="000000"/>
          <w:sz w:val="24"/>
          <w:szCs w:val="24"/>
        </w:rPr>
        <w:t> Умение правильно выполнять двигательное действие, умение организовать собственную деятельность, умение технически правильно выполнять двигательное действие, умение давать оценку двигательным действиям партнёра, умение выявлять ошибки при выполнении бега, умение организовать собственную деятельность, умение выполнять упражнения , умение применять полученные знания в организации режима дня.</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Коммуникативные:</w:t>
      </w:r>
      <w:r w:rsidRPr="00F20D4A">
        <w:rPr>
          <w:rFonts w:ascii="Times New Roman" w:hAnsi="Times New Roman"/>
          <w:color w:val="000000"/>
          <w:sz w:val="24"/>
          <w:szCs w:val="24"/>
        </w:rPr>
        <w:t> Умение взаимодействовать со сверстниками по правилам, во время проведения подвижной игры, умение работать в парах, умение работать в команде, умение организовывать коллективную совместную деятельность.</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Личностные:</w:t>
      </w:r>
      <w:r w:rsidRPr="00F20D4A">
        <w:rPr>
          <w:rFonts w:ascii="Times New Roman" w:hAnsi="Times New Roman"/>
          <w:color w:val="000000"/>
          <w:sz w:val="24"/>
          <w:szCs w:val="24"/>
        </w:rPr>
        <w:t> Понимание необходимости выполнения упражнений, умение видеть и чувствовать красоту движения, умение самоопределиться с заданием и принять решение по его выполнению, умение активно включаться в коллективную деятельность, умение проявлять дисциплинированность, уважительное отношение к противнику.</w:t>
      </w:r>
    </w:p>
    <w:p w:rsidR="00F20D4A" w:rsidRPr="00F20D4A" w:rsidRDefault="00F20D4A" w:rsidP="00F20D4A">
      <w:pPr>
        <w:spacing w:after="0" w:line="240" w:lineRule="auto"/>
        <w:rPr>
          <w:rFonts w:ascii="Times New Roman" w:hAnsi="Times New Roman"/>
          <w:b/>
          <w:bCs/>
          <w:color w:val="000000"/>
          <w:sz w:val="24"/>
          <w:szCs w:val="24"/>
        </w:rPr>
      </w:pPr>
    </w:p>
    <w:p w:rsidR="00F20D4A" w:rsidRPr="00F20D4A" w:rsidRDefault="00F20D4A" w:rsidP="00F20D4A">
      <w:pPr>
        <w:spacing w:after="0" w:line="240" w:lineRule="auto"/>
        <w:jc w:val="center"/>
        <w:rPr>
          <w:rFonts w:ascii="Times New Roman" w:hAnsi="Times New Roman"/>
          <w:b/>
          <w:bCs/>
          <w:color w:val="000000"/>
          <w:sz w:val="24"/>
          <w:szCs w:val="24"/>
        </w:rPr>
      </w:pPr>
      <w:r w:rsidRPr="00F20D4A">
        <w:rPr>
          <w:rFonts w:ascii="Times New Roman" w:hAnsi="Times New Roman"/>
          <w:b/>
          <w:bCs/>
          <w:color w:val="000000"/>
          <w:sz w:val="24"/>
          <w:szCs w:val="24"/>
        </w:rPr>
        <w:t>СТРУКТУРА И ХОД УРОКА</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417"/>
        <w:gridCol w:w="2835"/>
      </w:tblGrid>
      <w:tr w:rsidR="00F20D4A" w:rsidRPr="00F20D4A" w:rsidTr="0091110A">
        <w:tc>
          <w:tcPr>
            <w:tcW w:w="1418" w:type="dxa"/>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Часть урока</w:t>
            </w:r>
          </w:p>
        </w:tc>
        <w:tc>
          <w:tcPr>
            <w:tcW w:w="4678" w:type="dxa"/>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Содержания уроков</w:t>
            </w:r>
          </w:p>
        </w:tc>
        <w:tc>
          <w:tcPr>
            <w:tcW w:w="1417" w:type="dxa"/>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Дозировка</w:t>
            </w:r>
          </w:p>
        </w:tc>
        <w:tc>
          <w:tcPr>
            <w:tcW w:w="2835" w:type="dxa"/>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Методическое указание </w:t>
            </w:r>
          </w:p>
        </w:tc>
      </w:tr>
      <w:tr w:rsidR="00F20D4A" w:rsidRPr="00F20D4A" w:rsidTr="0091110A">
        <w:tc>
          <w:tcPr>
            <w:tcW w:w="1418"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1</w:t>
            </w:r>
          </w:p>
        </w:tc>
        <w:tc>
          <w:tcPr>
            <w:tcW w:w="4678"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Вводная часть</w:t>
            </w:r>
          </w:p>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1.Построение в одну шеренгу. Организационные команды.</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 xml:space="preserve">Учитель встает у того места, где должен встать направляющий, поднимает руку и командует.  </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 Класс, в одну шеренгу становись!</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 xml:space="preserve">Чтобы закрепить это умение, дает команду «Разойдись» и, как только дети расходятся, перемещается и снова дает команду «Класс, в одну шеренгу становись» уже в другом месте. Направляющий и остальные ученики должны сообразить, что теперь учитель показывает совсем другое место построения. Так повторить еще раз.  </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Равняйсь! Смирно! По порядку рассчитайсь!</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Чтобы закрепить это умение, дает команду «Разойтись» и как только дети расходятся, перемещается и снова дает команду. Класс в одну шеренгу становись!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Налево в обход шагом марш!</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носках, на пятках.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Бегом марш!</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Переходи на шаг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Останавливает класс и перестраивает в шеренгу.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Разомкнись!</w:t>
            </w:r>
          </w:p>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2. Разминка в движении</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Ходьба на пятках</w:t>
            </w:r>
            <w:r w:rsidRPr="00F20D4A">
              <w:rPr>
                <w:rFonts w:ascii="Times New Roman" w:hAnsi="Times New Roman"/>
                <w:sz w:val="24"/>
                <w:szCs w:val="24"/>
                <w:lang w:val="tt-RU"/>
              </w:rPr>
              <w:t xml:space="preserve"> по вертикальной доро</w:t>
            </w:r>
            <w:r w:rsidRPr="00F20D4A">
              <w:rPr>
                <w:rFonts w:ascii="Times New Roman" w:hAnsi="Times New Roman"/>
                <w:sz w:val="24"/>
                <w:szCs w:val="24"/>
              </w:rPr>
              <w:t>жке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Ходьба на носках по горизонтальной  дорожке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lastRenderedPageBreak/>
              <w:t>Ходьба с перекатом с пятки на носок  на шахматном поле по диагонали.</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Ходьба с круговыми движениями руками вперед вокруг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Ходьба с поворотами туловища вправо и влево на каждый шаг по вертикальной дорожке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Ходьба выпадами на каждый шаг по горизонтальной дорожке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Ходьба с наклонам на каждый четвертый шаг, в наклоне коснуться пальцами площадки, ноги не сгибать вокруг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Передвижение в полуприседе по диагонали шахматного поля.</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Прыжки на шахматном поле: с белого квадрата на белый по диагонали.</w:t>
            </w:r>
          </w:p>
        </w:tc>
        <w:tc>
          <w:tcPr>
            <w:tcW w:w="1417"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lastRenderedPageBreak/>
              <w:t>10 мин</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p>
        </w:tc>
        <w:tc>
          <w:tcPr>
            <w:tcW w:w="2835" w:type="dxa"/>
            <w:shd w:val="clear" w:color="auto" w:fill="auto"/>
          </w:tcPr>
          <w:p w:rsidR="00F20D4A" w:rsidRPr="00F20D4A" w:rsidRDefault="00F20D4A" w:rsidP="00F20D4A">
            <w:pPr>
              <w:tabs>
                <w:tab w:val="left" w:pos="1740"/>
              </w:tabs>
              <w:spacing w:after="0" w:line="240" w:lineRule="auto"/>
              <w:rPr>
                <w:rFonts w:ascii="Times New Roman" w:hAnsi="Times New Roman"/>
                <w:sz w:val="24"/>
                <w:szCs w:val="24"/>
              </w:rPr>
            </w:pP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Построение на привычном месте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Учащиеся выполняют команды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останавливает детей по ходу движения, поощряет за правильное выполнение поворотов.</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обращает внимание детей на соблюдение дистанции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Учащиеся  выполняют беговые упражнения.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Учащиеся выполняют дыхательные упражнения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Уметь выполнять разминку в движении.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Руки прямые, выполнять четко и правильно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Спина прямая, смотрим прямо.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Спина прямая, глубоко присесть</w:t>
            </w:r>
          </w:p>
        </w:tc>
      </w:tr>
      <w:tr w:rsidR="00F20D4A" w:rsidRPr="00F20D4A" w:rsidTr="0091110A">
        <w:tc>
          <w:tcPr>
            <w:tcW w:w="1418"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lastRenderedPageBreak/>
              <w:t>2</w:t>
            </w:r>
          </w:p>
        </w:tc>
        <w:tc>
          <w:tcPr>
            <w:tcW w:w="4678"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 xml:space="preserve">Основная часть </w:t>
            </w:r>
          </w:p>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1. Челночный бег.</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Для бега дистанция между учениками должны быть не менее 1,5 – 2м, выполняя челночный бег, дети любят делать очень широкий поворот, а при близком построении это грозит столкновение.</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Разучиваем технику. По сигналу выполняют старт с места, добегают до обозначенной линии затем возвращаются назад шагом. Опять по сигналу дети добегают до линии, там выполняют разворот и идут назад шагом.</w:t>
            </w:r>
          </w:p>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А теперь повторим челночный бег в игре.</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u w:val="single"/>
              </w:rPr>
              <w:t>Подвижная игра:</w:t>
            </w:r>
            <w:r w:rsidRPr="00F20D4A">
              <w:rPr>
                <w:rFonts w:ascii="Times New Roman" w:hAnsi="Times New Roman"/>
                <w:b/>
                <w:i/>
                <w:sz w:val="24"/>
                <w:szCs w:val="24"/>
              </w:rPr>
              <w:t xml:space="preserve"> «Король, найди свое место»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Цель: </w:t>
            </w:r>
            <w:r w:rsidRPr="00F20D4A">
              <w:rPr>
                <w:rFonts w:ascii="Times New Roman" w:hAnsi="Times New Roman"/>
                <w:sz w:val="24"/>
                <w:szCs w:val="24"/>
              </w:rPr>
              <w:t>закрепить место расположения Королей Белого и Черного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Правила: </w:t>
            </w:r>
            <w:r w:rsidRPr="00F20D4A">
              <w:rPr>
                <w:rFonts w:ascii="Times New Roman" w:hAnsi="Times New Roman"/>
                <w:sz w:val="24"/>
                <w:szCs w:val="24"/>
              </w:rPr>
              <w:t>На столах стоят шахматные доски, рядом Белые и Черные Короли. Дети  по сигналу должны добежать до своей доски и поставить Королей на место. Обратно шагом.</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u w:val="single"/>
              </w:rPr>
              <w:t>Подвижная игра:</w:t>
            </w:r>
            <w:r w:rsidRPr="00F20D4A">
              <w:rPr>
                <w:rFonts w:ascii="Times New Roman" w:hAnsi="Times New Roman"/>
                <w:b/>
                <w:i/>
                <w:sz w:val="24"/>
                <w:szCs w:val="24"/>
              </w:rPr>
              <w:t xml:space="preserve"> «Расставь фигуры по местам»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Цель: </w:t>
            </w:r>
            <w:r w:rsidRPr="00F20D4A">
              <w:rPr>
                <w:rFonts w:ascii="Times New Roman" w:hAnsi="Times New Roman"/>
                <w:sz w:val="24"/>
                <w:szCs w:val="24"/>
              </w:rPr>
              <w:t>Закрепить место расположения шахматных фигур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Правила: </w:t>
            </w:r>
            <w:r w:rsidRPr="00F20D4A">
              <w:rPr>
                <w:rFonts w:ascii="Times New Roman" w:hAnsi="Times New Roman"/>
                <w:sz w:val="24"/>
                <w:szCs w:val="24"/>
              </w:rPr>
              <w:t>Класс делится на две команды: белые и чёрные. У каждого в руках шахматная фигура соответствующего цвета. Дети по сигналу должны добежать до своей доски и поставить фигуру на место. Обратно шагом.</w:t>
            </w:r>
          </w:p>
        </w:tc>
        <w:tc>
          <w:tcPr>
            <w:tcW w:w="1417"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25мин</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2835" w:type="dxa"/>
            <w:shd w:val="clear" w:color="auto" w:fill="auto"/>
          </w:tcPr>
          <w:p w:rsidR="00F20D4A" w:rsidRPr="00F20D4A" w:rsidRDefault="00F20D4A" w:rsidP="00F20D4A">
            <w:pPr>
              <w:tabs>
                <w:tab w:val="left" w:pos="1740"/>
              </w:tabs>
              <w:spacing w:after="0" w:line="240" w:lineRule="auto"/>
              <w:rPr>
                <w:rFonts w:ascii="Times New Roman" w:hAnsi="Times New Roman"/>
                <w:sz w:val="24"/>
                <w:szCs w:val="24"/>
              </w:rPr>
            </w:pP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Ученики внимательно слушают учителя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Ученики принимают положение высокого старта.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пробегают дистанцию.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Обращают внимание на ошибки</w:t>
            </w:r>
          </w:p>
        </w:tc>
      </w:tr>
      <w:tr w:rsidR="00F20D4A" w:rsidRPr="00F20D4A" w:rsidTr="0091110A">
        <w:tc>
          <w:tcPr>
            <w:tcW w:w="1418"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3</w:t>
            </w:r>
          </w:p>
        </w:tc>
        <w:tc>
          <w:tcPr>
            <w:tcW w:w="4678"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Заключительная часть</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lastRenderedPageBreak/>
              <w:t>Проводится построение в одну в шеренгу</w:t>
            </w:r>
          </w:p>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t>Упражнение на равновесие</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-Встаньте в стойку ноги вместе, глаза закройте. Задача – простоять так 10 с и не сдвинуться с места.</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t>Те ученики, которые не сдвинулись с места, играют в игру:</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u w:val="single"/>
              </w:rPr>
              <w:t>Подвижная игра:</w:t>
            </w:r>
            <w:r w:rsidRPr="00F20D4A">
              <w:rPr>
                <w:rFonts w:ascii="Times New Roman" w:hAnsi="Times New Roman"/>
                <w:b/>
                <w:i/>
                <w:sz w:val="24"/>
                <w:szCs w:val="24"/>
              </w:rPr>
              <w:t xml:space="preserve"> на большом шахматном поле «Берегитесь 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Цель: </w:t>
            </w:r>
            <w:r w:rsidRPr="00F20D4A">
              <w:rPr>
                <w:rFonts w:ascii="Times New Roman" w:hAnsi="Times New Roman"/>
                <w:sz w:val="24"/>
                <w:szCs w:val="24"/>
              </w:rPr>
              <w:t>Воспитывать ловкость, внимание. Учить бегать не толкаясь.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Правила:  </w:t>
            </w:r>
            <w:r w:rsidRPr="00F20D4A">
              <w:rPr>
                <w:rFonts w:ascii="Times New Roman" w:hAnsi="Times New Roman"/>
                <w:sz w:val="24"/>
                <w:szCs w:val="24"/>
              </w:rPr>
              <w:t>Дети в шапочках Королей (Белых и Черных) гуляют по шахматному полю. Выбегает пешка и ловит тех, кто не успел встать на свое поле.</w:t>
            </w: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i/>
                <w:sz w:val="24"/>
                <w:szCs w:val="24"/>
                <w:u w:val="single"/>
              </w:rPr>
              <w:t>Подвижная игра:</w:t>
            </w:r>
            <w:r w:rsidRPr="00F20D4A">
              <w:rPr>
                <w:rFonts w:ascii="Times New Roman" w:hAnsi="Times New Roman"/>
                <w:b/>
                <w:i/>
                <w:sz w:val="24"/>
                <w:szCs w:val="24"/>
              </w:rPr>
              <w:t xml:space="preserve"> «День, ночь»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Цель: </w:t>
            </w:r>
            <w:r w:rsidRPr="00F20D4A">
              <w:rPr>
                <w:rFonts w:ascii="Times New Roman" w:hAnsi="Times New Roman"/>
                <w:sz w:val="24"/>
                <w:szCs w:val="24"/>
              </w:rPr>
              <w:t>Воспитывать ловкость, внимание. Учить бегать не толкаясь.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Правила: </w:t>
            </w:r>
            <w:r w:rsidRPr="00F20D4A">
              <w:rPr>
                <w:rFonts w:ascii="Times New Roman" w:hAnsi="Times New Roman"/>
                <w:sz w:val="24"/>
                <w:szCs w:val="24"/>
              </w:rPr>
              <w:t>Дети бегают по большому шахматному полю. Ведущий называет время суток: день, дети должны встать на белые квадраты. Если называется ночь- на чёрные.</w:t>
            </w: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b/>
                <w:sz w:val="24"/>
                <w:szCs w:val="24"/>
              </w:rPr>
              <w:t>Домашнее задание: п</w:t>
            </w:r>
            <w:r w:rsidRPr="00F20D4A">
              <w:rPr>
                <w:rFonts w:ascii="Times New Roman" w:hAnsi="Times New Roman"/>
                <w:sz w:val="24"/>
                <w:szCs w:val="24"/>
              </w:rPr>
              <w:t>овторить технику челночного бега, обратив особое внимание на повороты. Повторить местоположение шахматных фигур.</w:t>
            </w:r>
          </w:p>
        </w:tc>
        <w:tc>
          <w:tcPr>
            <w:tcW w:w="1417" w:type="dxa"/>
            <w:shd w:val="clear" w:color="auto" w:fill="auto"/>
          </w:tcPr>
          <w:p w:rsidR="00F20D4A" w:rsidRPr="00F20D4A" w:rsidRDefault="00F20D4A" w:rsidP="00F20D4A">
            <w:pPr>
              <w:tabs>
                <w:tab w:val="left" w:pos="1740"/>
              </w:tabs>
              <w:spacing w:after="0" w:line="240" w:lineRule="auto"/>
              <w:rPr>
                <w:rFonts w:ascii="Times New Roman" w:hAnsi="Times New Roman"/>
                <w:b/>
                <w:sz w:val="24"/>
                <w:szCs w:val="24"/>
              </w:rPr>
            </w:pPr>
            <w:r w:rsidRPr="00F20D4A">
              <w:rPr>
                <w:rFonts w:ascii="Times New Roman" w:hAnsi="Times New Roman"/>
                <w:b/>
                <w:sz w:val="24"/>
                <w:szCs w:val="24"/>
              </w:rPr>
              <w:lastRenderedPageBreak/>
              <w:t>10 мин</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p>
        </w:tc>
        <w:tc>
          <w:tcPr>
            <w:tcW w:w="2835" w:type="dxa"/>
            <w:shd w:val="clear" w:color="auto" w:fill="auto"/>
          </w:tcPr>
          <w:p w:rsidR="00F20D4A" w:rsidRPr="00F20D4A" w:rsidRDefault="00F20D4A" w:rsidP="00F20D4A">
            <w:pPr>
              <w:tabs>
                <w:tab w:val="left" w:pos="1740"/>
              </w:tabs>
              <w:spacing w:after="0" w:line="240" w:lineRule="auto"/>
              <w:rPr>
                <w:rFonts w:ascii="Times New Roman" w:hAnsi="Times New Roman"/>
                <w:sz w:val="24"/>
                <w:szCs w:val="24"/>
              </w:rPr>
            </w:pPr>
          </w:p>
          <w:p w:rsidR="00F20D4A" w:rsidRPr="00F20D4A" w:rsidRDefault="00F20D4A" w:rsidP="00F20D4A">
            <w:pPr>
              <w:tabs>
                <w:tab w:val="left" w:pos="1740"/>
              </w:tabs>
              <w:spacing w:after="0" w:line="240" w:lineRule="auto"/>
              <w:rPr>
                <w:rFonts w:ascii="Times New Roman" w:hAnsi="Times New Roman"/>
                <w:sz w:val="24"/>
                <w:szCs w:val="24"/>
              </w:rPr>
            </w:pPr>
            <w:r w:rsidRPr="00F20D4A">
              <w:rPr>
                <w:rFonts w:ascii="Times New Roman" w:hAnsi="Times New Roman"/>
                <w:sz w:val="24"/>
                <w:szCs w:val="24"/>
              </w:rPr>
              <w:lastRenderedPageBreak/>
              <w:t>Учащиеся выполняют дыхательные упражнения.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Ученики выполняют команды.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хвалит детей за выполнение и объявляет об окончании урока.</w:t>
            </w:r>
          </w:p>
        </w:tc>
      </w:tr>
    </w:tbl>
    <w:p w:rsidR="00F20D4A" w:rsidRPr="00F20D4A" w:rsidRDefault="00F20D4A" w:rsidP="00F20D4A">
      <w:pPr>
        <w:shd w:val="clear" w:color="auto" w:fill="FFFFFF"/>
        <w:spacing w:after="0" w:line="240" w:lineRule="auto"/>
        <w:rPr>
          <w:rFonts w:ascii="Times New Roman" w:hAnsi="Times New Roman"/>
          <w:color w:val="444444"/>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физической культуры в 1 классе</w:t>
      </w:r>
    </w:p>
    <w:p w:rsidR="00F20D4A" w:rsidRPr="00F20D4A" w:rsidRDefault="00F20D4A" w:rsidP="00F20D4A">
      <w:pPr>
        <w:shd w:val="clear" w:color="auto" w:fill="FFFFFF"/>
        <w:spacing w:after="0" w:line="240" w:lineRule="auto"/>
        <w:textAlignment w:val="baseline"/>
        <w:rPr>
          <w:rFonts w:ascii="Times New Roman" w:hAnsi="Times New Roman"/>
          <w:b/>
          <w:sz w:val="24"/>
          <w:szCs w:val="24"/>
        </w:rPr>
      </w:pPr>
      <w:r w:rsidRPr="00F20D4A">
        <w:rPr>
          <w:rFonts w:ascii="Times New Roman" w:hAnsi="Times New Roman"/>
          <w:b/>
          <w:color w:val="000000"/>
          <w:sz w:val="24"/>
          <w:szCs w:val="24"/>
        </w:rPr>
        <w:t>«</w:t>
      </w:r>
      <w:r w:rsidRPr="00F20D4A">
        <w:rPr>
          <w:rFonts w:ascii="Times New Roman" w:hAnsi="Times New Roman"/>
          <w:b/>
          <w:sz w:val="24"/>
          <w:szCs w:val="24"/>
        </w:rPr>
        <w:t>Подвижные игры. Мат ферзём и королём одинокому королю»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Цели урока:</w:t>
      </w:r>
      <w:r w:rsidRPr="00F20D4A">
        <w:rPr>
          <w:rFonts w:ascii="Times New Roman" w:hAnsi="Times New Roman"/>
          <w:sz w:val="24"/>
          <w:szCs w:val="24"/>
        </w:rPr>
        <w:t xml:space="preserve"> заинтересовать учащихся начального этапа обучения, игрой в шахматы с помощью игр и заданий разного уровня сложности, красочных иллюстраций, занимательной форме подачи материала.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Задачи урока:</w:t>
      </w:r>
    </w:p>
    <w:p w:rsidR="00F20D4A" w:rsidRPr="00F20D4A" w:rsidRDefault="00F20D4A" w:rsidP="00F20D4A">
      <w:pPr>
        <w:widowControl w:val="0"/>
        <w:shd w:val="clear" w:color="auto" w:fill="FFFFFF"/>
        <w:spacing w:after="0" w:line="240" w:lineRule="auto"/>
        <w:rPr>
          <w:rFonts w:ascii="Times New Roman" w:hAnsi="Times New Roman"/>
          <w:noProof/>
          <w:sz w:val="24"/>
          <w:szCs w:val="24"/>
          <w:shd w:val="clear" w:color="auto" w:fill="FFFFFF"/>
        </w:rPr>
      </w:pPr>
      <w:r w:rsidRPr="00F20D4A">
        <w:rPr>
          <w:rFonts w:ascii="Times New Roman" w:hAnsi="Times New Roman"/>
          <w:b/>
          <w:noProof/>
          <w:sz w:val="24"/>
          <w:szCs w:val="24"/>
          <w:shd w:val="clear" w:color="auto" w:fill="FFFFFF"/>
        </w:rPr>
        <w:t>Образовательные задачи:</w:t>
      </w:r>
      <w:r w:rsidRPr="00F20D4A">
        <w:rPr>
          <w:rFonts w:ascii="Times New Roman" w:hAnsi="Times New Roman"/>
          <w:noProof/>
          <w:sz w:val="24"/>
          <w:szCs w:val="24"/>
          <w:shd w:val="clear" w:color="auto" w:fill="FFFFFF"/>
        </w:rPr>
        <w:t xml:space="preserve"> расширить представления о шахматах у детей; способствовать развитию силы, ловкости, выносливости, меткости, быстроты, координации движений.</w:t>
      </w:r>
    </w:p>
    <w:p w:rsidR="00F20D4A" w:rsidRPr="00F20D4A" w:rsidRDefault="00F20D4A" w:rsidP="00F20D4A">
      <w:pPr>
        <w:widowControl w:val="0"/>
        <w:shd w:val="clear" w:color="auto" w:fill="FFFFFF"/>
        <w:spacing w:after="0" w:line="240" w:lineRule="auto"/>
        <w:rPr>
          <w:rFonts w:ascii="Times New Roman" w:hAnsi="Times New Roman"/>
          <w:noProof/>
          <w:sz w:val="24"/>
          <w:szCs w:val="24"/>
          <w:shd w:val="clear" w:color="auto" w:fill="FFFFFF"/>
        </w:rPr>
      </w:pPr>
      <w:r w:rsidRPr="00F20D4A">
        <w:rPr>
          <w:rFonts w:ascii="Times New Roman" w:hAnsi="Times New Roman"/>
          <w:b/>
          <w:noProof/>
          <w:sz w:val="24"/>
          <w:szCs w:val="24"/>
          <w:shd w:val="clear" w:color="auto" w:fill="FFFFFF"/>
        </w:rPr>
        <w:t>Воспитательные задачи:</w:t>
      </w:r>
      <w:r w:rsidRPr="00F20D4A">
        <w:rPr>
          <w:rFonts w:ascii="Times New Roman" w:hAnsi="Times New Roman"/>
          <w:noProof/>
          <w:sz w:val="24"/>
          <w:szCs w:val="24"/>
          <w:shd w:val="clear" w:color="auto" w:fill="FFFFFF"/>
        </w:rPr>
        <w:t xml:space="preserve"> воспитывать настойчивость в достижении цели, чувства коллективизма и патриотизма.</w:t>
      </w:r>
    </w:p>
    <w:p w:rsidR="00F20D4A" w:rsidRPr="00F20D4A" w:rsidRDefault="00F20D4A" w:rsidP="00F20D4A">
      <w:pPr>
        <w:widowControl w:val="0"/>
        <w:spacing w:after="0" w:line="240" w:lineRule="auto"/>
        <w:rPr>
          <w:rFonts w:ascii="Times New Roman" w:hAnsi="Times New Roman"/>
          <w:noProof/>
          <w:sz w:val="24"/>
          <w:szCs w:val="24"/>
          <w:shd w:val="clear" w:color="auto" w:fill="FFFFFF"/>
        </w:rPr>
      </w:pPr>
      <w:r w:rsidRPr="00F20D4A">
        <w:rPr>
          <w:rFonts w:ascii="Times New Roman" w:hAnsi="Times New Roman"/>
          <w:b/>
          <w:noProof/>
          <w:sz w:val="24"/>
          <w:szCs w:val="24"/>
          <w:shd w:val="clear" w:color="auto" w:fill="FFFFFF"/>
        </w:rPr>
        <w:t>Оздоровительные задачи:</w:t>
      </w:r>
      <w:r w:rsidRPr="00F20D4A">
        <w:rPr>
          <w:rFonts w:ascii="Times New Roman" w:hAnsi="Times New Roman"/>
          <w:noProof/>
          <w:color w:val="222222"/>
          <w:sz w:val="24"/>
          <w:szCs w:val="24"/>
          <w:shd w:val="clear" w:color="auto" w:fill="FFFFFF"/>
        </w:rPr>
        <w:t>укрепить мышцы голени и стопы</w:t>
      </w:r>
      <w:r w:rsidRPr="00F20D4A">
        <w:rPr>
          <w:rFonts w:ascii="Times New Roman" w:hAnsi="Times New Roman"/>
          <w:noProof/>
          <w:sz w:val="24"/>
          <w:szCs w:val="24"/>
          <w:shd w:val="clear" w:color="auto" w:fill="FFFFFF"/>
        </w:rPr>
        <w:t xml:space="preserve">, учить правильному восстановлению дыхания. </w:t>
      </w:r>
    </w:p>
    <w:p w:rsidR="00F20D4A" w:rsidRPr="00F20D4A" w:rsidRDefault="00F20D4A" w:rsidP="00F20D4A">
      <w:pPr>
        <w:widowControl w:val="0"/>
        <w:spacing w:after="0" w:line="240" w:lineRule="auto"/>
        <w:rPr>
          <w:rFonts w:ascii="Times New Roman" w:hAnsi="Times New Roman"/>
          <w:spacing w:val="8"/>
          <w:sz w:val="24"/>
          <w:szCs w:val="24"/>
          <w:shd w:val="clear" w:color="auto" w:fill="FFFFFF"/>
        </w:rPr>
      </w:pPr>
      <w:r w:rsidRPr="00F20D4A">
        <w:rPr>
          <w:rFonts w:ascii="Times New Roman" w:hAnsi="Times New Roman"/>
          <w:b/>
          <w:spacing w:val="8"/>
          <w:sz w:val="24"/>
          <w:szCs w:val="24"/>
          <w:shd w:val="clear" w:color="auto" w:fill="FFFFFF"/>
        </w:rPr>
        <w:t>Место проведения:</w:t>
      </w:r>
      <w:r w:rsidRPr="00F20D4A">
        <w:rPr>
          <w:rFonts w:ascii="Times New Roman" w:hAnsi="Times New Roman"/>
          <w:spacing w:val="8"/>
          <w:sz w:val="24"/>
          <w:szCs w:val="24"/>
          <w:shd w:val="clear" w:color="auto" w:fill="FFFFFF"/>
        </w:rPr>
        <w:t xml:space="preserve"> спортивный зал.</w:t>
      </w:r>
    </w:p>
    <w:p w:rsidR="00F20D4A" w:rsidRPr="00F20D4A" w:rsidRDefault="00F20D4A" w:rsidP="00F20D4A">
      <w:pPr>
        <w:spacing w:after="0" w:line="240" w:lineRule="auto"/>
        <w:rPr>
          <w:rFonts w:ascii="Times New Roman" w:hAnsi="Times New Roman"/>
          <w:spacing w:val="8"/>
          <w:sz w:val="24"/>
          <w:szCs w:val="24"/>
          <w:shd w:val="clear" w:color="auto" w:fill="FFFFFF"/>
        </w:rPr>
      </w:pPr>
      <w:r w:rsidRPr="00F20D4A">
        <w:rPr>
          <w:rFonts w:ascii="Times New Roman" w:hAnsi="Times New Roman"/>
          <w:b/>
          <w:spacing w:val="8"/>
          <w:sz w:val="24"/>
          <w:szCs w:val="24"/>
          <w:shd w:val="clear" w:color="auto" w:fill="FFFFFF"/>
        </w:rPr>
        <w:t>Инвентарь и оборудование:</w:t>
      </w:r>
      <w:r w:rsidRPr="00F20D4A">
        <w:rPr>
          <w:rFonts w:ascii="Times New Roman" w:hAnsi="Times New Roman"/>
          <w:spacing w:val="8"/>
          <w:sz w:val="24"/>
          <w:szCs w:val="24"/>
          <w:shd w:val="clear" w:color="auto" w:fill="FFFFFF"/>
        </w:rPr>
        <w:t xml:space="preserve"> шахматная доска 2 шт., фигуры шахматные, загадки, сундучок.</w:t>
      </w:r>
    </w:p>
    <w:p w:rsidR="00F20D4A" w:rsidRPr="00F20D4A" w:rsidRDefault="00F20D4A" w:rsidP="00F20D4A">
      <w:pPr>
        <w:spacing w:after="0" w:line="240" w:lineRule="auto"/>
        <w:rPr>
          <w:rFonts w:ascii="Times New Roman" w:hAnsi="Times New Roman"/>
          <w:spacing w:val="8"/>
          <w:sz w:val="24"/>
          <w:szCs w:val="24"/>
          <w:shd w:val="clear" w:color="auto" w:fill="FFFFFF"/>
        </w:rPr>
      </w:pPr>
      <w:r w:rsidRPr="00F20D4A">
        <w:rPr>
          <w:rFonts w:ascii="Times New Roman" w:hAnsi="Times New Roman"/>
          <w:b/>
          <w:spacing w:val="8"/>
          <w:sz w:val="24"/>
          <w:szCs w:val="24"/>
          <w:shd w:val="clear" w:color="auto" w:fill="FFFFFF"/>
        </w:rPr>
        <w:t>Тип урока</w:t>
      </w:r>
      <w:r w:rsidRPr="00F20D4A">
        <w:rPr>
          <w:rFonts w:ascii="Times New Roman" w:hAnsi="Times New Roman"/>
          <w:spacing w:val="8"/>
          <w:sz w:val="24"/>
          <w:szCs w:val="24"/>
          <w:shd w:val="clear" w:color="auto" w:fill="FFFFFF"/>
        </w:rPr>
        <w:t>: комбинированный.</w:t>
      </w:r>
    </w:p>
    <w:p w:rsidR="00F20D4A" w:rsidRPr="00F20D4A" w:rsidRDefault="00F20D4A" w:rsidP="00F20D4A">
      <w:pPr>
        <w:spacing w:after="0" w:line="240" w:lineRule="auto"/>
        <w:rPr>
          <w:rFonts w:ascii="Times New Roman" w:hAnsi="Times New Roman"/>
          <w:spacing w:val="8"/>
          <w:sz w:val="24"/>
          <w:szCs w:val="24"/>
          <w:shd w:val="clear" w:color="auto" w:fill="FFFFFF"/>
        </w:rPr>
      </w:pPr>
      <w:r w:rsidRPr="00F20D4A">
        <w:rPr>
          <w:rFonts w:ascii="Times New Roman" w:hAnsi="Times New Roman"/>
          <w:b/>
          <w:spacing w:val="8"/>
          <w:sz w:val="24"/>
          <w:szCs w:val="24"/>
          <w:shd w:val="clear" w:color="auto" w:fill="FFFFFF"/>
        </w:rPr>
        <w:t xml:space="preserve">Вид урока: </w:t>
      </w:r>
      <w:r w:rsidRPr="00F20D4A">
        <w:rPr>
          <w:rFonts w:ascii="Times New Roman" w:hAnsi="Times New Roman"/>
          <w:spacing w:val="8"/>
          <w:sz w:val="24"/>
          <w:szCs w:val="24"/>
          <w:shd w:val="clear" w:color="auto" w:fill="FFFFFF"/>
        </w:rPr>
        <w:t>игра.</w:t>
      </w:r>
    </w:p>
    <w:p w:rsidR="00F20D4A" w:rsidRPr="00F20D4A" w:rsidRDefault="00F20D4A" w:rsidP="00F20D4A">
      <w:pPr>
        <w:shd w:val="clear" w:color="auto" w:fill="FFFFFF"/>
        <w:spacing w:after="0" w:line="240" w:lineRule="auto"/>
        <w:textAlignment w:val="baseline"/>
        <w:outlineLvl w:val="2"/>
        <w:rPr>
          <w:rFonts w:ascii="Times New Roman" w:hAnsi="Times New Roman"/>
          <w:b/>
          <w:color w:val="000000"/>
          <w:sz w:val="24"/>
          <w:szCs w:val="24"/>
        </w:rPr>
      </w:pPr>
      <w:r w:rsidRPr="00F20D4A">
        <w:rPr>
          <w:rFonts w:ascii="Times New Roman" w:hAnsi="Times New Roman"/>
          <w:b/>
          <w:color w:val="000000"/>
          <w:sz w:val="24"/>
          <w:szCs w:val="24"/>
        </w:rPr>
        <w:t>Ход урока</w:t>
      </w:r>
    </w:p>
    <w:p w:rsidR="00F20D4A" w:rsidRPr="00F20D4A" w:rsidRDefault="00F20D4A" w:rsidP="00F20D4A">
      <w:pPr>
        <w:shd w:val="clear" w:color="auto" w:fill="FFFFFF"/>
        <w:spacing w:after="0" w:line="240" w:lineRule="auto"/>
        <w:textAlignment w:val="baseline"/>
        <w:outlineLvl w:val="2"/>
        <w:rPr>
          <w:rFonts w:ascii="Times New Roman" w:hAnsi="Times New Roman"/>
          <w:b/>
          <w:color w:val="000000"/>
          <w:sz w:val="24"/>
          <w:szCs w:val="24"/>
        </w:rPr>
      </w:pPr>
      <w:r w:rsidRPr="00F20D4A">
        <w:rPr>
          <w:rFonts w:ascii="Times New Roman" w:hAnsi="Times New Roman"/>
          <w:b/>
          <w:color w:val="000000"/>
          <w:sz w:val="24"/>
          <w:szCs w:val="24"/>
          <w:lang w:val="en-US"/>
        </w:rPr>
        <w:t>I</w:t>
      </w:r>
      <w:r w:rsidRPr="00F20D4A">
        <w:rPr>
          <w:rFonts w:ascii="Times New Roman" w:hAnsi="Times New Roman"/>
          <w:b/>
          <w:color w:val="000000"/>
          <w:sz w:val="24"/>
          <w:szCs w:val="24"/>
        </w:rPr>
        <w:t xml:space="preserve"> Подготовительная часть.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color w:val="000000"/>
          <w:sz w:val="24"/>
          <w:szCs w:val="24"/>
          <w:bdr w:val="none" w:sz="0" w:space="0" w:color="auto" w:frame="1"/>
        </w:rPr>
        <w:lastRenderedPageBreak/>
        <w:t>1) Построение</w:t>
      </w:r>
      <w:r w:rsidRPr="00F20D4A">
        <w:rPr>
          <w:rFonts w:ascii="Times New Roman" w:hAnsi="Times New Roman"/>
          <w:sz w:val="24"/>
          <w:szCs w:val="24"/>
        </w:rPr>
        <w:t>, приветствие, доклад физорга, сообщение задач урока. Инструктаж по технике безопасности</w:t>
      </w:r>
    </w:p>
    <w:p w:rsidR="00F20D4A" w:rsidRPr="00F20D4A" w:rsidRDefault="00F20D4A" w:rsidP="00F20D4A">
      <w:pPr>
        <w:shd w:val="clear" w:color="auto" w:fill="FFFFFF"/>
        <w:spacing w:after="0" w:line="240" w:lineRule="auto"/>
        <w:textAlignment w:val="baseline"/>
        <w:rPr>
          <w:rFonts w:ascii="Times New Roman" w:hAnsi="Times New Roman"/>
          <w:b/>
          <w:bCs/>
          <w:color w:val="000000"/>
          <w:sz w:val="24"/>
          <w:szCs w:val="24"/>
          <w:bdr w:val="none" w:sz="0" w:space="0" w:color="auto" w:frame="1"/>
        </w:rPr>
      </w:pPr>
      <w:r w:rsidRPr="00F20D4A">
        <w:rPr>
          <w:rFonts w:ascii="Times New Roman" w:hAnsi="Times New Roman"/>
          <w:b/>
          <w:bCs/>
          <w:color w:val="000000"/>
          <w:sz w:val="24"/>
          <w:szCs w:val="24"/>
          <w:bdr w:val="none" w:sz="0" w:space="0" w:color="auto" w:frame="1"/>
        </w:rPr>
        <w:t>2) Сообщение темы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Здравствуйте ребята, как вы думаете, почему у меня в руках эти предметы (корона на голове и шахматная доска),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Сегодня не обычный урок, мы отправимся в мир шахмат. в котором много интересного и загадочного. Где вы познакомитесь с шахматной доской и шахматными фигурами.</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b/>
          <w:bCs/>
          <w:color w:val="000000"/>
          <w:sz w:val="24"/>
          <w:szCs w:val="24"/>
          <w:bdr w:val="none" w:sz="0" w:space="0" w:color="auto" w:frame="1"/>
        </w:rPr>
        <w:t>3) Ходьба</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i/>
          <w:iCs/>
          <w:color w:val="000000"/>
          <w:sz w:val="24"/>
          <w:szCs w:val="24"/>
          <w:bdr w:val="none" w:sz="0" w:space="0" w:color="auto" w:frame="1"/>
        </w:rPr>
        <w:t>-</w:t>
      </w:r>
      <w:r w:rsidRPr="00F20D4A">
        <w:rPr>
          <w:rFonts w:ascii="Times New Roman" w:hAnsi="Times New Roman"/>
          <w:i/>
          <w:iCs/>
          <w:color w:val="000000"/>
          <w:sz w:val="24"/>
          <w:szCs w:val="24"/>
        </w:rPr>
        <w:t> </w:t>
      </w:r>
      <w:r w:rsidRPr="00F20D4A">
        <w:rPr>
          <w:rFonts w:ascii="Times New Roman" w:hAnsi="Times New Roman"/>
          <w:color w:val="000000"/>
          <w:sz w:val="24"/>
          <w:szCs w:val="24"/>
        </w:rPr>
        <w:t xml:space="preserve">Очень полезны пешие прогулки, поэтому мы начнем урок с ходьбы:  </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color w:val="000000"/>
          <w:sz w:val="24"/>
          <w:szCs w:val="24"/>
        </w:rPr>
        <w:t xml:space="preserve">По шахматным дорожкам: по вертикалям, горизонталям, диагоналям </w:t>
      </w:r>
      <w:r w:rsidRPr="00F20D4A">
        <w:rPr>
          <w:rFonts w:ascii="Times New Roman" w:hAnsi="Times New Roman"/>
          <w:sz w:val="24"/>
          <w:szCs w:val="24"/>
        </w:rPr>
        <w:t>(большая шахматная доска, баннер, нарисовать мелом)</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(Дети идут в обход по залу.)</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(Комментировать 1,2,3,4, -1,2,3,4…</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Разновидности ходьбы:</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на носках (руки на поясе)</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на пятках (руки на поясе)</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на внешней стороне стопы</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на внутренней стороне стопы</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Такие упражнения необходимо выполнять, для того, чтобы наши стопы не болели и были здоровы.</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-руки развести в стороны – «рисуем» кисточками малые круги, большие круги.</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на каждый шаг выполняем движения (1- руки в стороны, 2- руки вверх, 3- руки в стороны, 4- руки вверх)</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Присели, идем полуприседом, руки на поясе делаем «Уточки» (разводим руки)</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b/>
          <w:color w:val="000000"/>
          <w:sz w:val="24"/>
          <w:szCs w:val="24"/>
        </w:rPr>
        <w:t xml:space="preserve">4) Легкий бег </w:t>
      </w:r>
      <w:r w:rsidRPr="00F20D4A">
        <w:rPr>
          <w:rFonts w:ascii="Times New Roman" w:hAnsi="Times New Roman"/>
          <w:color w:val="000000"/>
          <w:sz w:val="24"/>
          <w:szCs w:val="24"/>
        </w:rPr>
        <w:t>(круг по залу, «восьмерочку», пробежали правым боком, левым боком)</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Восстановим дыхание (вдох – выдох)</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xml:space="preserve">Упражнение на внимание.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(Демонстрация на магнитной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Тридцать две незатейливые на вид шахматные фигурки располагаются на шахматной доске. На ней проходят шахматные сражения.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Шахматная доска аккуратно расчерчена на равные клетки-квадратики. Это ПОЛЯ. Их всего – 64. Светлые квадратики – БЕЛЫЕ ПОЛЯ. Темные квадратики – ЧЕРНЫЕ ПОЛЯ.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Вот и все шахматное королевство. Маленькое шахматное королевство стоит незыблемо уже полторы тысячи лет, и конца ему не видно. А появилось оно впервые в Индии.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Его жители подчиняются строгим законам и древним обычаям. Стать великим полководцем сможет лишь тот, кто хорошо их изучил, уважает и соблюдает.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 всем шестидесяти четырем квадратам шахматной доски движутся фигуры – храбрые воины шахматного королевства.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Впереди армии, в первой шеренге от края до края доски расположены пешки. Они прикрывают собой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 углам стоят ладьи. Именно это наименование носят фигуры, похожие на башенки.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Коней узнать легко.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Рядом с конями стоят слоны.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 середине две самые важные фигуры – король и ферзь.</w:t>
      </w:r>
      <w:r w:rsidRPr="00F20D4A">
        <w:rPr>
          <w:rFonts w:ascii="Times New Roman" w:hAnsi="Times New Roman"/>
          <w:b/>
          <w:bCs/>
          <w:sz w:val="24"/>
          <w:szCs w:val="24"/>
          <w:u w:val="single"/>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 прежде, чем продолжить наше путешествие, давайте немного отдохнем. Встаньте в шахматном порядке. Почему так говорят?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буду показывать, как двигается фигура, а на счет повторяете движения. Приготовились, начали.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Упражнение «Пешка» - и.п. руки вдоль туловища. 1-2 шаг вперед, 3-4 шаг вперед.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Упражнение «Король». – и.п. руки вдоль туловища, 1-2 шаг вперед, 3-4 шаг назад, 5-6 шаг вправо, 7-8 шаг влево.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Упражнение «Конь» - – и.п. руки вдоль туловища, 1-2 шаг вперед, 3-4 шаг вперед, 5-6 шаг вперед, 7-8 шаг вправо. (повторить, но 7-8 шаг влево. Можно в обратном положении. Показать главное, как ходить конь, буквой «Г»).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Упражнение «Ферзь» - – и.п. руки вдоль туловища, 1-2 шаг вперед, 3-4 вправо, 5-6 шаг по диагонали влево, 7-8 шаг назад. (Показать, что ферзь ходит во все стороны)</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Упражнение «Солнышко» и.п. - о.с. 1-2 глубокий вдох, руки через стороны вверх, ноги на носки, 3-4 – выдох, и.п. Это упражнение очень полезно для наших легких.</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 Молодцы!</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xml:space="preserve"> Основная часть</w:t>
      </w:r>
    </w:p>
    <w:p w:rsidR="00F20D4A" w:rsidRPr="00F20D4A" w:rsidRDefault="00F20D4A" w:rsidP="00F20D4A">
      <w:pPr>
        <w:shd w:val="clear" w:color="auto" w:fill="FFFFFF"/>
        <w:spacing w:after="0" w:line="240" w:lineRule="auto"/>
        <w:textAlignment w:val="baseline"/>
        <w:rPr>
          <w:rFonts w:ascii="Times New Roman" w:hAnsi="Times New Roman"/>
          <w:b/>
          <w:sz w:val="24"/>
          <w:szCs w:val="24"/>
        </w:rPr>
      </w:pPr>
      <w:r w:rsidRPr="00F20D4A">
        <w:rPr>
          <w:rFonts w:ascii="Times New Roman" w:hAnsi="Times New Roman"/>
          <w:b/>
          <w:sz w:val="24"/>
          <w:szCs w:val="24"/>
        </w:rPr>
        <w:t>Игра «Загадки»</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sz w:val="24"/>
          <w:szCs w:val="24"/>
        </w:rPr>
        <w:t>Дети становятся в круг, поднимают руки для ответа.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Маленькая, удаленькая,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Через поле пройдет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награду найдет… </w:t>
      </w:r>
      <w:r w:rsidRPr="00F20D4A">
        <w:rPr>
          <w:rFonts w:ascii="Times New Roman" w:hAnsi="Times New Roman"/>
          <w:b/>
          <w:bCs/>
          <w:i/>
          <w:iCs/>
          <w:sz w:val="24"/>
          <w:szCs w:val="24"/>
        </w:rPr>
        <w:t>(Пешка)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Вперёд и назад ходит браво,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i/>
          <w:iCs/>
          <w:sz w:val="24"/>
          <w:szCs w:val="24"/>
        </w:rPr>
        <w:t>Помчится налево, направо.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Ту фигуру знаю я, ведь зовут её ...</w:t>
      </w:r>
      <w:r w:rsidRPr="00F20D4A">
        <w:rPr>
          <w:rFonts w:ascii="Times New Roman" w:hAnsi="Times New Roman"/>
          <w:b/>
          <w:bCs/>
          <w:i/>
          <w:iCs/>
          <w:sz w:val="24"/>
          <w:szCs w:val="24"/>
        </w:rPr>
        <w:t>( ладья)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Узнать его легко: он с гривой,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 осанкой важной, горделивой.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Красавца этого не тронь!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Узнал, кто это? Это…</w:t>
      </w:r>
      <w:r w:rsidRPr="00F20D4A">
        <w:rPr>
          <w:rFonts w:ascii="Times New Roman" w:hAnsi="Times New Roman"/>
          <w:b/>
          <w:bCs/>
          <w:i/>
          <w:iCs/>
          <w:sz w:val="24"/>
          <w:szCs w:val="24"/>
        </w:rPr>
        <w:t>(конь)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Не живет в зверинце 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не весит 40 тонн,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Но и ловок и силен.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Догадались? Это…</w:t>
      </w:r>
      <w:r w:rsidRPr="00F20D4A">
        <w:rPr>
          <w:rFonts w:ascii="Times New Roman" w:hAnsi="Times New Roman"/>
          <w:b/>
          <w:bCs/>
          <w:i/>
          <w:iCs/>
          <w:sz w:val="24"/>
          <w:szCs w:val="24"/>
        </w:rPr>
        <w:t>(слон)</w:t>
      </w:r>
      <w:r w:rsidRPr="00F20D4A">
        <w:rPr>
          <w:rFonts w:ascii="Times New Roman" w:hAnsi="Times New Roman"/>
          <w:i/>
          <w:iCs/>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Всех он смелее и сильней,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не узнать его нельзя,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Он победит слонов, коней,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Конечно, ты узнал... </w:t>
      </w:r>
      <w:r w:rsidRPr="00F20D4A">
        <w:rPr>
          <w:rFonts w:ascii="Times New Roman" w:hAnsi="Times New Roman"/>
          <w:b/>
          <w:bCs/>
          <w:i/>
          <w:iCs/>
          <w:sz w:val="24"/>
          <w:szCs w:val="24"/>
        </w:rPr>
        <w:t>(ферзя)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Повернулся на престоле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И одно оставил поле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Кто играет эту 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Ну конечно же … </w:t>
      </w:r>
      <w:r w:rsidRPr="00F20D4A">
        <w:rPr>
          <w:rFonts w:ascii="Times New Roman" w:hAnsi="Times New Roman"/>
          <w:b/>
          <w:bCs/>
          <w:i/>
          <w:iCs/>
          <w:sz w:val="24"/>
          <w:szCs w:val="24"/>
        </w:rPr>
        <w:t>(король)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Скоро бой. И ждет войска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Деревянная </w:t>
      </w:r>
      <w:r w:rsidRPr="00F20D4A">
        <w:rPr>
          <w:rFonts w:ascii="Times New Roman" w:hAnsi="Times New Roman"/>
          <w:b/>
          <w:bCs/>
          <w:i/>
          <w:iCs/>
          <w:sz w:val="24"/>
          <w:szCs w:val="24"/>
        </w:rPr>
        <w:t>...(доска)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Молодцы, ребята!  А сейчас мы с вами поиграем в такую игру, которая развивает и память, и ум. А называете она “Волшебный сундучок”. Как вы думаете, что может быть в этом сундучке? (Ответы детей) ЭСТАФЕТА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Игра </w:t>
      </w:r>
      <w:r w:rsidRPr="00F20D4A">
        <w:rPr>
          <w:rFonts w:ascii="Times New Roman" w:hAnsi="Times New Roman"/>
          <w:sz w:val="24"/>
          <w:szCs w:val="24"/>
        </w:rPr>
        <w:t>“</w:t>
      </w:r>
      <w:r w:rsidRPr="00F20D4A">
        <w:rPr>
          <w:rFonts w:ascii="Times New Roman" w:hAnsi="Times New Roman"/>
          <w:b/>
          <w:sz w:val="24"/>
          <w:szCs w:val="24"/>
        </w:rPr>
        <w:t>Волшебный сундучок”.</w:t>
      </w:r>
      <w:r w:rsidRPr="00F20D4A">
        <w:rPr>
          <w:rFonts w:ascii="Times New Roman" w:hAnsi="Times New Roman"/>
          <w:sz w:val="24"/>
          <w:szCs w:val="24"/>
        </w:rPr>
        <w:t xml:space="preserve"> (первую фигуру достает учитель)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 Ребята, как вы думаете, как называется эта фигура? (название шахматной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 по очереди подходят к тренеру и достают фигуры из мешка.</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Остальные отвечают. Фигуры, по ходу игры, выставляются на столе на доске) 5-6 фигур.</w:t>
      </w:r>
    </w:p>
    <w:p w:rsidR="00F20D4A" w:rsidRPr="00F20D4A" w:rsidRDefault="00F20D4A" w:rsidP="00F20D4A">
      <w:pPr>
        <w:shd w:val="clear" w:color="auto" w:fill="FFFFFF"/>
        <w:spacing w:after="0" w:line="240" w:lineRule="auto"/>
        <w:rPr>
          <w:rFonts w:ascii="Times New Roman" w:hAnsi="Times New Roman"/>
          <w:i/>
          <w:iCs/>
          <w:sz w:val="24"/>
          <w:szCs w:val="24"/>
        </w:rPr>
      </w:pPr>
      <w:r w:rsidRPr="00F20D4A">
        <w:rPr>
          <w:rFonts w:ascii="Times New Roman" w:hAnsi="Times New Roman"/>
          <w:sz w:val="24"/>
          <w:szCs w:val="24"/>
        </w:rPr>
        <w:t xml:space="preserve">– Молодцы. </w:t>
      </w:r>
    </w:p>
    <w:p w:rsidR="00F20D4A" w:rsidRPr="00F20D4A" w:rsidRDefault="00F20D4A" w:rsidP="00F20D4A">
      <w:pPr>
        <w:shd w:val="clear" w:color="auto" w:fill="FFFFFF"/>
        <w:spacing w:after="0" w:line="240" w:lineRule="auto"/>
        <w:rPr>
          <w:rFonts w:ascii="Times New Roman" w:hAnsi="Times New Roman"/>
          <w:i/>
          <w:iCs/>
          <w:sz w:val="24"/>
          <w:szCs w:val="24"/>
        </w:rPr>
      </w:pPr>
      <w:r w:rsidRPr="00F20D4A">
        <w:rPr>
          <w:rFonts w:ascii="Times New Roman" w:hAnsi="Times New Roman"/>
          <w:sz w:val="24"/>
          <w:szCs w:val="24"/>
        </w:rPr>
        <w:t>Кому объявляют шах? </w:t>
      </w:r>
      <w:r w:rsidRPr="00F20D4A">
        <w:rPr>
          <w:rFonts w:ascii="Times New Roman" w:hAnsi="Times New Roman"/>
          <w:i/>
          <w:iCs/>
          <w:sz w:val="24"/>
          <w:szCs w:val="24"/>
        </w:rPr>
        <w:t>(Королю).</w:t>
      </w:r>
    </w:p>
    <w:p w:rsidR="00F20D4A" w:rsidRPr="00F20D4A" w:rsidRDefault="00F20D4A" w:rsidP="00F20D4A">
      <w:pPr>
        <w:shd w:val="clear" w:color="auto" w:fill="FFFFFF"/>
        <w:spacing w:after="0" w:line="240" w:lineRule="auto"/>
        <w:rPr>
          <w:rFonts w:ascii="Times New Roman" w:hAnsi="Times New Roman"/>
          <w:i/>
          <w:iCs/>
          <w:sz w:val="24"/>
          <w:szCs w:val="24"/>
        </w:rPr>
      </w:pPr>
      <w:r w:rsidRPr="00F20D4A">
        <w:rPr>
          <w:rFonts w:ascii="Times New Roman" w:hAnsi="Times New Roman"/>
          <w:sz w:val="24"/>
          <w:szCs w:val="24"/>
        </w:rPr>
        <w:t>В шахматной игре мат – это? </w:t>
      </w:r>
      <w:r w:rsidRPr="00F20D4A">
        <w:rPr>
          <w:rFonts w:ascii="Times New Roman" w:hAnsi="Times New Roman"/>
          <w:i/>
          <w:iCs/>
          <w:sz w:val="24"/>
          <w:szCs w:val="24"/>
        </w:rPr>
        <w:t>(Конец игры, когда нет ни одной защиты Королю от шаха.)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такое пат? (Ничья)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Какая фигура на доске самая сильная?</w:t>
      </w:r>
      <w:r w:rsidRPr="00F20D4A">
        <w:rPr>
          <w:rFonts w:ascii="Times New Roman" w:hAnsi="Times New Roman"/>
          <w:i/>
          <w:iCs/>
          <w:sz w:val="24"/>
          <w:szCs w:val="24"/>
        </w:rPr>
        <w:t> (Ферзь.)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Какая фигура может поставить шах и мат Королю?</w:t>
      </w:r>
      <w:r w:rsidRPr="00F20D4A">
        <w:rPr>
          <w:rFonts w:ascii="Times New Roman" w:hAnsi="Times New Roman"/>
          <w:i/>
          <w:iCs/>
          <w:sz w:val="24"/>
          <w:szCs w:val="24"/>
        </w:rPr>
        <w:t> (любая, даже пешка.)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Патовое положение на доске. </w:t>
      </w:r>
      <w:r w:rsidRPr="00F20D4A">
        <w:rPr>
          <w:rFonts w:ascii="Times New Roman" w:hAnsi="Times New Roman"/>
          <w:i/>
          <w:iCs/>
          <w:sz w:val="24"/>
          <w:szCs w:val="24"/>
        </w:rPr>
        <w:t>(Ничья.)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Кто попадает на поле превращения?</w:t>
      </w:r>
      <w:r w:rsidRPr="00F20D4A">
        <w:rPr>
          <w:rFonts w:ascii="Times New Roman" w:hAnsi="Times New Roman"/>
          <w:i/>
          <w:iCs/>
          <w:sz w:val="24"/>
          <w:szCs w:val="24"/>
        </w:rPr>
        <w:t> (Пешка.)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Вспомните три способа защиты от нападения Короля.Назовите 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первая защита</w:t>
      </w:r>
      <w:r w:rsidRPr="00F20D4A">
        <w:rPr>
          <w:rFonts w:ascii="Times New Roman" w:hAnsi="Times New Roman"/>
          <w:sz w:val="24"/>
          <w:szCs w:val="24"/>
        </w:rPr>
        <w:t xml:space="preserve"> –УЙТИ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 </w:t>
      </w:r>
      <w:r w:rsidRPr="00F20D4A">
        <w:rPr>
          <w:rFonts w:ascii="Times New Roman" w:hAnsi="Times New Roman"/>
          <w:b/>
          <w:bCs/>
          <w:sz w:val="24"/>
          <w:szCs w:val="24"/>
        </w:rPr>
        <w:t>вторая защита</w:t>
      </w:r>
      <w:r w:rsidRPr="00F20D4A">
        <w:rPr>
          <w:rFonts w:ascii="Times New Roman" w:hAnsi="Times New Roman"/>
          <w:sz w:val="24"/>
          <w:szCs w:val="24"/>
        </w:rPr>
        <w:t xml:space="preserve"> –ЗАКРЫТЬСЯ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w:t>
      </w:r>
      <w:r w:rsidRPr="00F20D4A">
        <w:rPr>
          <w:rFonts w:ascii="Times New Roman" w:hAnsi="Times New Roman"/>
          <w:b/>
          <w:bCs/>
          <w:sz w:val="24"/>
          <w:szCs w:val="24"/>
        </w:rPr>
        <w:t>ретья защита </w:t>
      </w:r>
      <w:r w:rsidRPr="00F20D4A">
        <w:rPr>
          <w:rFonts w:ascii="Times New Roman" w:hAnsi="Times New Roman"/>
          <w:sz w:val="24"/>
          <w:szCs w:val="24"/>
        </w:rPr>
        <w:t>–ЗАБРАТЬ</w:t>
      </w:r>
    </w:p>
    <w:p w:rsidR="00F20D4A" w:rsidRPr="00F20D4A" w:rsidRDefault="00F20D4A" w:rsidP="00F20D4A">
      <w:pPr>
        <w:shd w:val="clear" w:color="auto" w:fill="FFFFFF"/>
        <w:spacing w:after="0" w:line="240" w:lineRule="auto"/>
        <w:rPr>
          <w:rFonts w:ascii="Times New Roman" w:hAnsi="Times New Roman"/>
          <w:color w:val="272727"/>
          <w:sz w:val="24"/>
          <w:szCs w:val="24"/>
        </w:rPr>
      </w:pPr>
      <w:r w:rsidRPr="00F20D4A">
        <w:rPr>
          <w:rFonts w:ascii="Times New Roman" w:hAnsi="Times New Roman"/>
          <w:color w:val="272727"/>
          <w:sz w:val="24"/>
          <w:szCs w:val="24"/>
        </w:rPr>
        <w:t xml:space="preserve">Давайте вспомним, как можно поставить мат ферзем одинокому королю, </w:t>
      </w:r>
      <w:r w:rsidRPr="00F20D4A">
        <w:rPr>
          <w:rFonts w:ascii="Times New Roman" w:hAnsi="Times New Roman"/>
          <w:b/>
          <w:bCs/>
          <w:color w:val="272727"/>
          <w:sz w:val="24"/>
          <w:szCs w:val="24"/>
        </w:rPr>
        <w:t>все части шахматного плана</w:t>
      </w:r>
      <w:r w:rsidRPr="00F20D4A">
        <w:rPr>
          <w:rFonts w:ascii="Times New Roman" w:hAnsi="Times New Roman"/>
          <w:color w:val="272727"/>
          <w:sz w:val="24"/>
          <w:szCs w:val="24"/>
        </w:rPr>
        <w:t xml:space="preserve">: </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color w:val="272727"/>
          <w:sz w:val="24"/>
          <w:szCs w:val="24"/>
        </w:rPr>
      </w:pPr>
      <w:r w:rsidRPr="00F20D4A">
        <w:rPr>
          <w:rFonts w:ascii="Times New Roman" w:hAnsi="Times New Roman"/>
          <w:color w:val="272727"/>
          <w:sz w:val="24"/>
          <w:szCs w:val="24"/>
        </w:rPr>
        <w:t>Выбрать</w:t>
      </w:r>
      <w:r w:rsidRPr="00F20D4A">
        <w:rPr>
          <w:rFonts w:ascii="Times New Roman" w:hAnsi="Times New Roman"/>
          <w:b/>
          <w:bCs/>
          <w:color w:val="272727"/>
          <w:sz w:val="24"/>
          <w:szCs w:val="24"/>
        </w:rPr>
        <w:t xml:space="preserve"> край шахматной доски. </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color w:val="272727"/>
          <w:sz w:val="24"/>
          <w:szCs w:val="24"/>
        </w:rPr>
      </w:pPr>
      <w:r w:rsidRPr="00F20D4A">
        <w:rPr>
          <w:rFonts w:ascii="Times New Roman" w:hAnsi="Times New Roman"/>
          <w:b/>
          <w:bCs/>
          <w:color w:val="272727"/>
          <w:sz w:val="24"/>
          <w:szCs w:val="24"/>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color w:val="272727"/>
          <w:sz w:val="24"/>
          <w:szCs w:val="24"/>
        </w:rPr>
      </w:pPr>
      <w:r w:rsidRPr="00F20D4A">
        <w:rPr>
          <w:rFonts w:ascii="Times New Roman" w:hAnsi="Times New Roman"/>
          <w:b/>
          <w:bCs/>
          <w:color w:val="272727"/>
          <w:sz w:val="24"/>
          <w:szCs w:val="24"/>
        </w:rPr>
        <w:t>Оставить королю партнера для маневров два поля. Вдох–выдох.</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color w:val="272727"/>
          <w:sz w:val="24"/>
          <w:szCs w:val="24"/>
        </w:rPr>
      </w:pPr>
      <w:r w:rsidRPr="00F20D4A">
        <w:rPr>
          <w:rFonts w:ascii="Times New Roman" w:hAnsi="Times New Roman"/>
          <w:b/>
          <w:bCs/>
          <w:color w:val="272727"/>
          <w:sz w:val="24"/>
          <w:szCs w:val="24"/>
        </w:rPr>
        <w:t>Подвести на помощь своего короля.</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color w:val="272727"/>
          <w:sz w:val="24"/>
          <w:szCs w:val="24"/>
        </w:rPr>
      </w:pPr>
      <w:r w:rsidRPr="00F20D4A">
        <w:rPr>
          <w:rFonts w:ascii="Times New Roman" w:hAnsi="Times New Roman"/>
          <w:b/>
          <w:bCs/>
          <w:color w:val="272727"/>
          <w:sz w:val="24"/>
          <w:szCs w:val="24"/>
        </w:rPr>
        <w:t>Ферзь под защитой короля ставит мат.</w:t>
      </w:r>
    </w:p>
    <w:p w:rsidR="00F20D4A" w:rsidRPr="00F20D4A" w:rsidRDefault="00F20D4A" w:rsidP="00F20D4A">
      <w:pPr>
        <w:shd w:val="clear" w:color="auto" w:fill="FFFFFF"/>
        <w:spacing w:after="0" w:line="240" w:lineRule="auto"/>
        <w:rPr>
          <w:rFonts w:ascii="Times New Roman" w:hAnsi="Times New Roman"/>
          <w:color w:val="272727"/>
          <w:sz w:val="24"/>
          <w:szCs w:val="24"/>
        </w:rPr>
      </w:pPr>
      <w:r w:rsidRPr="00F20D4A">
        <w:rPr>
          <w:rFonts w:ascii="Times New Roman" w:hAnsi="Times New Roman"/>
          <w:b/>
          <w:sz w:val="24"/>
          <w:szCs w:val="24"/>
        </w:rPr>
        <w:t xml:space="preserve"> «Эстафета»</w:t>
      </w:r>
      <w:r w:rsidRPr="00F20D4A">
        <w:rPr>
          <w:rFonts w:ascii="Times New Roman" w:hAnsi="Times New Roman"/>
          <w:sz w:val="24"/>
          <w:szCs w:val="24"/>
        </w:rPr>
        <w:t>Дети делятся на две команды.</w:t>
      </w:r>
    </w:p>
    <w:p w:rsidR="00F20D4A" w:rsidRPr="00F20D4A" w:rsidRDefault="00F20D4A" w:rsidP="00F20D4A">
      <w:pPr>
        <w:numPr>
          <w:ilvl w:val="0"/>
          <w:numId w:val="50"/>
        </w:numPr>
        <w:shd w:val="clear" w:color="auto" w:fill="FFFFFF"/>
        <w:spacing w:after="0" w:line="240" w:lineRule="auto"/>
        <w:rPr>
          <w:rFonts w:ascii="Times New Roman" w:hAnsi="Times New Roman"/>
          <w:sz w:val="24"/>
          <w:szCs w:val="24"/>
        </w:rPr>
      </w:pPr>
      <w:r w:rsidRPr="00F20D4A">
        <w:rPr>
          <w:rFonts w:ascii="Times New Roman" w:eastAsia="Calibri" w:hAnsi="Times New Roman"/>
          <w:b/>
          <w:bCs/>
          <w:sz w:val="24"/>
          <w:szCs w:val="24"/>
          <w:shd w:val="clear" w:color="auto" w:fill="FFFFFF"/>
        </w:rPr>
        <w:t>«Перетягивание каната» </w:t>
      </w:r>
      <w:r w:rsidRPr="00F20D4A">
        <w:rPr>
          <w:rFonts w:ascii="Times New Roman" w:eastAsia="Calibri" w:hAnsi="Times New Roman"/>
          <w:sz w:val="24"/>
          <w:szCs w:val="24"/>
          <w:shd w:val="clear" w:color="auto" w:fill="FFFFFF"/>
        </w:rPr>
        <w:t>(Каждая команда перетягивает команды соперников по очереди, с каждой до двух побед)</w:t>
      </w:r>
    </w:p>
    <w:p w:rsidR="00F20D4A" w:rsidRPr="00F20D4A" w:rsidRDefault="00F20D4A" w:rsidP="00F20D4A">
      <w:pPr>
        <w:numPr>
          <w:ilvl w:val="0"/>
          <w:numId w:val="50"/>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xml:space="preserve">«Бег сороконожек» </w:t>
      </w:r>
      <w:r w:rsidRPr="00F20D4A">
        <w:rPr>
          <w:rFonts w:ascii="Times New Roman" w:hAnsi="Times New Roman"/>
          <w:sz w:val="24"/>
          <w:szCs w:val="24"/>
        </w:rPr>
        <w:t>Инвентарь: 2 длинные веревки.    Ведущий обвязывает каждую команду веревкой. По сигналу группы "сороконожек" начинают движение к финишу.</w:t>
      </w:r>
    </w:p>
    <w:p w:rsidR="00F20D4A" w:rsidRPr="00F20D4A" w:rsidRDefault="00F20D4A" w:rsidP="00F20D4A">
      <w:pPr>
        <w:numPr>
          <w:ilvl w:val="0"/>
          <w:numId w:val="50"/>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«Эстафета троек»</w:t>
      </w:r>
      <w:r w:rsidRPr="00F20D4A">
        <w:rPr>
          <w:rFonts w:ascii="Times New Roman" w:hAnsi="Times New Roman"/>
          <w:sz w:val="24"/>
          <w:szCs w:val="24"/>
        </w:rPr>
        <w:t xml:space="preserve"> Команды делятся на тройки. Крайние участники становятся спиной по направлению финишу, а средний к нему лицом. По сигналу ведущего тройки бегут к финишу, средний - лицом, крайние - спиной вперед, и, добежав до финиша, меняются и бегут к старту: крайние лицом, средний спиной. Тройка на старте меняется на следующую.</w:t>
      </w:r>
    </w:p>
    <w:p w:rsidR="00F20D4A" w:rsidRPr="00F20D4A" w:rsidRDefault="00F20D4A" w:rsidP="00F20D4A">
      <w:pPr>
        <w:numPr>
          <w:ilvl w:val="0"/>
          <w:numId w:val="50"/>
        </w:numPr>
        <w:shd w:val="clear" w:color="auto" w:fill="FFFFFF"/>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b/>
          <w:bCs/>
          <w:sz w:val="24"/>
          <w:szCs w:val="24"/>
          <w:shd w:val="clear" w:color="auto" w:fill="FFFFFF"/>
        </w:rPr>
        <w:t>«Шахматы» </w:t>
      </w:r>
      <w:r w:rsidRPr="00F20D4A">
        <w:rPr>
          <w:rFonts w:ascii="Times New Roman" w:eastAsia="Calibri" w:hAnsi="Times New Roman"/>
          <w:sz w:val="24"/>
          <w:szCs w:val="24"/>
          <w:shd w:val="clear" w:color="auto" w:fill="FFFFFF"/>
        </w:rPr>
        <w:t>(перед каждой командой на уровне стойки на полу лежит шахматная доска и коробка с фигурами. Направляющий добегает до доски берёт </w:t>
      </w:r>
      <w:r w:rsidRPr="00F20D4A">
        <w:rPr>
          <w:rFonts w:ascii="Times New Roman" w:eastAsia="Calibri" w:hAnsi="Times New Roman"/>
          <w:b/>
          <w:bCs/>
          <w:sz w:val="24"/>
          <w:szCs w:val="24"/>
          <w:shd w:val="clear" w:color="auto" w:fill="FFFFFF"/>
        </w:rPr>
        <w:t>одну </w:t>
      </w:r>
      <w:r w:rsidRPr="00F20D4A">
        <w:rPr>
          <w:rFonts w:ascii="Times New Roman" w:eastAsia="Calibri" w:hAnsi="Times New Roman"/>
          <w:sz w:val="24"/>
          <w:szCs w:val="24"/>
          <w:shd w:val="clear" w:color="auto" w:fill="FFFFFF"/>
        </w:rPr>
        <w:t xml:space="preserve">фигуру или пешку и ставит на доску, желательно на своё место, при начальной расстановке, знатоки, знающие правильное расположение фигур на доске во время своего этапа, поставив фигуру, исправляют ошибки товарищей. Побеждает команда, которая быстрее всех, правильно выставит все фигуры на доску. 1 команда выставляет белые фигуры, вторая – черные. </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b/>
          <w:bCs/>
          <w:color w:val="000000"/>
          <w:sz w:val="24"/>
          <w:szCs w:val="24"/>
          <w:bdr w:val="none" w:sz="0" w:space="0" w:color="auto" w:frame="1"/>
          <w:lang w:val="en-US"/>
        </w:rPr>
        <w:t>III</w:t>
      </w:r>
      <w:r w:rsidRPr="00F20D4A">
        <w:rPr>
          <w:rFonts w:ascii="Times New Roman" w:hAnsi="Times New Roman"/>
          <w:b/>
          <w:bCs/>
          <w:color w:val="000000"/>
          <w:sz w:val="24"/>
          <w:szCs w:val="24"/>
          <w:bdr w:val="none" w:sz="0" w:space="0" w:color="auto" w:frame="1"/>
        </w:rPr>
        <w:t xml:space="preserve"> Подведение итогов</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b/>
          <w:bCs/>
          <w:color w:val="000000"/>
          <w:sz w:val="24"/>
          <w:szCs w:val="24"/>
          <w:bdr w:val="none" w:sz="0" w:space="0" w:color="auto" w:frame="1"/>
        </w:rPr>
        <w:t>-</w:t>
      </w:r>
      <w:r w:rsidRPr="00F20D4A">
        <w:rPr>
          <w:rFonts w:ascii="Times New Roman" w:hAnsi="Times New Roman"/>
          <w:b/>
          <w:bCs/>
          <w:color w:val="000000"/>
          <w:sz w:val="24"/>
          <w:szCs w:val="24"/>
        </w:rPr>
        <w:t> </w:t>
      </w:r>
      <w:r w:rsidRPr="00F20D4A">
        <w:rPr>
          <w:rFonts w:ascii="Times New Roman" w:hAnsi="Times New Roman"/>
          <w:color w:val="000000"/>
          <w:sz w:val="24"/>
          <w:szCs w:val="24"/>
        </w:rPr>
        <w:t>Ребята, наш урок подходит к концу, вам понравился?</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Что понравилось больше всего?</w:t>
      </w:r>
    </w:p>
    <w:p w:rsidR="00F20D4A" w:rsidRPr="00F20D4A" w:rsidRDefault="00F20D4A" w:rsidP="00F20D4A">
      <w:pPr>
        <w:shd w:val="clear" w:color="auto" w:fill="FFFFFF"/>
        <w:spacing w:after="0" w:line="240" w:lineRule="auto"/>
        <w:textAlignment w:val="baseline"/>
        <w:rPr>
          <w:rFonts w:ascii="Times New Roman" w:hAnsi="Times New Roman"/>
          <w:color w:val="000000"/>
          <w:sz w:val="24"/>
          <w:szCs w:val="24"/>
        </w:rPr>
      </w:pPr>
      <w:r w:rsidRPr="00F20D4A">
        <w:rPr>
          <w:rFonts w:ascii="Times New Roman" w:hAnsi="Times New Roman"/>
          <w:color w:val="000000"/>
          <w:sz w:val="24"/>
          <w:szCs w:val="24"/>
        </w:rPr>
        <w:t>- А какие упражнения мы выполняли, в какие игры играли? а для чего мы это делали?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color w:val="000000"/>
          <w:sz w:val="24"/>
          <w:szCs w:val="24"/>
        </w:rPr>
        <w:t>Построение. Выход из зала.</w:t>
      </w:r>
      <w:r w:rsidRPr="00F20D4A">
        <w:rPr>
          <w:rFonts w:ascii="Times New Roman" w:hAnsi="Times New Roman"/>
          <w:sz w:val="24"/>
          <w:szCs w:val="24"/>
        </w:rPr>
        <w:t>Урок технологии в 1 классес элементами шахмат</w:t>
      </w: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Урок технологии в 1 классес элементами шахмат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технология в 1 классе на тему: «Слон. Работа с пластилином. Лепка шахматного слона».</w:t>
      </w:r>
    </w:p>
    <w:p w:rsidR="00F20D4A" w:rsidRPr="00F20D4A" w:rsidRDefault="00F20D4A" w:rsidP="00F20D4A">
      <w:pPr>
        <w:spacing w:after="0" w:line="240" w:lineRule="auto"/>
        <w:rPr>
          <w:rFonts w:ascii="Times New Roman" w:hAnsi="Times New Roman"/>
          <w:bCs/>
          <w:iCs/>
          <w:color w:val="000000"/>
          <w:sz w:val="24"/>
          <w:szCs w:val="24"/>
        </w:rPr>
      </w:pPr>
      <w:r w:rsidRPr="00F20D4A">
        <w:rPr>
          <w:rFonts w:ascii="Times New Roman" w:hAnsi="Times New Roman"/>
          <w:b/>
          <w:bCs/>
          <w:iCs/>
          <w:color w:val="000000"/>
          <w:sz w:val="24"/>
          <w:szCs w:val="24"/>
        </w:rPr>
        <w:t xml:space="preserve">Цель: </w:t>
      </w:r>
      <w:r w:rsidRPr="00F20D4A">
        <w:rPr>
          <w:rFonts w:ascii="Times New Roman" w:hAnsi="Times New Roman"/>
          <w:bCs/>
          <w:iCs/>
          <w:color w:val="000000"/>
          <w:sz w:val="24"/>
          <w:szCs w:val="24"/>
        </w:rPr>
        <w:t>Учить детей работать с пластилином, соблюдая правила безопасного труда; формировать первоначальное представление об игре в шахматы посредством шахматной фигуры - слона.</w:t>
      </w:r>
    </w:p>
    <w:p w:rsidR="00F20D4A" w:rsidRPr="00F20D4A" w:rsidRDefault="00F20D4A" w:rsidP="00F20D4A">
      <w:pPr>
        <w:spacing w:after="0" w:line="240" w:lineRule="auto"/>
        <w:rPr>
          <w:rFonts w:ascii="Times New Roman" w:hAnsi="Times New Roman"/>
          <w:b/>
          <w:bCs/>
          <w:iCs/>
          <w:color w:val="000000"/>
          <w:sz w:val="24"/>
          <w:szCs w:val="24"/>
        </w:rPr>
      </w:pPr>
      <w:r w:rsidRPr="00F20D4A">
        <w:rPr>
          <w:rFonts w:ascii="Times New Roman" w:hAnsi="Times New Roman"/>
          <w:b/>
          <w:bCs/>
          <w:iCs/>
          <w:color w:val="000000"/>
          <w:sz w:val="24"/>
          <w:szCs w:val="24"/>
        </w:rPr>
        <w:t>Задачи: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1.Формировать навыки работы с пластилином.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Развивать внимание, память, речь учащихся, расширять кругозор, умение работать по заданному алгоритму.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3.Актуализировать и расширить знания  учащихся о шахматной фигуре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Воспитывать усидчивость, волю, уверенность в своих силах.</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i/>
          <w:iCs/>
          <w:color w:val="000000"/>
          <w:sz w:val="24"/>
          <w:szCs w:val="24"/>
        </w:rPr>
        <w:t>Формировать УУД:</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170E02"/>
          <w:sz w:val="24"/>
          <w:szCs w:val="24"/>
        </w:rPr>
        <w:t>- </w:t>
      </w:r>
      <w:r w:rsidRPr="00F20D4A">
        <w:rPr>
          <w:rFonts w:ascii="Times New Roman" w:hAnsi="Times New Roman"/>
          <w:iCs/>
          <w:color w:val="000000"/>
          <w:sz w:val="24"/>
          <w:szCs w:val="24"/>
          <w:u w:val="single"/>
        </w:rPr>
        <w:t>Познавательные:</w:t>
      </w:r>
      <w:r w:rsidRPr="00F20D4A">
        <w:rPr>
          <w:rFonts w:ascii="Times New Roman" w:hAnsi="Times New Roman"/>
          <w:iCs/>
          <w:color w:val="000000"/>
          <w:sz w:val="24"/>
          <w:szCs w:val="24"/>
        </w:rPr>
        <w:t> </w:t>
      </w:r>
      <w:r w:rsidRPr="00F20D4A">
        <w:rPr>
          <w:rFonts w:ascii="Times New Roman" w:hAnsi="Times New Roman"/>
          <w:color w:val="000000"/>
          <w:sz w:val="24"/>
          <w:szCs w:val="24"/>
        </w:rPr>
        <w:t>проводить анализ изделия по заданным критериям преобразовывать информацию из одной формы в другую, составлять ответы на вопросы.</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iCs/>
          <w:color w:val="000000"/>
          <w:sz w:val="24"/>
          <w:szCs w:val="24"/>
        </w:rPr>
        <w:t xml:space="preserve">- </w:t>
      </w:r>
      <w:r w:rsidRPr="00F20D4A">
        <w:rPr>
          <w:rFonts w:ascii="Times New Roman" w:hAnsi="Times New Roman"/>
          <w:iCs/>
          <w:color w:val="000000"/>
          <w:sz w:val="24"/>
          <w:szCs w:val="24"/>
          <w:u w:val="single"/>
        </w:rPr>
        <w:t>Личностные</w:t>
      </w:r>
      <w:r w:rsidRPr="00F20D4A">
        <w:rPr>
          <w:rFonts w:ascii="Times New Roman" w:hAnsi="Times New Roman"/>
          <w:iCs/>
          <w:color w:val="000000"/>
          <w:sz w:val="24"/>
          <w:szCs w:val="24"/>
        </w:rPr>
        <w:t>: умение работать одному по заданному алгоритму.</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iCs/>
          <w:color w:val="000000"/>
          <w:sz w:val="24"/>
          <w:szCs w:val="24"/>
        </w:rPr>
        <w:lastRenderedPageBreak/>
        <w:t>- </w:t>
      </w:r>
      <w:r w:rsidRPr="00F20D4A">
        <w:rPr>
          <w:rFonts w:ascii="Times New Roman" w:hAnsi="Times New Roman"/>
          <w:iCs/>
          <w:color w:val="170E02"/>
          <w:sz w:val="24"/>
          <w:szCs w:val="24"/>
          <w:u w:val="single"/>
        </w:rPr>
        <w:t>Регулятивные:</w:t>
      </w:r>
      <w:r w:rsidRPr="00F20D4A">
        <w:rPr>
          <w:rFonts w:ascii="Times New Roman" w:hAnsi="Times New Roman"/>
          <w:iCs/>
          <w:color w:val="170E02"/>
          <w:sz w:val="24"/>
          <w:szCs w:val="24"/>
        </w:rPr>
        <w:t> </w:t>
      </w:r>
      <w:r w:rsidRPr="00F20D4A">
        <w:rPr>
          <w:rFonts w:ascii="Times New Roman" w:hAnsi="Times New Roman"/>
          <w:color w:val="170E02"/>
          <w:sz w:val="24"/>
          <w:szCs w:val="24"/>
        </w:rPr>
        <w:t>организовывать свое рабочее место под руководством учителя, определять и формулировать цель на уроке с помощью учителя; </w:t>
      </w:r>
      <w:r w:rsidRPr="00F20D4A">
        <w:rPr>
          <w:rFonts w:ascii="Times New Roman" w:hAnsi="Times New Roman"/>
          <w:color w:val="000000"/>
          <w:sz w:val="24"/>
          <w:szCs w:val="24"/>
        </w:rPr>
        <w:t>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 </w:t>
      </w:r>
      <w:r w:rsidRPr="00F20D4A">
        <w:rPr>
          <w:rFonts w:ascii="Times New Roman" w:hAnsi="Times New Roman"/>
          <w:iCs/>
          <w:color w:val="170E02"/>
          <w:sz w:val="24"/>
          <w:szCs w:val="24"/>
          <w:u w:val="single"/>
        </w:rPr>
        <w:t>Коммуникативные:</w:t>
      </w:r>
      <w:r w:rsidRPr="00F20D4A">
        <w:rPr>
          <w:rFonts w:ascii="Times New Roman" w:hAnsi="Times New Roman"/>
          <w:iCs/>
          <w:color w:val="170E02"/>
          <w:sz w:val="24"/>
          <w:szCs w:val="24"/>
        </w:rPr>
        <w:t> </w:t>
      </w:r>
      <w:r w:rsidRPr="00F20D4A">
        <w:rPr>
          <w:rFonts w:ascii="Times New Roman" w:hAnsi="Times New Roman"/>
          <w:color w:val="170E02"/>
          <w:sz w:val="24"/>
          <w:szCs w:val="24"/>
        </w:rPr>
        <w:t>умение вступать в диалог, взаимодействовать</w:t>
      </w:r>
      <w:r w:rsidRPr="00F20D4A">
        <w:rPr>
          <w:rFonts w:ascii="Times New Roman" w:hAnsi="Times New Roman"/>
          <w:iCs/>
          <w:color w:val="170E02"/>
          <w:sz w:val="24"/>
          <w:szCs w:val="24"/>
        </w:rPr>
        <w:t>, </w:t>
      </w:r>
      <w:r w:rsidRPr="00F20D4A">
        <w:rPr>
          <w:rFonts w:ascii="Times New Roman" w:hAnsi="Times New Roman"/>
          <w:color w:val="170E02"/>
          <w:sz w:val="24"/>
          <w:szCs w:val="24"/>
        </w:rPr>
        <w:t>слушать и понимать речь других; оформлять свои мысли в устной форме; договариваться с одноклассниками совместно с учителем о правилах поведения и общения и следовать им.</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b/>
          <w:color w:val="170E02"/>
          <w:sz w:val="24"/>
          <w:szCs w:val="24"/>
        </w:rPr>
        <w:t xml:space="preserve">Планируемые результаты: </w:t>
      </w:r>
      <w:r w:rsidRPr="00F20D4A">
        <w:rPr>
          <w:rFonts w:ascii="Times New Roman" w:hAnsi="Times New Roman"/>
          <w:color w:val="170E02"/>
          <w:sz w:val="24"/>
          <w:szCs w:val="24"/>
        </w:rPr>
        <w:t>Создание готового продукта деятельности:  фигуры шахматного слона из пластилина; использование полученных знаний в процессе игровой практики за шахматной доской.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интегрированный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Формы и методы</w:t>
      </w:r>
      <w:r w:rsidRPr="00F20D4A">
        <w:rPr>
          <w:rFonts w:ascii="Times New Roman" w:hAnsi="Times New Roman"/>
          <w:sz w:val="24"/>
          <w:szCs w:val="24"/>
        </w:rPr>
        <w:t>: фронтальная, работа в парах, дифференцированная, индивидуальная</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b/>
          <w:bCs/>
          <w:iCs/>
          <w:color w:val="000000"/>
          <w:sz w:val="24"/>
          <w:szCs w:val="24"/>
        </w:rPr>
        <w:t>Основные понятия и термины:</w:t>
      </w:r>
      <w:r w:rsidRPr="00F20D4A">
        <w:rPr>
          <w:rFonts w:ascii="Times New Roman" w:hAnsi="Times New Roman"/>
          <w:b/>
          <w:bCs/>
          <w:color w:val="000000"/>
          <w:sz w:val="24"/>
          <w:szCs w:val="24"/>
        </w:rPr>
        <w:t> </w:t>
      </w:r>
      <w:r w:rsidRPr="00F20D4A">
        <w:rPr>
          <w:rFonts w:ascii="Times New Roman" w:hAnsi="Times New Roman"/>
          <w:color w:val="000000"/>
          <w:sz w:val="24"/>
          <w:szCs w:val="24"/>
        </w:rPr>
        <w:t>Пластилин, прищипывание, примазывание, Слон,</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начальная позиция.</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b/>
          <w:sz w:val="24"/>
          <w:szCs w:val="24"/>
        </w:rPr>
        <w:t xml:space="preserve">Оборудование: </w:t>
      </w:r>
      <w:r w:rsidRPr="00F20D4A">
        <w:rPr>
          <w:rFonts w:ascii="Times New Roman" w:hAnsi="Times New Roman"/>
          <w:color w:val="000000"/>
          <w:sz w:val="24"/>
          <w:szCs w:val="24"/>
        </w:rPr>
        <w:t xml:space="preserve">Пластилин, подкладная дощечка, салфетка, </w:t>
      </w:r>
      <w:r w:rsidRPr="00F20D4A">
        <w:rPr>
          <w:rFonts w:ascii="Times New Roman" w:hAnsi="Times New Roman"/>
          <w:color w:val="170E02"/>
          <w:sz w:val="24"/>
          <w:szCs w:val="24"/>
        </w:rPr>
        <w:t>демонстрационная шахматная доска, индивидуальные доски, изготовленные из бросового материала, фигура слона, рабочие тетради.</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Ход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color w:val="170E02"/>
          <w:sz w:val="24"/>
          <w:szCs w:val="24"/>
        </w:rPr>
        <w:t xml:space="preserve">1. Орг. момент  </w:t>
      </w:r>
      <w:r w:rsidRPr="00F20D4A">
        <w:rPr>
          <w:rFonts w:ascii="Times New Roman" w:hAnsi="Times New Roman"/>
          <w:sz w:val="24"/>
          <w:szCs w:val="24"/>
        </w:rPr>
        <w:t>(создание положительной мотивации на 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встают парами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Здравствуй, друг. ( обмен рукопожатиями)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Как ты тут? (похлопывают друг друга по плечу)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Где ты был? Я скучал. ( прикладывают руку к сердцу)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Ты пришёл. Как хорошо! (обнимают друг друга)</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2. Актуализация знаний.</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У. Отгадайте, о какой  игре идёт речь из стихотворения?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Скучно было детворе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Ранним утром во дворе.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-Знаю я одну игру,-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Сказал ребятам Петя-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Где бы ни был я - везде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неё играют дети.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игре той есть Ладья и Ферзь,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Слон, Конь и пешек 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возглавляет всех -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Его хранит отряд.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Хочу задание вам дать: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Игры названье угадать!</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Дети отгадывают. (Показ шахматной доски и фигур)</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Сегодня на уроке  мы будем лепить фигуру из этой игры, которая может ходить по диагонали…. Что это за фигура?      Ответы детей.</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 xml:space="preserve">           3. Практическая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Давайте вспомним правила работы с пластилином. Обсудите в паре.</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1.Работать пластилином на дощечке.</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2.Руки вытирать салфеткой. </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3. Пластилин нельзя разбрасывать.</w:t>
      </w:r>
    </w:p>
    <w:p w:rsidR="00F20D4A" w:rsidRPr="00F20D4A" w:rsidRDefault="00F20D4A" w:rsidP="00F20D4A">
      <w:pPr>
        <w:spacing w:after="0" w:line="240" w:lineRule="auto"/>
        <w:rPr>
          <w:rFonts w:ascii="Times New Roman" w:hAnsi="Times New Roman"/>
          <w:b/>
          <w:color w:val="000000"/>
          <w:sz w:val="24"/>
          <w:szCs w:val="24"/>
        </w:rPr>
      </w:pPr>
      <w:r w:rsidRPr="00F20D4A">
        <w:rPr>
          <w:rFonts w:ascii="Times New Roman" w:hAnsi="Times New Roman"/>
          <w:b/>
          <w:color w:val="000000"/>
          <w:sz w:val="24"/>
          <w:szCs w:val="24"/>
        </w:rPr>
        <w:t>Алгоритм практической части:</w:t>
      </w:r>
    </w:p>
    <w:p w:rsidR="00F20D4A" w:rsidRPr="00F20D4A" w:rsidRDefault="00F20D4A" w:rsidP="00F20D4A">
      <w:pPr>
        <w:numPr>
          <w:ilvl w:val="0"/>
          <w:numId w:val="88"/>
        </w:numPr>
        <w:spacing w:after="0" w:line="240" w:lineRule="auto"/>
        <w:rPr>
          <w:rFonts w:ascii="Times New Roman" w:hAnsi="Times New Roman"/>
          <w:color w:val="170E02"/>
          <w:sz w:val="24"/>
          <w:szCs w:val="24"/>
        </w:rPr>
      </w:pPr>
      <w:r w:rsidRPr="00F20D4A">
        <w:rPr>
          <w:rFonts w:ascii="Times New Roman" w:hAnsi="Times New Roman"/>
          <w:color w:val="170E02"/>
          <w:sz w:val="24"/>
          <w:szCs w:val="24"/>
        </w:rPr>
        <w:t xml:space="preserve">Показ алгоритма лепки фигуры слона с помощью видеоролика. </w:t>
      </w:r>
      <w:r w:rsidRPr="00F20D4A">
        <w:rPr>
          <w:rFonts w:ascii="Times New Roman" w:hAnsi="Times New Roman"/>
          <w:color w:val="170E02"/>
          <w:sz w:val="24"/>
          <w:szCs w:val="24"/>
          <w:lang w:val="en-US"/>
        </w:rPr>
        <w:t>(</w:t>
      </w:r>
      <w:r w:rsidRPr="00F20D4A">
        <w:rPr>
          <w:rFonts w:ascii="Times New Roman" w:hAnsi="Times New Roman"/>
          <w:color w:val="170E02"/>
          <w:sz w:val="24"/>
          <w:szCs w:val="24"/>
        </w:rPr>
        <w:t>см.ссылку)</w:t>
      </w:r>
    </w:p>
    <w:p w:rsidR="00F20D4A" w:rsidRPr="00F20D4A" w:rsidRDefault="00F20D4A" w:rsidP="00F20D4A">
      <w:pPr>
        <w:numPr>
          <w:ilvl w:val="0"/>
          <w:numId w:val="88"/>
        </w:numPr>
        <w:spacing w:after="0" w:line="240" w:lineRule="auto"/>
        <w:rPr>
          <w:rFonts w:ascii="Times New Roman" w:hAnsi="Times New Roman"/>
          <w:color w:val="170E02"/>
          <w:sz w:val="24"/>
          <w:szCs w:val="24"/>
        </w:rPr>
      </w:pPr>
      <w:r w:rsidRPr="00F20D4A">
        <w:rPr>
          <w:rFonts w:ascii="Times New Roman" w:hAnsi="Times New Roman"/>
          <w:color w:val="170E02"/>
          <w:sz w:val="24"/>
          <w:szCs w:val="24"/>
        </w:rPr>
        <w:t>Самостоятельная работа детей, оказание необходимой помощи.</w:t>
      </w:r>
    </w:p>
    <w:p w:rsidR="00F20D4A" w:rsidRPr="00F20D4A" w:rsidRDefault="00F20D4A" w:rsidP="00F20D4A">
      <w:pPr>
        <w:numPr>
          <w:ilvl w:val="0"/>
          <w:numId w:val="88"/>
        </w:numPr>
        <w:spacing w:after="0" w:line="240" w:lineRule="auto"/>
        <w:rPr>
          <w:rFonts w:ascii="Times New Roman" w:hAnsi="Times New Roman"/>
          <w:color w:val="170E02"/>
          <w:sz w:val="24"/>
          <w:szCs w:val="24"/>
        </w:rPr>
      </w:pPr>
      <w:r w:rsidRPr="00F20D4A">
        <w:rPr>
          <w:rFonts w:ascii="Times New Roman" w:hAnsi="Times New Roman"/>
          <w:color w:val="170E02"/>
          <w:sz w:val="24"/>
          <w:szCs w:val="24"/>
        </w:rPr>
        <w:t>Выставка и анализ работ учащихся.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color w:val="170E02"/>
          <w:sz w:val="24"/>
          <w:szCs w:val="24"/>
        </w:rPr>
        <w:t xml:space="preserve">Физминутка. </w:t>
      </w:r>
      <w:r w:rsidRPr="00F20D4A">
        <w:rPr>
          <w:rFonts w:ascii="Times New Roman" w:hAnsi="Times New Roman"/>
          <w:sz w:val="24"/>
          <w:szCs w:val="24"/>
        </w:rPr>
        <w:t>Звучит музыка. Дети разбиваются на пары и выходят к доске. Перечислите все шахматные фигуры, которые вы уже знаете, начинает тот, кто выше ростом…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Затем меняются ролями. Выслушивается несколько пар.</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lastRenderedPageBreak/>
        <w:t>4.Актуализация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Беседа с учащимися.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Расскажите всё, что Вы уже, может быть, знаете о шахматной фигуре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Слон» (Сопровождение показом фигуры слона на демонстрационной доске) Ответы детей.</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5. Изучение нового материала.</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Слон в шахматах бывает чёрный и белый (показ иллюстрации из рабочей тетради). В индии фигуру слона изображали в виде боевого слона с наездником. Когда шахматы появились на Руси, название перевели дословно, получилось «Слон». Позже в разных странах эта фигура, приближённая к королю, получила более почётные названия: «епископ» в Англии, «офицер» в Болгарии и Греции.</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6. Практическая работа. Работа на индивидуальных досках с вылепленной фигурой.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Позиция - расположение фигур на шахматной доске. Начальная позиция - расположение шахматных фигур в начале партии до первого хода.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Поставьте фигуру слона в начальную позицию.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Поскольку слон бывает и чёрный и белый, они никогда не пересекаются, один выбирает себе чёрную дорожку, а другой - белую (сопровождается показом учителя на демонстрационной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Покажем, как может ходить слон. (работа в парах)</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7. Закрепление. Игра «Огонь».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Учитель объясняет правила и показывает.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Слон ходит по диагонали и на одну клеточку - поле, и может проскочить до конца всей диагонали.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полей может контролировать слон, находясь на начальной позиции?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полей «Обстреляет» слон с середины поля? С угла? Края?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дети считают поля на индивидуальных досках)</w:t>
      </w:r>
    </w:p>
    <w:p w:rsidR="00F20D4A" w:rsidRPr="00F20D4A" w:rsidRDefault="00F20D4A" w:rsidP="00F20D4A">
      <w:pPr>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8. Рефлексия</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Сегодня на уроке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Я открыл…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Я научился…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Я постарался…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Я вспомнил…</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Шахматные слоны остались вами довольны и благодарят вас за хорошую работу.</w:t>
      </w:r>
    </w:p>
    <w:p w:rsidR="00F20D4A" w:rsidRPr="00F20D4A" w:rsidRDefault="00F20D4A" w:rsidP="00F20D4A">
      <w:pPr>
        <w:tabs>
          <w:tab w:val="left" w:pos="1358"/>
        </w:tabs>
        <w:spacing w:after="0" w:line="240" w:lineRule="auto"/>
        <w:jc w:val="center"/>
        <w:rPr>
          <w:rFonts w:ascii="Times New Roman" w:hAnsi="Times New Roman"/>
          <w:b/>
          <w:i/>
          <w:color w:val="170E02"/>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музыки в 1 классе на тему: « Музыкально-шахматный дебют. Как начинать дебют».</w:t>
      </w:r>
    </w:p>
    <w:p w:rsidR="00F20D4A" w:rsidRPr="00F20D4A" w:rsidRDefault="00F20D4A" w:rsidP="00F20D4A">
      <w:pPr>
        <w:spacing w:after="0" w:line="240" w:lineRule="auto"/>
        <w:jc w:val="both"/>
        <w:rPr>
          <w:rFonts w:ascii="Times New Roman" w:hAnsi="Times New Roman"/>
          <w:sz w:val="24"/>
          <w:szCs w:val="24"/>
        </w:rPr>
      </w:pPr>
    </w:p>
    <w:tbl>
      <w:tblPr>
        <w:tblStyle w:val="16"/>
        <w:tblpPr w:leftFromText="180" w:rightFromText="180" w:vertAnchor="text" w:tblpX="250" w:tblpY="1"/>
        <w:tblOverlap w:val="never"/>
        <w:tblW w:w="10173" w:type="dxa"/>
        <w:tblLayout w:type="fixed"/>
        <w:tblLook w:val="04A0" w:firstRow="1" w:lastRow="0" w:firstColumn="1" w:lastColumn="0" w:noHBand="0" w:noVBand="1"/>
      </w:tblPr>
      <w:tblGrid>
        <w:gridCol w:w="1418"/>
        <w:gridCol w:w="1814"/>
        <w:gridCol w:w="4389"/>
        <w:gridCol w:w="2552"/>
      </w:tblGrid>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Цели и задачи</w:t>
            </w:r>
          </w:p>
        </w:tc>
        <w:tc>
          <w:tcPr>
            <w:tcW w:w="8755" w:type="dxa"/>
            <w:gridSpan w:val="3"/>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Научить детей использовать классификацию дебютов при изучении музыкального искусства. </w:t>
            </w:r>
            <w:r w:rsidRPr="00F20D4A">
              <w:rPr>
                <w:rFonts w:ascii="Times New Roman" w:hAnsi="Times New Roman"/>
                <w:sz w:val="24"/>
                <w:szCs w:val="24"/>
                <w:shd w:val="clear" w:color="auto" w:fill="FFFFFF"/>
              </w:rPr>
              <w:t>Обогатить представление учащихся о музыкальных инструментах (в процессе восприятия инструментальных произведений).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i/>
                <w:iCs/>
                <w:sz w:val="24"/>
                <w:szCs w:val="24"/>
                <w:u w:val="single"/>
              </w:rPr>
              <w:t>Образовательная</w:t>
            </w:r>
            <w:r w:rsidRPr="00F20D4A">
              <w:rPr>
                <w:rFonts w:ascii="Times New Roman" w:hAnsi="Times New Roman"/>
                <w:sz w:val="24"/>
                <w:szCs w:val="24"/>
                <w:u w:val="single"/>
              </w:rPr>
              <w:t>:</w:t>
            </w:r>
          </w:p>
          <w:p w:rsidR="00F20D4A" w:rsidRPr="00F20D4A" w:rsidRDefault="00F20D4A" w:rsidP="00F20D4A">
            <w:pPr>
              <w:numPr>
                <w:ilvl w:val="0"/>
                <w:numId w:val="105"/>
              </w:numPr>
              <w:spacing w:after="0" w:line="240" w:lineRule="auto"/>
              <w:contextualSpacing/>
              <w:rPr>
                <w:rFonts w:ascii="Times New Roman" w:hAnsi="Times New Roman"/>
                <w:b/>
                <w:sz w:val="24"/>
                <w:szCs w:val="24"/>
              </w:rPr>
            </w:pPr>
            <w:r w:rsidRPr="00F20D4A">
              <w:rPr>
                <w:rFonts w:ascii="Times New Roman" w:hAnsi="Times New Roman"/>
                <w:sz w:val="24"/>
                <w:szCs w:val="24"/>
              </w:rPr>
              <w:t>научить учащихся различать разновидности звучания музыкальных инструментов, с их тембровой окраской, выразительными возможностями.</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i/>
                <w:iCs/>
                <w:sz w:val="24"/>
                <w:szCs w:val="24"/>
                <w:u w:val="single"/>
              </w:rPr>
              <w:t>Развивающая</w:t>
            </w:r>
            <w:r w:rsidRPr="00F20D4A">
              <w:rPr>
                <w:rFonts w:ascii="Times New Roman" w:hAnsi="Times New Roman"/>
                <w:sz w:val="24"/>
                <w:szCs w:val="24"/>
                <w:u w:val="single"/>
              </w:rPr>
              <w:t xml:space="preserve">: </w:t>
            </w:r>
          </w:p>
          <w:p w:rsidR="00F20D4A" w:rsidRPr="00F20D4A" w:rsidRDefault="00F20D4A" w:rsidP="00F20D4A">
            <w:pPr>
              <w:numPr>
                <w:ilvl w:val="0"/>
                <w:numId w:val="106"/>
              </w:numPr>
              <w:spacing w:after="0" w:line="240" w:lineRule="auto"/>
              <w:contextualSpacing/>
              <w:rPr>
                <w:rFonts w:ascii="Times New Roman" w:hAnsi="Times New Roman"/>
                <w:b/>
                <w:sz w:val="24"/>
                <w:szCs w:val="24"/>
              </w:rPr>
            </w:pPr>
            <w:r w:rsidRPr="00F20D4A">
              <w:rPr>
                <w:rFonts w:ascii="Times New Roman" w:hAnsi="Times New Roman"/>
                <w:sz w:val="24"/>
                <w:szCs w:val="24"/>
              </w:rPr>
              <w:lastRenderedPageBreak/>
              <w:t>развивать творческие музыкальные способности через практические умения и навыки в процессе слушания, исполнения, движения под музыку и её пластическое интонирование.</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i/>
                <w:iCs/>
                <w:sz w:val="24"/>
                <w:szCs w:val="24"/>
                <w:u w:val="single"/>
              </w:rPr>
              <w:t>Воспитательная</w:t>
            </w:r>
            <w:r w:rsidRPr="00F20D4A">
              <w:rPr>
                <w:rFonts w:ascii="Times New Roman" w:hAnsi="Times New Roman"/>
                <w:sz w:val="24"/>
                <w:szCs w:val="24"/>
                <w:u w:val="single"/>
              </w:rPr>
              <w:t xml:space="preserve">: </w:t>
            </w:r>
          </w:p>
          <w:p w:rsidR="00F20D4A" w:rsidRPr="00F20D4A" w:rsidRDefault="00F20D4A" w:rsidP="00F20D4A">
            <w:pPr>
              <w:numPr>
                <w:ilvl w:val="0"/>
                <w:numId w:val="106"/>
              </w:numPr>
              <w:spacing w:after="0" w:line="240" w:lineRule="auto"/>
              <w:contextualSpacing/>
              <w:rPr>
                <w:rFonts w:ascii="Times New Roman" w:hAnsi="Times New Roman"/>
                <w:sz w:val="24"/>
                <w:szCs w:val="24"/>
              </w:rPr>
            </w:pPr>
            <w:r w:rsidRPr="00F20D4A">
              <w:rPr>
                <w:rFonts w:ascii="Times New Roman" w:hAnsi="Times New Roman"/>
                <w:sz w:val="24"/>
                <w:szCs w:val="24"/>
              </w:rPr>
              <w:t xml:space="preserve">воспитать музыкально - эстетический вкус, интерес к исполнительской деятельности. </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lastRenderedPageBreak/>
              <w:t>Планируемые результаты</w:t>
            </w:r>
          </w:p>
        </w:tc>
        <w:tc>
          <w:tcPr>
            <w:tcW w:w="8755" w:type="dxa"/>
            <w:gridSpan w:val="3"/>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Планируемые результаты: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i/>
                <w:sz w:val="24"/>
                <w:szCs w:val="24"/>
              </w:rPr>
              <w:t>Предметные</w:t>
            </w:r>
            <w:r w:rsidRPr="00F20D4A">
              <w:rPr>
                <w:rFonts w:ascii="Times New Roman" w:hAnsi="Times New Roman"/>
                <w:sz w:val="24"/>
                <w:szCs w:val="24"/>
              </w:rPr>
              <w:t xml:space="preserve">: </w:t>
            </w:r>
          </w:p>
          <w:p w:rsidR="00F20D4A" w:rsidRPr="00F20D4A" w:rsidRDefault="00F20D4A" w:rsidP="00F20D4A">
            <w:pPr>
              <w:numPr>
                <w:ilvl w:val="0"/>
                <w:numId w:val="106"/>
              </w:numPr>
              <w:spacing w:after="0" w:line="240" w:lineRule="auto"/>
              <w:contextualSpacing/>
              <w:rPr>
                <w:rFonts w:ascii="Times New Roman" w:hAnsi="Times New Roman"/>
                <w:sz w:val="24"/>
                <w:szCs w:val="24"/>
              </w:rPr>
            </w:pPr>
            <w:r w:rsidRPr="00F20D4A">
              <w:rPr>
                <w:rFonts w:ascii="Times New Roman" w:hAnsi="Times New Roman"/>
                <w:sz w:val="24"/>
                <w:szCs w:val="24"/>
              </w:rPr>
              <w:t>Научатся различать разновидности звучания музыкальных инструментов;</w:t>
            </w:r>
          </w:p>
          <w:p w:rsidR="00F20D4A" w:rsidRPr="00F20D4A" w:rsidRDefault="00F20D4A" w:rsidP="00F20D4A">
            <w:pPr>
              <w:numPr>
                <w:ilvl w:val="0"/>
                <w:numId w:val="106"/>
              </w:numPr>
              <w:spacing w:after="0" w:line="240" w:lineRule="auto"/>
              <w:contextualSpacing/>
              <w:rPr>
                <w:rFonts w:ascii="Times New Roman" w:hAnsi="Times New Roman"/>
                <w:sz w:val="24"/>
                <w:szCs w:val="24"/>
              </w:rPr>
            </w:pPr>
            <w:r w:rsidRPr="00F20D4A">
              <w:rPr>
                <w:rFonts w:ascii="Times New Roman" w:hAnsi="Times New Roman"/>
                <w:sz w:val="24"/>
                <w:szCs w:val="24"/>
              </w:rPr>
              <w:t xml:space="preserve">Совершенствуют навыки изучении музыкального искусства. </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Метапредметные:</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i/>
                <w:iCs/>
                <w:sz w:val="24"/>
                <w:szCs w:val="24"/>
                <w:u w:val="single"/>
              </w:rPr>
              <w:t>Регулятивные УУД:</w:t>
            </w:r>
          </w:p>
          <w:p w:rsidR="00F20D4A" w:rsidRPr="00F20D4A" w:rsidRDefault="00F20D4A" w:rsidP="00F20D4A">
            <w:pPr>
              <w:numPr>
                <w:ilvl w:val="0"/>
                <w:numId w:val="108"/>
              </w:numPr>
              <w:spacing w:after="0" w:line="240" w:lineRule="auto"/>
              <w:contextualSpacing/>
              <w:rPr>
                <w:rFonts w:ascii="Times New Roman" w:hAnsi="Times New Roman"/>
                <w:i/>
                <w:iCs/>
                <w:sz w:val="24"/>
                <w:szCs w:val="24"/>
              </w:rPr>
            </w:pPr>
            <w:r w:rsidRPr="00F20D4A">
              <w:rPr>
                <w:rFonts w:ascii="Times New Roman" w:hAnsi="Times New Roman"/>
                <w:sz w:val="24"/>
                <w:szCs w:val="24"/>
              </w:rPr>
              <w:t>Учатся определять тему, цель урока, анализировать тембровое звучания музыкальных инструментов;</w:t>
            </w:r>
          </w:p>
          <w:p w:rsidR="00F20D4A" w:rsidRPr="00F20D4A" w:rsidRDefault="00F20D4A" w:rsidP="00F20D4A">
            <w:pPr>
              <w:numPr>
                <w:ilvl w:val="0"/>
                <w:numId w:val="108"/>
              </w:numPr>
              <w:spacing w:after="0" w:line="240" w:lineRule="auto"/>
              <w:contextualSpacing/>
              <w:rPr>
                <w:rFonts w:ascii="Times New Roman" w:hAnsi="Times New Roman"/>
                <w:i/>
                <w:iCs/>
                <w:sz w:val="24"/>
                <w:szCs w:val="24"/>
              </w:rPr>
            </w:pPr>
            <w:r w:rsidRPr="00F20D4A">
              <w:rPr>
                <w:rFonts w:ascii="Times New Roman" w:hAnsi="Times New Roman"/>
                <w:sz w:val="24"/>
                <w:szCs w:val="24"/>
              </w:rPr>
              <w:t>Учатся оценивать учебные действия в соответствии с поставленной целью.</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i/>
                <w:iCs/>
                <w:sz w:val="24"/>
                <w:szCs w:val="24"/>
                <w:u w:val="single"/>
              </w:rPr>
              <w:t>Познавательные УУД:</w:t>
            </w:r>
          </w:p>
          <w:p w:rsidR="00F20D4A" w:rsidRPr="00F20D4A" w:rsidRDefault="00F20D4A" w:rsidP="00F20D4A">
            <w:pPr>
              <w:numPr>
                <w:ilvl w:val="0"/>
                <w:numId w:val="109"/>
              </w:numPr>
              <w:spacing w:after="0" w:line="240" w:lineRule="auto"/>
              <w:contextualSpacing/>
              <w:rPr>
                <w:rFonts w:ascii="Times New Roman" w:hAnsi="Times New Roman"/>
                <w:sz w:val="24"/>
                <w:szCs w:val="24"/>
              </w:rPr>
            </w:pPr>
            <w:r w:rsidRPr="00F20D4A">
              <w:rPr>
                <w:rFonts w:ascii="Times New Roman" w:hAnsi="Times New Roman"/>
                <w:sz w:val="24"/>
                <w:szCs w:val="24"/>
              </w:rPr>
              <w:t>Учатся извлекать информацию, выявлять сущность, особенности музыкальных понятий, на основе анализа делать выводы.</w:t>
            </w:r>
          </w:p>
          <w:p w:rsidR="00F20D4A" w:rsidRPr="00F20D4A" w:rsidRDefault="00F20D4A" w:rsidP="00F20D4A">
            <w:pPr>
              <w:spacing w:line="240" w:lineRule="auto"/>
              <w:rPr>
                <w:rFonts w:ascii="Times New Roman" w:hAnsi="Times New Roman"/>
                <w:i/>
                <w:iCs/>
                <w:sz w:val="24"/>
                <w:szCs w:val="24"/>
                <w:u w:val="single"/>
              </w:rPr>
            </w:pPr>
            <w:r w:rsidRPr="00F20D4A">
              <w:rPr>
                <w:rFonts w:ascii="Times New Roman" w:hAnsi="Times New Roman"/>
                <w:i/>
                <w:iCs/>
                <w:sz w:val="24"/>
                <w:szCs w:val="24"/>
                <w:u w:val="single"/>
              </w:rPr>
              <w:t xml:space="preserve">Коммуникативные УУД: </w:t>
            </w:r>
          </w:p>
          <w:p w:rsidR="00F20D4A" w:rsidRPr="00F20D4A" w:rsidRDefault="00F20D4A" w:rsidP="00F20D4A">
            <w:pPr>
              <w:numPr>
                <w:ilvl w:val="0"/>
                <w:numId w:val="110"/>
              </w:numPr>
              <w:spacing w:after="0" w:line="240" w:lineRule="auto"/>
              <w:contextualSpacing/>
              <w:rPr>
                <w:rFonts w:ascii="Times New Roman" w:hAnsi="Times New Roman"/>
                <w:sz w:val="24"/>
                <w:szCs w:val="24"/>
              </w:rPr>
            </w:pPr>
            <w:r w:rsidRPr="00F20D4A">
              <w:rPr>
                <w:rFonts w:ascii="Times New Roman" w:hAnsi="Times New Roman"/>
                <w:iCs/>
                <w:sz w:val="24"/>
                <w:szCs w:val="24"/>
              </w:rPr>
              <w:t>Учатся оформлять свои мысли в устной форме, участвовать в диалоге, слушать и понимать позицию другого; петь и играть.</w:t>
            </w:r>
          </w:p>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Личностные:</w:t>
            </w:r>
          </w:p>
          <w:p w:rsidR="00F20D4A" w:rsidRPr="00F20D4A" w:rsidRDefault="00F20D4A" w:rsidP="00F20D4A">
            <w:pPr>
              <w:numPr>
                <w:ilvl w:val="0"/>
                <w:numId w:val="107"/>
              </w:numPr>
              <w:spacing w:after="0" w:line="240" w:lineRule="auto"/>
              <w:contextualSpacing/>
              <w:rPr>
                <w:rFonts w:ascii="Times New Roman" w:hAnsi="Times New Roman"/>
                <w:sz w:val="24"/>
                <w:szCs w:val="24"/>
              </w:rPr>
            </w:pPr>
            <w:r w:rsidRPr="00F20D4A">
              <w:rPr>
                <w:rFonts w:ascii="Times New Roman" w:hAnsi="Times New Roman"/>
                <w:sz w:val="24"/>
                <w:szCs w:val="24"/>
              </w:rPr>
              <w:t xml:space="preserve">Учатся выражать своё отношение к прослушанному музыкальному произведению, чувства эмоции, опираться на свой личностный имеющийся опыт и использовать его на практике; </w:t>
            </w:r>
          </w:p>
          <w:p w:rsidR="00F20D4A" w:rsidRPr="00F20D4A" w:rsidRDefault="00F20D4A" w:rsidP="00F20D4A">
            <w:pPr>
              <w:numPr>
                <w:ilvl w:val="0"/>
                <w:numId w:val="107"/>
              </w:numPr>
              <w:spacing w:after="0" w:line="240" w:lineRule="auto"/>
              <w:contextualSpacing/>
              <w:rPr>
                <w:rFonts w:ascii="Times New Roman" w:hAnsi="Times New Roman"/>
                <w:b/>
                <w:i/>
                <w:sz w:val="24"/>
                <w:szCs w:val="24"/>
              </w:rPr>
            </w:pPr>
            <w:r w:rsidRPr="00F20D4A">
              <w:rPr>
                <w:rFonts w:ascii="Times New Roman" w:hAnsi="Times New Roman"/>
                <w:sz w:val="24"/>
                <w:szCs w:val="24"/>
              </w:rPr>
              <w:t>формируют потребность общения с исполнительской культурой.</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Основные понятия</w:t>
            </w:r>
          </w:p>
        </w:tc>
        <w:tc>
          <w:tcPr>
            <w:tcW w:w="8755" w:type="dxa"/>
            <w:gridSpan w:val="3"/>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Дебюты ( открытые, полуоткрытые, закрытые ), шахматная игра, тембр, мелодия, регистр, исполнитель.</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Ресурсы:</w:t>
            </w:r>
          </w:p>
        </w:tc>
        <w:tc>
          <w:tcPr>
            <w:tcW w:w="8755" w:type="dxa"/>
            <w:gridSpan w:val="3"/>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Музыкальные инструменты: скрипка, балалайка, барабан, фортепиано.</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Форма организации познавательной деятельности</w:t>
            </w:r>
          </w:p>
        </w:tc>
        <w:tc>
          <w:tcPr>
            <w:tcW w:w="8755" w:type="dxa"/>
            <w:gridSpan w:val="3"/>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Фронтальная, групповая, индивидуальная.</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Методы стимулирования</w:t>
            </w:r>
          </w:p>
        </w:tc>
        <w:tc>
          <w:tcPr>
            <w:tcW w:w="8755" w:type="dxa"/>
            <w:gridSpan w:val="3"/>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Словесные, создание ситуации успеха.</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Педагогические технологии</w:t>
            </w:r>
          </w:p>
        </w:tc>
        <w:tc>
          <w:tcPr>
            <w:tcW w:w="8755" w:type="dxa"/>
            <w:gridSpan w:val="3"/>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игровая технология; коммуникативная технология; технология сотрудничества; технология имитационно-игрового моделирования.</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Этапы урока</w:t>
            </w:r>
          </w:p>
          <w:p w:rsidR="00F20D4A" w:rsidRPr="00F20D4A" w:rsidRDefault="00F20D4A" w:rsidP="00F20D4A">
            <w:pPr>
              <w:spacing w:line="240" w:lineRule="auto"/>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Цели этапа</w:t>
            </w: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Деятельность учителя</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Деятельность учащихся</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1.Мотивация к учебной деятельности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1.1 Психологическая подготовка к уроку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 мин)</w:t>
            </w:r>
          </w:p>
          <w:p w:rsidR="00F20D4A" w:rsidRPr="00F20D4A" w:rsidRDefault="00F20D4A" w:rsidP="00F20D4A">
            <w:pPr>
              <w:spacing w:line="240" w:lineRule="auto"/>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Создать условия для возникновения у учеников внутренней потребности включения в учебную деятельность.</w:t>
            </w:r>
          </w:p>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Настраивает на работу. Психологически подготавливает учащихся к общению на уроке. Музыкально приветствует учащихся «Добрый день» Учитель исполняет приветствие: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Добрый день! Уважаемые эрудиты! У нас сегодня не совсем обычный урок. Урок в форме музыкально-шахматного дебюта.   Сегодня мы проверим свои знания, сообразительность и скорость своей реакции.</w:t>
            </w:r>
          </w:p>
          <w:p w:rsidR="00F20D4A" w:rsidRPr="00F20D4A" w:rsidRDefault="00F20D4A" w:rsidP="00F20D4A">
            <w:pPr>
              <w:spacing w:line="240" w:lineRule="auto"/>
              <w:rPr>
                <w:rFonts w:ascii="Times New Roman" w:hAnsi="Times New Roman"/>
                <w:color w:val="252525"/>
                <w:sz w:val="24"/>
                <w:szCs w:val="24"/>
                <w:shd w:val="clear" w:color="auto" w:fill="FFFFFF"/>
              </w:rPr>
            </w:pPr>
            <w:r w:rsidRPr="00F20D4A">
              <w:rPr>
                <w:rFonts w:ascii="Times New Roman" w:hAnsi="Times New Roman"/>
                <w:color w:val="252525"/>
                <w:sz w:val="24"/>
                <w:szCs w:val="24"/>
                <w:shd w:val="clear" w:color="auto" w:fill="FFFFFF"/>
              </w:rPr>
              <w:t xml:space="preserve"> Итак, класс делится на 2 команды. Выберите Шахматного командира, который находится за шахматной доской. </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Музыкальное приветствие учащихся.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Поют вместе с учителем. </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 xml:space="preserve">Переключаются на урок музыки, создаются условия для эмоционального настроя на плодотворную работу. </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2</w:t>
            </w:r>
            <w:r w:rsidRPr="00F20D4A">
              <w:rPr>
                <w:rFonts w:ascii="Times New Roman" w:hAnsi="Times New Roman"/>
                <w:sz w:val="24"/>
                <w:szCs w:val="24"/>
              </w:rPr>
              <w:t>.</w:t>
            </w:r>
            <w:r w:rsidRPr="00F20D4A">
              <w:rPr>
                <w:rFonts w:ascii="Times New Roman" w:hAnsi="Times New Roman"/>
                <w:b/>
                <w:sz w:val="24"/>
                <w:szCs w:val="24"/>
              </w:rPr>
              <w:t>Введение в тему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(2 мин)</w:t>
            </w:r>
          </w:p>
          <w:p w:rsidR="00F20D4A" w:rsidRPr="00F20D4A" w:rsidRDefault="00F20D4A" w:rsidP="00F20D4A">
            <w:pPr>
              <w:spacing w:line="240" w:lineRule="auto"/>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Организовать постановку учебной проблемы</w:t>
            </w:r>
          </w:p>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Что значит слово ДЕБЮТ?</w:t>
            </w:r>
          </w:p>
          <w:p w:rsidR="00F20D4A" w:rsidRPr="00F20D4A" w:rsidRDefault="00F20D4A" w:rsidP="00F20D4A">
            <w:pPr>
              <w:spacing w:line="240" w:lineRule="auto"/>
              <w:rPr>
                <w:rFonts w:ascii="Times New Roman" w:hAnsi="Times New Roman"/>
                <w:color w:val="FF0000"/>
                <w:sz w:val="24"/>
                <w:szCs w:val="24"/>
              </w:rPr>
            </w:pPr>
            <w:r w:rsidRPr="00F20D4A">
              <w:rPr>
                <w:rFonts w:ascii="Times New Roman" w:hAnsi="Times New Roman"/>
                <w:color w:val="000000"/>
                <w:sz w:val="24"/>
                <w:szCs w:val="24"/>
              </w:rPr>
              <w:t>А кто скажет, что такое шахматный дебют?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Рассказ об Алине Кашлинской, что она начала заниматься шахматами с 7 лет,  в 13 лет стала самым молодым юным международным мастером по шахматам в Европе и России, а сейчас она известная спортсменка –шахматистка, международный гроссмейстер. Пишет стихи, за стихотворение «Девочка- Спортсменка» она была награждена медалью им. А.П.Чехова.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Гимн шахматистов, для неё это вокальный дебют</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Ответы детей. Шахматный дебют – начиная партию, игроки должны иметь чёткий план игры, но в зависимости от того, фигурами какого цвета ты играешь, твои цели в дебюте будут различаться.</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3. Формулирование темы</w:t>
            </w: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4.Открытие нового знания</w:t>
            </w:r>
          </w:p>
          <w:p w:rsidR="00F20D4A" w:rsidRPr="00F20D4A" w:rsidRDefault="00F20D4A" w:rsidP="00F20D4A">
            <w:pPr>
              <w:spacing w:line="240" w:lineRule="auto"/>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Звучит музыкальный фрагмент " Гимн шахматистов" в исполнении Алины Кашлинской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Ребята, а как композитор сочиняет музыку?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А как вы думаете композитор продумывает свое музыкальное сочинение? Правильно, он сочиняет план и рассказывает историю с </w:t>
            </w:r>
            <w:r w:rsidRPr="00F20D4A">
              <w:rPr>
                <w:rFonts w:ascii="Times New Roman" w:hAnsi="Times New Roman"/>
                <w:sz w:val="24"/>
                <w:szCs w:val="24"/>
              </w:rPr>
              <w:lastRenderedPageBreak/>
              <w:t xml:space="preserve">помощью звуков, мелодии и средств музыкальной выразительности.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Мы можем сказать, что у композитора есть свой классический прием? Что такое классический приём?</w:t>
            </w:r>
          </w:p>
          <w:p w:rsidR="00F20D4A" w:rsidRPr="00F20D4A" w:rsidRDefault="00F20D4A" w:rsidP="00F20D4A">
            <w:pPr>
              <w:spacing w:line="240" w:lineRule="auto"/>
              <w:rPr>
                <w:rFonts w:ascii="Times New Roman" w:hAnsi="Times New Roman"/>
                <w:color w:val="252525"/>
                <w:sz w:val="24"/>
                <w:szCs w:val="24"/>
                <w:shd w:val="clear" w:color="auto" w:fill="FFFFFF"/>
              </w:rPr>
            </w:pPr>
            <w:r w:rsidRPr="00F20D4A">
              <w:rPr>
                <w:rFonts w:ascii="Times New Roman" w:hAnsi="Times New Roman"/>
                <w:sz w:val="24"/>
                <w:szCs w:val="24"/>
              </w:rPr>
              <w:t xml:space="preserve">Ответ вы найдете в словарике. </w:t>
            </w:r>
            <w:r w:rsidRPr="00F20D4A">
              <w:rPr>
                <w:rFonts w:ascii="Times New Roman" w:hAnsi="Times New Roman"/>
                <w:color w:val="252525"/>
                <w:sz w:val="24"/>
                <w:szCs w:val="24"/>
                <w:shd w:val="clear" w:color="auto" w:fill="FFFFFF"/>
              </w:rPr>
              <w:t>А вы знаете, ребята, когда композитор сочиняет музыку, он тоже строит мелодию так, чтобы музыка зазвучала в наших сердцах.</w:t>
            </w:r>
          </w:p>
          <w:p w:rsidR="00F20D4A" w:rsidRPr="00F20D4A" w:rsidRDefault="00F20D4A" w:rsidP="00F20D4A">
            <w:pPr>
              <w:spacing w:line="240" w:lineRule="auto"/>
              <w:rPr>
                <w:rFonts w:ascii="Times New Roman" w:hAnsi="Times New Roman"/>
                <w:color w:val="252525"/>
                <w:sz w:val="24"/>
                <w:szCs w:val="24"/>
                <w:shd w:val="clear" w:color="auto" w:fill="FFFFFF"/>
              </w:rPr>
            </w:pPr>
            <w:r w:rsidRPr="00F20D4A">
              <w:rPr>
                <w:rFonts w:ascii="Times New Roman" w:hAnsi="Times New Roman"/>
                <w:color w:val="252525"/>
                <w:sz w:val="24"/>
                <w:szCs w:val="24"/>
                <w:shd w:val="clear" w:color="auto" w:fill="FFFFFF"/>
              </w:rPr>
              <w:t>- Это можно назвать дебютом?</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color w:val="252525"/>
                <w:sz w:val="24"/>
                <w:szCs w:val="24"/>
                <w:shd w:val="clear" w:color="auto" w:fill="FFFFFF"/>
              </w:rPr>
              <w:t>Как вы думаете, можно ли совместить музыку с шахматным турниром?</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Учащиеся узнают фрагмент, называю т автора и название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Ответы: придумывает сюжет (идею), характер, темп, чувства….</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Находят в словаре понятие Тактические приемы.</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Предполагаемый ответ: можно, потому что чтобы решить задачу с построением музыкальной мелодии ее надо успешно выстроить.</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lastRenderedPageBreak/>
              <w:t>5</w:t>
            </w:r>
            <w:r w:rsidRPr="00F20D4A">
              <w:rPr>
                <w:rFonts w:ascii="Times New Roman" w:hAnsi="Times New Roman"/>
                <w:sz w:val="24"/>
                <w:szCs w:val="24"/>
              </w:rPr>
              <w:t>.</w:t>
            </w:r>
            <w:r w:rsidRPr="00F20D4A">
              <w:rPr>
                <w:rFonts w:ascii="Times New Roman" w:hAnsi="Times New Roman"/>
                <w:b/>
                <w:sz w:val="24"/>
                <w:szCs w:val="24"/>
              </w:rPr>
              <w:t xml:space="preserve">Применение нового знания на основе уже полученных. </w:t>
            </w:r>
          </w:p>
          <w:p w:rsidR="00F20D4A" w:rsidRPr="00F20D4A" w:rsidRDefault="00F20D4A" w:rsidP="00F20D4A">
            <w:pPr>
              <w:spacing w:line="240" w:lineRule="auto"/>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Организовать поиск решения учебной проблемы</w:t>
            </w:r>
          </w:p>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color w:val="000000"/>
                <w:sz w:val="24"/>
                <w:szCs w:val="24"/>
              </w:rPr>
            </w:pPr>
            <w:r w:rsidRPr="00F20D4A">
              <w:rPr>
                <w:rFonts w:ascii="Times New Roman" w:hAnsi="Times New Roman"/>
                <w:color w:val="252525"/>
                <w:sz w:val="24"/>
                <w:szCs w:val="24"/>
                <w:shd w:val="clear" w:color="auto" w:fill="FFFFFF"/>
              </w:rPr>
              <w:t xml:space="preserve">Задача команд дать возможность сразиться двум Шахматным командирам. </w:t>
            </w:r>
            <w:r w:rsidRPr="00F20D4A">
              <w:rPr>
                <w:rFonts w:ascii="Times New Roman" w:hAnsi="Times New Roman"/>
                <w:color w:val="000000"/>
                <w:sz w:val="24"/>
                <w:szCs w:val="24"/>
              </w:rPr>
              <w:t xml:space="preserve">Как только команда преодолеет своё испытание, Шахматным командирам дается возможность совершить свой ход, ход к победе.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xml:space="preserve">- Молодцы! А какие же основные правила существуют при игре в шахматы.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 Поскольку начинают игру белые, у них есть небольшое преимущество. Задача белых в начале игры – сохранить это преимущество. Черные же, которые вступают в игру после белых, должны стремиться к тому, чтобы подойти к концу дебюта хотя бы на равных с белыми.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В дебюте противники должны стремиться к выгодной позиции. К окончанию дебюта король должен находиться под хорошей защитой. Фигуры должны быть развиты (выведены на атакующие позиции). Установи контроль над центром доски, выведя фигуры на такие поля, с которых они смогут контролировать как можно больше клеточек.</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Вот этих правил мы и будет держаться, но ещё раз напоминаю, что наши Шахматные командиры имею право хода только после того, как команда одного из Шахматных королей с </w:t>
            </w:r>
            <w:r w:rsidRPr="00F20D4A">
              <w:rPr>
                <w:rFonts w:ascii="Times New Roman" w:hAnsi="Times New Roman"/>
                <w:sz w:val="24"/>
                <w:szCs w:val="24"/>
              </w:rPr>
              <w:lastRenderedPageBreak/>
              <w:t>успехом преодолевает своё испытание. И так, начинаем.</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Знакомятся с правилами ведения урока.</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Отвечают на вопросы</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Проявляют интерес к уроку.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Знакомятся с правилами проведения игры музыкально- шахматный турнир.</w:t>
            </w:r>
          </w:p>
        </w:tc>
      </w:tr>
      <w:tr w:rsidR="00F20D4A" w:rsidRPr="00F20D4A" w:rsidTr="0091110A">
        <w:trPr>
          <w:trHeight w:val="3392"/>
        </w:trPr>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Формировать полученные знания на уроках</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Формирование новых знаний</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Подведение итога.</w:t>
            </w:r>
          </w:p>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lang w:val="en-US"/>
              </w:rPr>
              <w:lastRenderedPageBreak/>
              <w:t>I</w:t>
            </w:r>
            <w:r w:rsidRPr="00F20D4A">
              <w:rPr>
                <w:rFonts w:ascii="Times New Roman" w:hAnsi="Times New Roman"/>
                <w:sz w:val="24"/>
                <w:szCs w:val="24"/>
              </w:rPr>
              <w:t>. Разминка. Вопросы командам:</w:t>
            </w:r>
          </w:p>
          <w:p w:rsidR="00F20D4A" w:rsidRPr="00F20D4A" w:rsidRDefault="00F20D4A" w:rsidP="00F20D4A">
            <w:pPr>
              <w:spacing w:line="240" w:lineRule="auto"/>
              <w:rPr>
                <w:rFonts w:ascii="Times New Roman" w:hAnsi="Times New Roman"/>
                <w:color w:val="000000"/>
                <w:sz w:val="24"/>
                <w:szCs w:val="24"/>
              </w:rPr>
            </w:pPr>
            <w:r w:rsidRPr="00F20D4A">
              <w:rPr>
                <w:rFonts w:ascii="Times New Roman" w:hAnsi="Times New Roman"/>
                <w:sz w:val="24"/>
                <w:szCs w:val="24"/>
              </w:rPr>
              <w:t xml:space="preserve">Команде №1- как называется жанр народной песни шутливого содержания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Команде №2 - как называется жанр народной песни, который поют ребенку перед сном?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lang w:val="en-US"/>
              </w:rPr>
              <w:t>II</w:t>
            </w:r>
            <w:r w:rsidRPr="00F20D4A">
              <w:rPr>
                <w:rFonts w:ascii="Times New Roman" w:hAnsi="Times New Roman"/>
                <w:sz w:val="24"/>
                <w:szCs w:val="24"/>
              </w:rPr>
              <w:t>. Какая команда ответит первой?</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Он пишет музыку для нас,</w:t>
            </w:r>
            <w:r w:rsidRPr="00F20D4A">
              <w:rPr>
                <w:rFonts w:ascii="Times New Roman" w:hAnsi="Times New Roman"/>
                <w:sz w:val="24"/>
                <w:szCs w:val="24"/>
              </w:rPr>
              <w:br/>
            </w:r>
            <w:r w:rsidRPr="00F20D4A">
              <w:rPr>
                <w:rFonts w:ascii="Times New Roman" w:hAnsi="Times New Roman"/>
                <w:sz w:val="24"/>
                <w:szCs w:val="24"/>
                <w:shd w:val="clear" w:color="auto" w:fill="FFFFFF"/>
              </w:rPr>
              <w:t>Мелодии играет,</w:t>
            </w:r>
            <w:r w:rsidRPr="00F20D4A">
              <w:rPr>
                <w:rFonts w:ascii="Times New Roman" w:hAnsi="Times New Roman"/>
                <w:sz w:val="24"/>
                <w:szCs w:val="24"/>
              </w:rPr>
              <w:br/>
            </w:r>
            <w:r w:rsidRPr="00F20D4A">
              <w:rPr>
                <w:rFonts w:ascii="Times New Roman" w:hAnsi="Times New Roman"/>
                <w:sz w:val="24"/>
                <w:szCs w:val="24"/>
                <w:shd w:val="clear" w:color="auto" w:fill="FFFFFF"/>
              </w:rPr>
              <w:t>Стихи положит он на вальс.</w:t>
            </w:r>
            <w:r w:rsidRPr="00F20D4A">
              <w:rPr>
                <w:rFonts w:ascii="Times New Roman" w:hAnsi="Times New Roman"/>
                <w:sz w:val="24"/>
                <w:szCs w:val="24"/>
              </w:rPr>
              <w:br/>
            </w:r>
            <w:r w:rsidRPr="00F20D4A">
              <w:rPr>
                <w:rFonts w:ascii="Times New Roman" w:hAnsi="Times New Roman"/>
                <w:sz w:val="24"/>
                <w:szCs w:val="24"/>
                <w:shd w:val="clear" w:color="auto" w:fill="FFFFFF"/>
              </w:rPr>
              <w:t>Кто песни сочиняет?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lang w:val="en-US"/>
              </w:rPr>
              <w:t>III</w:t>
            </w:r>
            <w:r w:rsidRPr="00F20D4A">
              <w:rPr>
                <w:rFonts w:ascii="Times New Roman" w:hAnsi="Times New Roman"/>
                <w:sz w:val="24"/>
                <w:szCs w:val="24"/>
                <w:shd w:val="clear" w:color="auto" w:fill="FFFFFF"/>
              </w:rPr>
              <w:t>.</w:t>
            </w:r>
            <w:r w:rsidRPr="00F20D4A">
              <w:rPr>
                <w:rFonts w:ascii="Times New Roman" w:hAnsi="Times New Roman"/>
                <w:sz w:val="24"/>
                <w:szCs w:val="24"/>
              </w:rPr>
              <w:t xml:space="preserve"> Загадки про музыкальные инструменты:</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rPr>
              <w:t>Команда № 1</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rPr>
              <w:t xml:space="preserve">Как будто девушка запела,   </w:t>
            </w:r>
            <w:r w:rsidRPr="00F20D4A">
              <w:rPr>
                <w:rFonts w:ascii="Times New Roman" w:hAnsi="Times New Roman"/>
                <w:sz w:val="24"/>
                <w:szCs w:val="24"/>
              </w:rPr>
              <w:br/>
            </w:r>
            <w:r w:rsidRPr="00F20D4A">
              <w:rPr>
                <w:rFonts w:ascii="Times New Roman" w:hAnsi="Times New Roman"/>
                <w:sz w:val="24"/>
                <w:szCs w:val="24"/>
                <w:shd w:val="clear" w:color="auto" w:fill="FFFFFF"/>
              </w:rPr>
              <w:t>И в зале словно посветлело.</w:t>
            </w:r>
            <w:r w:rsidRPr="00F20D4A">
              <w:rPr>
                <w:rFonts w:ascii="Times New Roman" w:hAnsi="Times New Roman"/>
                <w:sz w:val="24"/>
                <w:szCs w:val="24"/>
              </w:rPr>
              <w:br/>
            </w:r>
            <w:r w:rsidRPr="00F20D4A">
              <w:rPr>
                <w:rFonts w:ascii="Times New Roman" w:hAnsi="Times New Roman"/>
                <w:sz w:val="24"/>
                <w:szCs w:val="24"/>
                <w:shd w:val="clear" w:color="auto" w:fill="FFFFFF"/>
              </w:rPr>
              <w:t>Скользит мелодия так гибко.</w:t>
            </w:r>
            <w:r w:rsidRPr="00F20D4A">
              <w:rPr>
                <w:rFonts w:ascii="Times New Roman" w:hAnsi="Times New Roman"/>
                <w:sz w:val="24"/>
                <w:szCs w:val="24"/>
              </w:rPr>
              <w:br/>
            </w:r>
            <w:r w:rsidRPr="00F20D4A">
              <w:rPr>
                <w:rFonts w:ascii="Times New Roman" w:hAnsi="Times New Roman"/>
                <w:sz w:val="24"/>
                <w:szCs w:val="24"/>
                <w:shd w:val="clear" w:color="auto" w:fill="FFFFFF"/>
              </w:rPr>
              <w:t>Затихло все: играет...</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rPr>
              <w:t>Команда № 2</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Я стою на трех ногах, </w:t>
            </w:r>
            <w:r w:rsidRPr="00F20D4A">
              <w:rPr>
                <w:rFonts w:ascii="Times New Roman" w:hAnsi="Times New Roman"/>
                <w:sz w:val="24"/>
                <w:szCs w:val="24"/>
              </w:rPr>
              <w:br/>
            </w:r>
            <w:r w:rsidRPr="00F20D4A">
              <w:rPr>
                <w:rFonts w:ascii="Times New Roman" w:hAnsi="Times New Roman"/>
                <w:sz w:val="24"/>
                <w:szCs w:val="24"/>
                <w:shd w:val="clear" w:color="auto" w:fill="FFFFFF"/>
              </w:rPr>
              <w:t>Ноги в черных сапогах. </w:t>
            </w:r>
            <w:r w:rsidRPr="00F20D4A">
              <w:rPr>
                <w:rFonts w:ascii="Times New Roman" w:hAnsi="Times New Roman"/>
                <w:sz w:val="24"/>
                <w:szCs w:val="24"/>
              </w:rPr>
              <w:br/>
            </w:r>
            <w:r w:rsidRPr="00F20D4A">
              <w:rPr>
                <w:rFonts w:ascii="Times New Roman" w:hAnsi="Times New Roman"/>
                <w:sz w:val="24"/>
                <w:szCs w:val="24"/>
                <w:shd w:val="clear" w:color="auto" w:fill="FFFFFF"/>
              </w:rPr>
              <w:t>Зубы белые, педаль. </w:t>
            </w:r>
            <w:r w:rsidRPr="00F20D4A">
              <w:rPr>
                <w:rFonts w:ascii="Times New Roman" w:hAnsi="Times New Roman"/>
                <w:sz w:val="24"/>
                <w:szCs w:val="24"/>
              </w:rPr>
              <w:br/>
            </w:r>
            <w:r w:rsidRPr="00F20D4A">
              <w:rPr>
                <w:rFonts w:ascii="Times New Roman" w:hAnsi="Times New Roman"/>
                <w:sz w:val="24"/>
                <w:szCs w:val="24"/>
                <w:shd w:val="clear" w:color="auto" w:fill="FFFFFF"/>
              </w:rPr>
              <w:t>Как зовут меня?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Команда № 1</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Три струны, играет звонко</w:t>
            </w:r>
            <w:r w:rsidRPr="00F20D4A">
              <w:rPr>
                <w:rFonts w:ascii="Times New Roman" w:hAnsi="Times New Roman"/>
                <w:sz w:val="24"/>
                <w:szCs w:val="24"/>
              </w:rPr>
              <w:br/>
            </w:r>
            <w:r w:rsidRPr="00F20D4A">
              <w:rPr>
                <w:rFonts w:ascii="Times New Roman" w:hAnsi="Times New Roman"/>
                <w:sz w:val="24"/>
                <w:szCs w:val="24"/>
                <w:shd w:val="clear" w:color="auto" w:fill="FFFFFF"/>
              </w:rPr>
              <w:t>Инструмент тот — «треуголка».</w:t>
            </w:r>
            <w:r w:rsidRPr="00F20D4A">
              <w:rPr>
                <w:rFonts w:ascii="Times New Roman" w:hAnsi="Times New Roman"/>
                <w:sz w:val="24"/>
                <w:szCs w:val="24"/>
              </w:rPr>
              <w:br/>
            </w:r>
            <w:r w:rsidRPr="00F20D4A">
              <w:rPr>
                <w:rFonts w:ascii="Times New Roman" w:hAnsi="Times New Roman"/>
                <w:sz w:val="24"/>
                <w:szCs w:val="24"/>
                <w:shd w:val="clear" w:color="auto" w:fill="FFFFFF"/>
              </w:rPr>
              <w:t>Поскорее узнавай-ка, что же это?</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Команда № 2</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Со мной в поход легко идти, </w:t>
            </w:r>
            <w:r w:rsidRPr="00F20D4A">
              <w:rPr>
                <w:rFonts w:ascii="Times New Roman" w:hAnsi="Times New Roman"/>
                <w:sz w:val="24"/>
                <w:szCs w:val="24"/>
              </w:rPr>
              <w:br/>
            </w:r>
            <w:r w:rsidRPr="00F20D4A">
              <w:rPr>
                <w:rFonts w:ascii="Times New Roman" w:hAnsi="Times New Roman"/>
                <w:sz w:val="24"/>
                <w:szCs w:val="24"/>
                <w:shd w:val="clear" w:color="auto" w:fill="FFFFFF"/>
              </w:rPr>
              <w:t>Со мною весело в пути, </w:t>
            </w:r>
            <w:r w:rsidRPr="00F20D4A">
              <w:rPr>
                <w:rFonts w:ascii="Times New Roman" w:hAnsi="Times New Roman"/>
                <w:sz w:val="24"/>
                <w:szCs w:val="24"/>
              </w:rPr>
              <w:br/>
            </w:r>
            <w:r w:rsidRPr="00F20D4A">
              <w:rPr>
                <w:rFonts w:ascii="Times New Roman" w:hAnsi="Times New Roman"/>
                <w:sz w:val="24"/>
                <w:szCs w:val="24"/>
                <w:shd w:val="clear" w:color="auto" w:fill="FFFFFF"/>
              </w:rPr>
              <w:t>И я крикун, и я буян, </w:t>
            </w:r>
            <w:r w:rsidRPr="00F20D4A">
              <w:rPr>
                <w:rFonts w:ascii="Times New Roman" w:hAnsi="Times New Roman"/>
                <w:sz w:val="24"/>
                <w:szCs w:val="24"/>
              </w:rPr>
              <w:br/>
            </w:r>
            <w:r w:rsidRPr="00F20D4A">
              <w:rPr>
                <w:rFonts w:ascii="Times New Roman" w:hAnsi="Times New Roman"/>
                <w:sz w:val="24"/>
                <w:szCs w:val="24"/>
                <w:shd w:val="clear" w:color="auto" w:fill="FFFFFF"/>
              </w:rPr>
              <w:t>Я звонкий, круглый...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Физминутка</w:t>
            </w:r>
            <w:r w:rsidRPr="00F20D4A">
              <w:rPr>
                <w:rFonts w:ascii="Times New Roman" w:hAnsi="Times New Roman"/>
                <w:sz w:val="24"/>
                <w:szCs w:val="24"/>
              </w:rPr>
              <w:t>:  Исполнение " Песня шахматной пешки " с движениями.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 xml:space="preserve">Шахматные короли начали свой турнир благодаря вашим знаниям о музыке. С этими инструментами мы с вами уже знакомы.  Сегодня узнаем о </w:t>
            </w:r>
            <w:r w:rsidRPr="00F20D4A">
              <w:rPr>
                <w:rFonts w:ascii="Times New Roman" w:hAnsi="Times New Roman"/>
                <w:sz w:val="24"/>
                <w:szCs w:val="24"/>
              </w:rPr>
              <w:lastRenderedPageBreak/>
              <w:t>новых. Для этого нам надо выполнить следующее задание: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Но теперь Шахматные короли продолжают свою игру и вслух называют действие хода. А потом мы отвечаем на музыкальные вопросы. Ваша задача узнать по звучанию инструмент.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 так ваш ход, уважаемые Шахматные короли.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Музыкальная загадка № 1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Ж. Рамо «Тамбурин».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А кто знает, что это за инструмент такой?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bCs/>
                <w:sz w:val="24"/>
                <w:szCs w:val="24"/>
              </w:rPr>
              <w:t xml:space="preserve">Клавесин </w:t>
            </w:r>
            <w:r w:rsidRPr="00F20D4A">
              <w:rPr>
                <w:rFonts w:ascii="Times New Roman" w:hAnsi="Times New Roman"/>
                <w:bCs/>
                <w:sz w:val="24"/>
                <w:szCs w:val="24"/>
              </w:rPr>
              <w:t xml:space="preserve">— клавишный струнный музыкальный инструмент. </w:t>
            </w:r>
          </w:p>
          <w:p w:rsidR="00F20D4A" w:rsidRPr="00F20D4A" w:rsidRDefault="00F20D4A" w:rsidP="00F20D4A">
            <w:pPr>
              <w:spacing w:line="240" w:lineRule="auto"/>
              <w:rPr>
                <w:rFonts w:ascii="Times New Roman" w:hAnsi="Times New Roman"/>
                <w:bCs/>
                <w:sz w:val="24"/>
                <w:szCs w:val="24"/>
              </w:rPr>
            </w:pPr>
            <w:r w:rsidRPr="00F20D4A">
              <w:rPr>
                <w:rFonts w:ascii="Times New Roman" w:hAnsi="Times New Roman"/>
                <w:bCs/>
                <w:sz w:val="24"/>
                <w:szCs w:val="24"/>
              </w:rPr>
              <w:t xml:space="preserve">Музыкант, исполняющий музыкальные произведения на клавесине называется </w:t>
            </w:r>
            <w:r w:rsidRPr="00F20D4A">
              <w:rPr>
                <w:rFonts w:ascii="Times New Roman" w:hAnsi="Times New Roman"/>
                <w:b/>
                <w:bCs/>
                <w:sz w:val="24"/>
                <w:szCs w:val="24"/>
              </w:rPr>
              <w:t xml:space="preserve">клавесинистом. </w:t>
            </w:r>
            <w:r w:rsidRPr="00F20D4A">
              <w:rPr>
                <w:rFonts w:ascii="Times New Roman" w:hAnsi="Times New Roman"/>
                <w:bCs/>
                <w:sz w:val="24"/>
                <w:szCs w:val="24"/>
              </w:rPr>
              <w:t>Самое раннее упоминание инструмента 1397 года (Италия).</w:t>
            </w:r>
          </w:p>
          <w:p w:rsidR="00F20D4A" w:rsidRPr="00F20D4A" w:rsidRDefault="00F20D4A" w:rsidP="00F20D4A">
            <w:pPr>
              <w:spacing w:line="240" w:lineRule="auto"/>
              <w:rPr>
                <w:rFonts w:ascii="Times New Roman" w:hAnsi="Times New Roman"/>
                <w:bCs/>
                <w:sz w:val="24"/>
                <w:szCs w:val="24"/>
              </w:rPr>
            </w:pPr>
            <w:r w:rsidRPr="00F20D4A">
              <w:rPr>
                <w:rFonts w:ascii="Times New Roman" w:hAnsi="Times New Roman"/>
                <w:bCs/>
                <w:sz w:val="24"/>
                <w:szCs w:val="24"/>
              </w:rPr>
              <w:t>Музыкальная загадка № 2</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Cs/>
                <w:sz w:val="24"/>
                <w:szCs w:val="24"/>
              </w:rPr>
              <w:t>♫</w:t>
            </w:r>
            <w:r w:rsidRPr="00F20D4A">
              <w:rPr>
                <w:rFonts w:ascii="Times New Roman" w:hAnsi="Times New Roman"/>
                <w:sz w:val="24"/>
                <w:szCs w:val="24"/>
              </w:rPr>
              <w:t xml:space="preserve">И.Конради – «Менуэт» </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bCs/>
                <w:color w:val="222222"/>
                <w:sz w:val="24"/>
                <w:szCs w:val="24"/>
                <w:shd w:val="clear" w:color="auto" w:fill="FFFFFF"/>
              </w:rPr>
              <w:t>Лю́тня</w:t>
            </w:r>
            <w:r w:rsidRPr="00F20D4A">
              <w:rPr>
                <w:rFonts w:ascii="Times New Roman" w:hAnsi="Times New Roman"/>
                <w:color w:val="222222"/>
                <w:sz w:val="24"/>
                <w:szCs w:val="24"/>
                <w:shd w:val="clear" w:color="auto" w:fill="FFFFFF"/>
              </w:rPr>
              <w:t> — </w:t>
            </w:r>
            <w:r w:rsidRPr="00F20D4A">
              <w:rPr>
                <w:rFonts w:ascii="Times New Roman" w:hAnsi="Times New Roman"/>
                <w:sz w:val="24"/>
                <w:szCs w:val="24"/>
                <w:shd w:val="clear" w:color="auto" w:fill="FFFFFF"/>
              </w:rPr>
              <w:t>струнный щипковый музыкальный инструмент</w:t>
            </w:r>
            <w:r w:rsidRPr="00F20D4A">
              <w:rPr>
                <w:rFonts w:ascii="Times New Roman" w:hAnsi="Times New Roman"/>
                <w:b/>
                <w:sz w:val="24"/>
                <w:szCs w:val="24"/>
              </w:rPr>
              <w:t xml:space="preserve">. </w:t>
            </w:r>
            <w:r w:rsidRPr="00F20D4A">
              <w:rPr>
                <w:rFonts w:ascii="Times New Roman" w:hAnsi="Times New Roman"/>
                <w:sz w:val="24"/>
                <w:szCs w:val="24"/>
              </w:rPr>
              <w:t>И</w:t>
            </w:r>
            <w:r w:rsidRPr="00F20D4A">
              <w:rPr>
                <w:rFonts w:ascii="Times New Roman" w:hAnsi="Times New Roman"/>
                <w:color w:val="222222"/>
                <w:sz w:val="24"/>
                <w:szCs w:val="24"/>
                <w:shd w:val="clear" w:color="auto" w:fill="FFFFFF"/>
              </w:rPr>
              <w:t>сполнителя на лютне называется </w:t>
            </w:r>
            <w:r w:rsidRPr="00F20D4A">
              <w:rPr>
                <w:rFonts w:ascii="Times New Roman" w:hAnsi="Times New Roman"/>
                <w:b/>
                <w:bCs/>
                <w:color w:val="222222"/>
                <w:sz w:val="24"/>
                <w:szCs w:val="24"/>
                <w:shd w:val="clear" w:color="auto" w:fill="FFFFFF"/>
              </w:rPr>
              <w:t>лютнистом</w:t>
            </w:r>
          </w:p>
          <w:p w:rsidR="00F20D4A" w:rsidRPr="00F20D4A" w:rsidRDefault="00F20D4A" w:rsidP="00F20D4A">
            <w:pPr>
              <w:spacing w:line="240" w:lineRule="auto"/>
              <w:rPr>
                <w:rFonts w:ascii="Times New Roman" w:hAnsi="Times New Roman"/>
                <w:color w:val="333333"/>
                <w:sz w:val="24"/>
                <w:szCs w:val="24"/>
                <w:shd w:val="clear" w:color="auto" w:fill="FFFFFF"/>
              </w:rPr>
            </w:pPr>
            <w:r w:rsidRPr="00F20D4A">
              <w:rPr>
                <w:rFonts w:ascii="Times New Roman" w:hAnsi="Times New Roman"/>
                <w:color w:val="333333"/>
                <w:sz w:val="24"/>
                <w:szCs w:val="24"/>
                <w:shd w:val="clear" w:color="auto" w:fill="FFFFFF"/>
              </w:rPr>
              <w:t>Происхождение лютни доподлинно неизвестно. Различные варианты инструмента использовались с древнейших времён в культурах Египта, Хеттского царства, Греции, Рима, Болгарии, Турции, Китая.</w:t>
            </w:r>
          </w:p>
          <w:p w:rsidR="00F20D4A" w:rsidRPr="00F20D4A" w:rsidRDefault="00F20D4A" w:rsidP="00F20D4A">
            <w:pPr>
              <w:spacing w:line="240" w:lineRule="auto"/>
              <w:rPr>
                <w:rFonts w:ascii="Times New Roman" w:hAnsi="Times New Roman"/>
                <w:color w:val="333333"/>
                <w:sz w:val="24"/>
                <w:szCs w:val="24"/>
                <w:shd w:val="clear" w:color="auto" w:fill="FFFFFF"/>
              </w:rPr>
            </w:pPr>
            <w:r w:rsidRPr="00F20D4A">
              <w:rPr>
                <w:rFonts w:ascii="Times New Roman" w:hAnsi="Times New Roman"/>
                <w:color w:val="333333"/>
                <w:sz w:val="24"/>
                <w:szCs w:val="24"/>
                <w:shd w:val="clear" w:color="auto" w:fill="FFFFFF"/>
              </w:rPr>
              <w:t>Давайте послушаем и посмотрим, как играют на лютне.</w:t>
            </w:r>
          </w:p>
          <w:p w:rsidR="00F20D4A" w:rsidRPr="00F20D4A" w:rsidRDefault="00F20D4A" w:rsidP="00F20D4A">
            <w:pPr>
              <w:spacing w:line="240" w:lineRule="auto"/>
              <w:rPr>
                <w:rFonts w:ascii="Times New Roman" w:hAnsi="Times New Roman"/>
                <w:b/>
                <w:bCs/>
                <w:sz w:val="24"/>
                <w:szCs w:val="24"/>
              </w:rPr>
            </w:pPr>
            <w:hyperlink r:id="rId209" w:history="1">
              <w:r w:rsidRPr="00F20D4A">
                <w:rPr>
                  <w:rFonts w:ascii="Times New Roman" w:hAnsi="Times New Roman"/>
                  <w:b/>
                  <w:bCs/>
                  <w:color w:val="0000FF"/>
                  <w:sz w:val="24"/>
                  <w:szCs w:val="24"/>
                  <w:u w:val="single"/>
                </w:rPr>
                <w:t>https://www.youtube.com/watch?v=Np7NKanFAgM</w:t>
              </w:r>
            </w:hyperlink>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-А сейчас, ребята, я предлагаю вам использовать знания, которые вы сегодня получили, я предлагаю  в игру </w:t>
            </w:r>
            <w:r w:rsidRPr="00F20D4A">
              <w:rPr>
                <w:rFonts w:ascii="Times New Roman" w:hAnsi="Times New Roman"/>
                <w:b/>
                <w:sz w:val="24"/>
                <w:szCs w:val="24"/>
              </w:rPr>
              <w:t>«Исполни  музыку</w:t>
            </w:r>
            <w:r w:rsidRPr="00F20D4A">
              <w:rPr>
                <w:rFonts w:ascii="Times New Roman" w:hAnsi="Times New Roman"/>
                <w:sz w:val="24"/>
                <w:szCs w:val="24"/>
              </w:rPr>
              <w:t xml:space="preserve">». Сейчас для каждой команды прозвучат музыкальные произведения, а вы </w:t>
            </w:r>
            <w:r w:rsidRPr="00F20D4A">
              <w:rPr>
                <w:rFonts w:ascii="Times New Roman" w:hAnsi="Times New Roman"/>
                <w:sz w:val="24"/>
                <w:szCs w:val="24"/>
              </w:rPr>
              <w:lastRenderedPageBreak/>
              <w:t>должны узнать музыкальный инструмент и изобразить игру на нём.</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 xml:space="preserve"> -Какой музыкальный инструмент мы услышали и изобразили?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Посмотрите, что сегодня мы с вами узнали по теме урока?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Как весело наш урок подошёл к концу.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А что же с нашими Шахматными королями?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Посмотрите. У них ничья! Так же как и у нас Победила ДРУЖБА!</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-Частушки, весёлые шуточные песни.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Ход Шахматного короля 1-ой группы</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-Колыбельная, мягкая, добрая, напевная.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Ход Шахматного короля 2-ой группы (и так далее после каждого правильного ответа)</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-Композитор, перечисляют композиторов, которых знают.</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-Команды поочерёдно отгадывают инструменты, показывают их и рассказывают всё. Что о них знают.</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Учащиеся за шахматной доской, Шахматные короли, после каждого правильного ответа делают ход</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Дети исполняют песню и виртуально показывают игру на инструментах: скрипки, балалайки, барабане.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Учащиеся за шахматной доской делают очередной ход и озвучивают его.</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звучал клавесин. Рассказывают всё, что знают об этом инструменте.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Учащиеся за шахматной доской делают очередной ход и озвучивают его.</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Это тоже один из старинных инструментов, называется </w:t>
            </w:r>
            <w:r w:rsidRPr="00F20D4A">
              <w:rPr>
                <w:rFonts w:ascii="Times New Roman" w:hAnsi="Times New Roman"/>
                <w:b/>
                <w:sz w:val="24"/>
                <w:szCs w:val="24"/>
              </w:rPr>
              <w:t>Лютня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-каждая команда определят инструмент и изображает его движениями под музыку.</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shd w:val="clear" w:color="auto" w:fill="FFFFFF"/>
              </w:rPr>
            </w:pPr>
            <w:r w:rsidRPr="00F20D4A">
              <w:rPr>
                <w:rFonts w:ascii="Times New Roman" w:hAnsi="Times New Roman"/>
                <w:b/>
                <w:sz w:val="24"/>
                <w:szCs w:val="24"/>
                <w:shd w:val="clear" w:color="auto" w:fill="FFFFFF"/>
              </w:rPr>
              <w:lastRenderedPageBreak/>
              <w:t>6 Домашнее задание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rPr>
              <w:t>(1 мин)</w:t>
            </w: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Организовать инструктаж выполнения д/з.</w:t>
            </w:r>
          </w:p>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Подготовить рассказ об инструментах, которые вы услышите в течении следующей недели.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Пригласить на шахматный дебют  родителей.</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Задают по мере необходимости вопросы</w:t>
            </w:r>
          </w:p>
          <w:p w:rsidR="00F20D4A" w:rsidRPr="00F20D4A" w:rsidRDefault="00F20D4A" w:rsidP="00F20D4A">
            <w:pPr>
              <w:spacing w:line="240" w:lineRule="auto"/>
              <w:rPr>
                <w:rFonts w:ascii="Times New Roman" w:hAnsi="Times New Roman"/>
                <w:sz w:val="24"/>
                <w:szCs w:val="24"/>
              </w:rPr>
            </w:pP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shd w:val="clear" w:color="auto" w:fill="FFFFFF"/>
              </w:rPr>
            </w:pPr>
            <w:r w:rsidRPr="00F20D4A">
              <w:rPr>
                <w:rFonts w:ascii="Times New Roman" w:hAnsi="Times New Roman"/>
                <w:b/>
                <w:sz w:val="24"/>
                <w:szCs w:val="24"/>
                <w:shd w:val="clear" w:color="auto" w:fill="FFFFFF"/>
              </w:rPr>
              <w:t>7 Рефлексия учебной деятельности на уроке</w:t>
            </w:r>
          </w:p>
          <w:p w:rsidR="00F20D4A" w:rsidRPr="00F20D4A" w:rsidRDefault="00F20D4A" w:rsidP="00F20D4A">
            <w:pPr>
              <w:spacing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(2 мин)</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br/>
            </w: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Зафиксировать новое содержание урока;</w:t>
            </w:r>
            <w:r w:rsidRPr="00F20D4A">
              <w:rPr>
                <w:rFonts w:ascii="Times New Roman" w:hAnsi="Times New Roman"/>
                <w:sz w:val="24"/>
                <w:szCs w:val="24"/>
              </w:rPr>
              <w:br/>
              <w:t>организовать рефлексию собственной учебной деятельности.</w:t>
            </w:r>
          </w:p>
          <w:p w:rsidR="00F20D4A" w:rsidRPr="00F20D4A" w:rsidRDefault="00F20D4A" w:rsidP="00F20D4A">
            <w:pPr>
              <w:spacing w:line="240" w:lineRule="auto"/>
              <w:rPr>
                <w:rFonts w:ascii="Times New Roman" w:hAnsi="Times New Roman"/>
                <w:sz w:val="24"/>
                <w:szCs w:val="24"/>
              </w:rPr>
            </w:pP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О каких инструментах вы узнали сегодня на уроке?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Перечислите по очереди все инструменты, которые вы уже знаете.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Предлагается детям оценить свою работу на уроке, показать самооценку своей работы на уроке с помощью хлопков (громко, тихо)  и проговорить, насколько</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хорошо удалось добиться поставленных целей.</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Молодцы!  И я предлагаю исполнить на шумовых инструментах наш весёлый  «Танец шахмат»</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Оценивают свою работу во время урока и полученные навыки и умения.</w:t>
            </w: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Дети играют на шумовых инструментах, которые разложены на партах, «Танец шахмат»</w:t>
            </w:r>
          </w:p>
        </w:tc>
      </w:tr>
      <w:tr w:rsidR="00F20D4A" w:rsidRPr="00F20D4A" w:rsidTr="0091110A">
        <w:tc>
          <w:tcPr>
            <w:tcW w:w="1418"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shd w:val="clear" w:color="auto" w:fill="FFFFFF"/>
              </w:rPr>
            </w:pPr>
            <w:r w:rsidRPr="00F20D4A">
              <w:rPr>
                <w:rFonts w:ascii="Times New Roman" w:hAnsi="Times New Roman"/>
                <w:b/>
                <w:sz w:val="24"/>
                <w:szCs w:val="24"/>
              </w:rPr>
              <w:lastRenderedPageBreak/>
              <w:t>8 Подведение итогов</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(1 мин)</w:t>
            </w:r>
          </w:p>
        </w:tc>
        <w:tc>
          <w:tcPr>
            <w:tcW w:w="1814"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Организовать подведение итогов урока;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отметить работу учащихся</w:t>
            </w:r>
          </w:p>
        </w:tc>
        <w:tc>
          <w:tcPr>
            <w:tcW w:w="4389"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Музыкальное прощание</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Наш урок подошел к концу, попрощаемся музыкально, Я пою основную партию, а вы партию выделенную красным цветом.</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i/>
                <w:sz w:val="24"/>
                <w:szCs w:val="24"/>
              </w:rPr>
              <w:t>Снова слышим мы звонок, пора заканчивать урок</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i/>
                <w:sz w:val="24"/>
                <w:szCs w:val="24"/>
              </w:rPr>
              <w:t>Вас я всех благодарю, всем «спасибо» говорю</w:t>
            </w:r>
          </w:p>
        </w:tc>
        <w:tc>
          <w:tcPr>
            <w:tcW w:w="2552" w:type="dxa"/>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sz w:val="24"/>
                <w:szCs w:val="24"/>
              </w:rPr>
              <w:t xml:space="preserve">Исполняют </w:t>
            </w:r>
          </w:p>
        </w:tc>
      </w:tr>
    </w:tbl>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outlineLvl w:val="0"/>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outlineLvl w:val="0"/>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физической культуры в 1 классе на тему: «Учебно – тренировочные игры. Ошибочные ходы в начале партии».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Показать преимущества здорового образа жизни: развивать познавательную, творческую и двигательную активность, прививать любовь к шахматам, физической культуре и спорту.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Формируемые </w:t>
      </w:r>
      <w:r w:rsidRPr="00F20D4A">
        <w:rPr>
          <w:rFonts w:ascii="Times New Roman" w:hAnsi="Times New Roman"/>
          <w:b/>
          <w:sz w:val="24"/>
          <w:szCs w:val="24"/>
        </w:rPr>
        <w:t>УУД</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Предметные</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иметь представление о том, что такое командный дух;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организовывать здоровьесберегающую жизнедеятельность с помощью разминки в движении, элементов подвижных шахмат, подвижных игр.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Метапредметные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принимать и сохранять цели и задачи учебной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определять общие цели и пути их достижения;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договариваться о распределении функций и ролей в совместной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конструктивно разрешать конфликты посредством учета интересов сторон и сотрудничества.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осознавать мотивы учебной деятельности и личностный смысл учения;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сотрудничать со сверстниками и взрослыми в разных социальных ситуациях.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интегрированный 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Инвентарь</w:t>
      </w:r>
      <w:r w:rsidRPr="00F20D4A">
        <w:rPr>
          <w:rFonts w:ascii="Times New Roman" w:hAnsi="Times New Roman"/>
          <w:sz w:val="24"/>
          <w:szCs w:val="24"/>
        </w:rPr>
        <w:t>: секундомер, свисток, шахматные фигуры, на покрытии  шахматная доска - баннер.</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numPr>
          <w:ilvl w:val="0"/>
          <w:numId w:val="58"/>
        </w:numPr>
        <w:spacing w:after="0" w:line="240" w:lineRule="auto"/>
        <w:contextualSpacing/>
        <w:rPr>
          <w:rFonts w:ascii="Times New Roman" w:hAnsi="Times New Roman"/>
          <w:b/>
          <w:sz w:val="24"/>
          <w:szCs w:val="24"/>
        </w:rPr>
      </w:pPr>
      <w:r w:rsidRPr="00F20D4A">
        <w:rPr>
          <w:rFonts w:ascii="Times New Roman" w:hAnsi="Times New Roman"/>
          <w:b/>
          <w:sz w:val="24"/>
          <w:szCs w:val="24"/>
        </w:rPr>
        <w:t>Вводная часть.</w:t>
      </w:r>
    </w:p>
    <w:p w:rsidR="00F20D4A" w:rsidRPr="00F20D4A" w:rsidRDefault="00F20D4A" w:rsidP="00F20D4A">
      <w:pPr>
        <w:spacing w:after="0" w:line="240" w:lineRule="auto"/>
        <w:ind w:left="1080"/>
        <w:contextualSpacing/>
        <w:rPr>
          <w:rFonts w:ascii="Times New Roman" w:hAnsi="Times New Roman"/>
          <w:b/>
          <w:sz w:val="24"/>
          <w:szCs w:val="24"/>
        </w:rPr>
      </w:pPr>
    </w:p>
    <w:p w:rsidR="00F20D4A" w:rsidRPr="00F20D4A" w:rsidRDefault="00F20D4A" w:rsidP="00F20D4A">
      <w:pPr>
        <w:numPr>
          <w:ilvl w:val="0"/>
          <w:numId w:val="59"/>
        </w:numPr>
        <w:spacing w:after="0" w:line="240" w:lineRule="auto"/>
        <w:contextualSpacing/>
        <w:rPr>
          <w:rFonts w:ascii="Times New Roman" w:hAnsi="Times New Roman"/>
          <w:sz w:val="24"/>
          <w:szCs w:val="24"/>
        </w:rPr>
      </w:pPr>
      <w:r w:rsidRPr="00F20D4A">
        <w:rPr>
          <w:rFonts w:ascii="Times New Roman" w:hAnsi="Times New Roman"/>
          <w:b/>
          <w:sz w:val="24"/>
          <w:szCs w:val="24"/>
        </w:rPr>
        <w:t>Построение. Эмоциональный настрой.</w:t>
      </w:r>
    </w:p>
    <w:p w:rsidR="00F20D4A" w:rsidRPr="00F20D4A" w:rsidRDefault="00F20D4A" w:rsidP="00F20D4A">
      <w:pPr>
        <w:spacing w:after="0" w:line="240" w:lineRule="auto"/>
        <w:ind w:left="1440"/>
        <w:contextualSpacing/>
        <w:rPr>
          <w:rFonts w:ascii="Times New Roman" w:hAnsi="Times New Roman"/>
          <w:sz w:val="24"/>
          <w:szCs w:val="24"/>
        </w:rPr>
      </w:pPr>
      <w:r w:rsidRPr="00F20D4A">
        <w:rPr>
          <w:rFonts w:ascii="Times New Roman" w:hAnsi="Times New Roman"/>
          <w:sz w:val="24"/>
          <w:szCs w:val="24"/>
        </w:rPr>
        <w:t>Приветствие детей. Сообщение задач урока. Инструктаж по технике безопасности при занятиях в спортивном зале.</w:t>
      </w:r>
    </w:p>
    <w:p w:rsidR="00F20D4A" w:rsidRPr="00F20D4A" w:rsidRDefault="00F20D4A" w:rsidP="00F20D4A">
      <w:pPr>
        <w:spacing w:after="0" w:line="240" w:lineRule="auto"/>
        <w:ind w:left="1440"/>
        <w:contextualSpacing/>
        <w:rPr>
          <w:rFonts w:ascii="Times New Roman" w:hAnsi="Times New Roman"/>
          <w:sz w:val="24"/>
          <w:szCs w:val="24"/>
        </w:rPr>
      </w:pPr>
      <w:r w:rsidRPr="00F20D4A">
        <w:rPr>
          <w:rFonts w:ascii="Times New Roman" w:hAnsi="Times New Roman"/>
          <w:sz w:val="24"/>
          <w:szCs w:val="24"/>
        </w:rPr>
        <w:t>Белый отряд, черный отряд –</w:t>
      </w:r>
    </w:p>
    <w:p w:rsidR="00F20D4A" w:rsidRPr="00F20D4A" w:rsidRDefault="00F20D4A" w:rsidP="00F20D4A">
      <w:pPr>
        <w:spacing w:after="0" w:line="240" w:lineRule="auto"/>
        <w:ind w:left="1440"/>
        <w:contextualSpacing/>
        <w:rPr>
          <w:rFonts w:ascii="Times New Roman" w:hAnsi="Times New Roman"/>
          <w:sz w:val="24"/>
          <w:szCs w:val="24"/>
        </w:rPr>
      </w:pPr>
      <w:r w:rsidRPr="00F20D4A">
        <w:rPr>
          <w:rFonts w:ascii="Times New Roman" w:hAnsi="Times New Roman"/>
          <w:sz w:val="24"/>
          <w:szCs w:val="24"/>
        </w:rPr>
        <w:t>Друг против друга два войска стоят,</w:t>
      </w:r>
    </w:p>
    <w:p w:rsidR="00F20D4A" w:rsidRPr="00F20D4A" w:rsidRDefault="00F20D4A" w:rsidP="00F20D4A">
      <w:pPr>
        <w:spacing w:after="0" w:line="240" w:lineRule="auto"/>
        <w:ind w:left="1440"/>
        <w:contextualSpacing/>
        <w:rPr>
          <w:rFonts w:ascii="Times New Roman" w:hAnsi="Times New Roman"/>
          <w:sz w:val="24"/>
          <w:szCs w:val="24"/>
        </w:rPr>
      </w:pPr>
      <w:r w:rsidRPr="00F20D4A">
        <w:rPr>
          <w:rFonts w:ascii="Times New Roman" w:hAnsi="Times New Roman"/>
          <w:sz w:val="24"/>
          <w:szCs w:val="24"/>
        </w:rPr>
        <w:t>Строгий порядок в отряде одном,</w:t>
      </w:r>
    </w:p>
    <w:p w:rsidR="00F20D4A" w:rsidRPr="00F20D4A" w:rsidRDefault="00F20D4A" w:rsidP="00F20D4A">
      <w:pPr>
        <w:spacing w:after="0" w:line="240" w:lineRule="auto"/>
        <w:ind w:left="1440"/>
        <w:contextualSpacing/>
        <w:rPr>
          <w:rFonts w:ascii="Times New Roman" w:hAnsi="Times New Roman"/>
          <w:sz w:val="24"/>
          <w:szCs w:val="24"/>
        </w:rPr>
      </w:pPr>
      <w:r w:rsidRPr="00F20D4A">
        <w:rPr>
          <w:rFonts w:ascii="Times New Roman" w:hAnsi="Times New Roman"/>
          <w:sz w:val="24"/>
          <w:szCs w:val="24"/>
        </w:rPr>
        <w:t>Точно такой же – в отряде другом.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Сегодня мы на уроке будем превращаться в шахматные фигуры.</w:t>
      </w:r>
    </w:p>
    <w:p w:rsidR="00F20D4A" w:rsidRPr="00F20D4A" w:rsidRDefault="00F20D4A" w:rsidP="00F20D4A">
      <w:pPr>
        <w:spacing w:after="0" w:line="240" w:lineRule="auto"/>
        <w:ind w:left="1440"/>
        <w:contextualSpacing/>
        <w:rPr>
          <w:rFonts w:ascii="Times New Roman" w:hAnsi="Times New Roman"/>
          <w:b/>
          <w:sz w:val="24"/>
          <w:szCs w:val="24"/>
        </w:rPr>
      </w:pPr>
      <w:r w:rsidRPr="00F20D4A">
        <w:rPr>
          <w:rFonts w:ascii="Times New Roman" w:hAnsi="Times New Roman"/>
          <w:b/>
          <w:sz w:val="24"/>
          <w:szCs w:val="24"/>
        </w:rPr>
        <w:t>2. Разминка в движении.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1.</w:t>
      </w:r>
      <w:r w:rsidRPr="00F20D4A">
        <w:rPr>
          <w:rFonts w:ascii="Times New Roman" w:hAnsi="Times New Roman"/>
          <w:sz w:val="24"/>
          <w:szCs w:val="24"/>
        </w:rPr>
        <w:tab/>
        <w:t>Отгадайте загадку.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Эта фигура напоминает крепостную башню, стоит она по углам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Стою на краю, путь откроют, я пойду только прямо я хожу, как зовут, не скажу. (Ладья)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Ходьба на носочках в прямом направлении.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Я смел, и строен, и высок: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Предпочитаю ходить и бить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Всегда по своему: наискосок.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ходит слон? (Наискосок)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Ходьба с ускорением по диагонали.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Прыгнет Конь. Подковы звяк!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Необычен каждый шаг;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Буква «Г» и так, и сяк.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Получается зигзаг!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повадки у лошадки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Необычны и смешны: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Притаится, словно в прятки,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скакнёт из-за спины.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Прыжки по шахматной доске зигзагом. </w:t>
      </w:r>
    </w:p>
    <w:p w:rsidR="00F20D4A" w:rsidRPr="00F20D4A" w:rsidRDefault="00F20D4A" w:rsidP="00F20D4A">
      <w:pPr>
        <w:spacing w:after="0" w:line="240" w:lineRule="auto"/>
        <w:ind w:left="1080"/>
        <w:rPr>
          <w:rFonts w:ascii="Times New Roman" w:hAnsi="Times New Roman"/>
          <w:color w:val="FF0000"/>
          <w:sz w:val="24"/>
          <w:szCs w:val="24"/>
        </w:rPr>
      </w:pPr>
      <w:r w:rsidRPr="00F20D4A">
        <w:rPr>
          <w:rFonts w:ascii="Times New Roman" w:hAnsi="Times New Roman"/>
          <w:b/>
          <w:sz w:val="24"/>
          <w:szCs w:val="24"/>
        </w:rPr>
        <w:t xml:space="preserve">3. ОРУ. Зарядка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становятся в шахматном порядке.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Чтобы быть чистыми надо умываться. (Руки над головой, наклоны туловищем влево, вправо 2 раза)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Бочка наполняется (руки разводим) – вода выливается (наклоны влево, вправо)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изобразим слоника, как он моет ушки? (руки за голову, рывки руками вперед, назад).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слоник смотрит по сторонам (руки за голову, повороты туловищем вправо, влево)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Упражнение «Бабочка» И.п. – руки вдоль туловища. 1-2 руки через стороны поднять вверх, 3-4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Упражнение «Стрекоза» </w:t>
      </w:r>
      <w:r w:rsidRPr="00F20D4A">
        <w:rPr>
          <w:rFonts w:ascii="Times New Roman" w:hAnsi="Times New Roman"/>
          <w:color w:val="333333"/>
          <w:sz w:val="24"/>
          <w:szCs w:val="24"/>
        </w:rPr>
        <w:t>И</w:t>
      </w:r>
      <w:r w:rsidRPr="00F20D4A">
        <w:rPr>
          <w:rFonts w:ascii="Times New Roman" w:hAnsi="Times New Roman"/>
          <w:sz w:val="24"/>
          <w:szCs w:val="24"/>
        </w:rPr>
        <w:t>.п. – о.с. 1 – руки в стороны, 2-3 – присесть, руки на колени, 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теперь проверим, кто у нас больше простоит на одной ноге, упражнение называется «Цапля». Разводим руки в стороны, поднимите левую ногу.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ведет счет до 20.</w:t>
      </w:r>
    </w:p>
    <w:p w:rsidR="00F20D4A" w:rsidRPr="00F20D4A" w:rsidRDefault="00F20D4A" w:rsidP="00F20D4A">
      <w:pPr>
        <w:numPr>
          <w:ilvl w:val="0"/>
          <w:numId w:val="58"/>
        </w:numPr>
        <w:spacing w:after="0" w:line="240" w:lineRule="auto"/>
        <w:rPr>
          <w:rFonts w:ascii="Times New Roman" w:hAnsi="Times New Roman"/>
          <w:b/>
          <w:sz w:val="24"/>
          <w:szCs w:val="24"/>
          <w:lang w:val="en-US"/>
        </w:rPr>
      </w:pPr>
      <w:r w:rsidRPr="00F20D4A">
        <w:rPr>
          <w:rFonts w:ascii="Times New Roman" w:hAnsi="Times New Roman"/>
          <w:b/>
          <w:sz w:val="24"/>
          <w:szCs w:val="24"/>
        </w:rPr>
        <w:t>Основная часть.</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А сейчас, устав изрядно,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Оба войска захотели поиграть.</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Покажут сноровку свою наглядно:</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В смекалке и беге будут блистать.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Деление на 2 команды: «Белые» и «Чёрные».</w:t>
      </w:r>
    </w:p>
    <w:p w:rsidR="00F20D4A" w:rsidRPr="00F20D4A" w:rsidRDefault="00F20D4A" w:rsidP="00F20D4A">
      <w:pPr>
        <w:numPr>
          <w:ilvl w:val="0"/>
          <w:numId w:val="60"/>
        </w:numPr>
        <w:spacing w:after="0" w:line="240" w:lineRule="auto"/>
        <w:rPr>
          <w:rFonts w:ascii="Times New Roman" w:hAnsi="Times New Roman"/>
          <w:b/>
          <w:sz w:val="24"/>
          <w:szCs w:val="24"/>
        </w:rPr>
      </w:pPr>
      <w:r w:rsidRPr="00F20D4A">
        <w:rPr>
          <w:rFonts w:ascii="Times New Roman" w:hAnsi="Times New Roman"/>
          <w:b/>
          <w:sz w:val="24"/>
          <w:szCs w:val="24"/>
        </w:rPr>
        <w:t>Игра «Чемпионы беговой эстафеты».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вдвоём, надев обруч.</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задом наперёд.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шахматной фигурой на голове.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подбиванием рукой мяча.</w:t>
      </w:r>
    </w:p>
    <w:p w:rsidR="00F20D4A" w:rsidRPr="00F20D4A" w:rsidRDefault="00F20D4A" w:rsidP="00F20D4A">
      <w:pPr>
        <w:numPr>
          <w:ilvl w:val="0"/>
          <w:numId w:val="60"/>
        </w:numPr>
        <w:spacing w:after="0" w:line="240" w:lineRule="auto"/>
        <w:rPr>
          <w:rFonts w:ascii="Times New Roman" w:hAnsi="Times New Roman"/>
          <w:sz w:val="24"/>
          <w:szCs w:val="24"/>
        </w:rPr>
      </w:pPr>
      <w:r w:rsidRPr="00F20D4A">
        <w:rPr>
          <w:rFonts w:ascii="Times New Roman" w:hAnsi="Times New Roman"/>
          <w:b/>
          <w:sz w:val="24"/>
          <w:szCs w:val="24"/>
        </w:rPr>
        <w:t>Игры  на баннере – шахматной доске «Волшебная шкатулка. Разыграй партию».</w:t>
      </w:r>
    </w:p>
    <w:p w:rsidR="00F20D4A" w:rsidRPr="00F20D4A" w:rsidRDefault="00F20D4A" w:rsidP="00F20D4A">
      <w:pPr>
        <w:spacing w:after="0" w:line="240" w:lineRule="auto"/>
        <w:ind w:left="720"/>
        <w:rPr>
          <w:rFonts w:ascii="Times New Roman" w:hAnsi="Times New Roman"/>
          <w:b/>
          <w:sz w:val="24"/>
          <w:szCs w:val="24"/>
        </w:rPr>
      </w:pPr>
      <w:r w:rsidRPr="00F20D4A">
        <w:rPr>
          <w:rFonts w:ascii="Times New Roman" w:hAnsi="Times New Roman"/>
          <w:b/>
          <w:sz w:val="24"/>
          <w:szCs w:val="24"/>
        </w:rPr>
        <w:t>Разбор темы «Ошибочные ходы в начале партии». («Живые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сейчас мы с вами поиграем в игру, которая развивает ум и память. Для этого превращаемся в шахматные фигуры. (На голову одеваются изображения фигур. Дети занимают места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В руках у меня волшебная шкатулка. Что может быть в этой шкатулке? (Предположения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ней приготовлены для вас задания. Сейчас мы их будем разбирать и проигрывать. (Учебник «Шахматы. Первый год обучения.» Э.Э. Уманская, Е.И. Волкова. Урок 26 с. 188 - 191).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С. 189,  задание 2. Разыграйте партию и ответьте на вопросы. (Учебник «Шахматы. Первый год обучения.» Э.Э. Уманская, Е.И. Волкова.)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Почему чёрные не успели развить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ходы чёрных ошибочны?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с. 190, задание 3. Разыграй партию. Прокомментируй ходы белых и чёрных. Найди лучший пятый ход за чёрных. (Учебник «Шахматы. Первый год обучения.» Э.Э. Уманская, Е.И. Волкова.)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С. 191, задание 4. «Детский мат» часто встречается среди новичков. Разбери партию. Прокомментируй ходы белых и чёрных. (Учебник «Шахматы. Первый год обучения.» Э.Э. Уманская, Е.И. Волкова.).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выводы можно сделать?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 выполнении шахматных заданий избегай: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Раннего вывода ферзя, так как он может подвергнуться нападению неприятельских пешек и лёгких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Повторных ходов одними и теми же фигурами.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Бесцельных ходов крайними пешками.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Задержки с рокировкой.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3. Подвижная игра - эстафета «Шахматы».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Посередине игровой площадки шахматная доска-баннер.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 Побеждает та из команд, игроки которой быстро и правильно расставят шахматные фигуры.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Заключительная часть. Рефлексия. </w:t>
      </w:r>
    </w:p>
    <w:p w:rsidR="00F20D4A" w:rsidRPr="00F20D4A" w:rsidRDefault="00F20D4A" w:rsidP="00F20D4A">
      <w:pPr>
        <w:numPr>
          <w:ilvl w:val="0"/>
          <w:numId w:val="61"/>
        </w:numPr>
        <w:spacing w:after="0" w:line="240" w:lineRule="auto"/>
        <w:rPr>
          <w:rFonts w:ascii="Times New Roman" w:hAnsi="Times New Roman"/>
          <w:b/>
          <w:sz w:val="24"/>
          <w:szCs w:val="24"/>
        </w:rPr>
      </w:pPr>
      <w:r w:rsidRPr="00F20D4A">
        <w:rPr>
          <w:rFonts w:ascii="Times New Roman" w:hAnsi="Times New Roman"/>
          <w:b/>
          <w:sz w:val="24"/>
          <w:szCs w:val="24"/>
        </w:rPr>
        <w:t xml:space="preserve">Игра на внимание. </w:t>
      </w:r>
    </w:p>
    <w:p w:rsidR="00F20D4A" w:rsidRPr="00F20D4A" w:rsidRDefault="00F20D4A" w:rsidP="00F20D4A">
      <w:pPr>
        <w:spacing w:after="0" w:line="240" w:lineRule="auto"/>
        <w:ind w:left="1080"/>
        <w:rPr>
          <w:rFonts w:ascii="Times New Roman" w:hAnsi="Times New Roman"/>
          <w:sz w:val="24"/>
          <w:szCs w:val="24"/>
        </w:rPr>
      </w:pPr>
      <w:r w:rsidRPr="00F20D4A">
        <w:rPr>
          <w:rFonts w:ascii="Times New Roman" w:hAnsi="Times New Roman"/>
          <w:sz w:val="24"/>
          <w:szCs w:val="24"/>
        </w:rPr>
        <w:t xml:space="preserve">Ученики идут в колонне за учителем, как только учитель оборачивается, все должны замереть. Тот, кто пошевелился или засмеялся, идёт в конец колонны. </w:t>
      </w:r>
    </w:p>
    <w:p w:rsidR="00F20D4A" w:rsidRPr="00F20D4A" w:rsidRDefault="00F20D4A" w:rsidP="00F20D4A">
      <w:pPr>
        <w:numPr>
          <w:ilvl w:val="0"/>
          <w:numId w:val="61"/>
        </w:numPr>
        <w:spacing w:after="0" w:line="240" w:lineRule="auto"/>
        <w:rPr>
          <w:rFonts w:ascii="Times New Roman" w:hAnsi="Times New Roman"/>
          <w:b/>
          <w:sz w:val="24"/>
          <w:szCs w:val="24"/>
        </w:rPr>
      </w:pPr>
      <w:r w:rsidRPr="00F20D4A">
        <w:rPr>
          <w:rFonts w:ascii="Times New Roman" w:hAnsi="Times New Roman"/>
          <w:b/>
          <w:sz w:val="24"/>
          <w:szCs w:val="24"/>
        </w:rPr>
        <w:t xml:space="preserve">Выводы </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 Ребята, какие учебные задачи мы сегодня решили?</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 Какие трудности возникли в ходе работы?</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 Ребята, мы на уроке повторили особенности древней гениальной игры, прикоснулись к чарующему волшебному миру деревянных фигур, крепко и надолго подружились с игрой мудрецов.</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(Хором проговариваем стихотворение – девиз).</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И только мудрость шахмат даст ответ</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 xml:space="preserve">Твоей душе на множество вопросов, </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 xml:space="preserve">Ведь «игрока» средь шахматистов нет, </w:t>
      </w:r>
    </w:p>
    <w:p w:rsidR="00F20D4A" w:rsidRPr="00F20D4A" w:rsidRDefault="00F20D4A" w:rsidP="00F20D4A">
      <w:pPr>
        <w:spacing w:after="0" w:line="240" w:lineRule="auto"/>
        <w:ind w:left="1440"/>
        <w:rPr>
          <w:rFonts w:ascii="Times New Roman" w:hAnsi="Times New Roman"/>
          <w:sz w:val="24"/>
          <w:szCs w:val="24"/>
        </w:rPr>
      </w:pPr>
      <w:r w:rsidRPr="00F20D4A">
        <w:rPr>
          <w:rFonts w:ascii="Times New Roman" w:hAnsi="Times New Roman"/>
          <w:sz w:val="24"/>
          <w:szCs w:val="24"/>
        </w:rPr>
        <w:t>А есть боец, художник и философ!</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Приложение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1.</w:t>
      </w:r>
      <w:r w:rsidRPr="00F20D4A">
        <w:rPr>
          <w:rFonts w:ascii="Times New Roman" w:hAnsi="Times New Roman"/>
          <w:b/>
          <w:sz w:val="24"/>
          <w:szCs w:val="24"/>
        </w:rPr>
        <w:tab/>
        <w:t xml:space="preserve">Игры на шахматной доске «Волшебная шкатулка. Разыграй партию».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Разбор темы «Ошибочные ходы в начале партии».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1 задание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Разыграйте партию и ответьте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sz w:val="24"/>
          <w:szCs w:val="24"/>
        </w:rPr>
        <w:tab/>
        <w:t>Почему чёрные не успели развить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r w:rsidRPr="00F20D4A">
        <w:rPr>
          <w:rFonts w:ascii="Times New Roman" w:hAnsi="Times New Roman"/>
          <w:sz w:val="24"/>
          <w:szCs w:val="24"/>
        </w:rPr>
        <w:tab/>
        <w:t>Какие ходы чёрных ошибочны?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sz w:val="24"/>
          <w:szCs w:val="24"/>
        </w:rPr>
        <w:tab/>
      </w:r>
      <w:r w:rsidRPr="00F20D4A">
        <w:rPr>
          <w:rFonts w:ascii="Times New Roman" w:hAnsi="Times New Roman"/>
          <w:sz w:val="24"/>
          <w:szCs w:val="24"/>
          <w:lang w:val="en-US"/>
        </w:rPr>
        <w:t>e</w:t>
      </w:r>
      <w:r w:rsidRPr="00F20D4A">
        <w:rPr>
          <w:rFonts w:ascii="Times New Roman" w:hAnsi="Times New Roman"/>
          <w:sz w:val="24"/>
          <w:szCs w:val="24"/>
        </w:rPr>
        <w:t xml:space="preserve">4     </w:t>
      </w:r>
      <w:r w:rsidRPr="00F20D4A">
        <w:rPr>
          <w:rFonts w:ascii="Times New Roman" w:hAnsi="Times New Roman"/>
          <w:sz w:val="24"/>
          <w:szCs w:val="24"/>
          <w:lang w:val="en-US"/>
        </w:rPr>
        <w:t>e</w:t>
      </w:r>
      <w:r w:rsidRPr="00F20D4A">
        <w:rPr>
          <w:rFonts w:ascii="Times New Roman" w:hAnsi="Times New Roman"/>
          <w:sz w:val="24"/>
          <w:szCs w:val="24"/>
        </w:rPr>
        <w:t>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2.</w:t>
      </w:r>
      <w:r w:rsidRPr="00F20D4A">
        <w:rPr>
          <w:rFonts w:ascii="Times New Roman" w:hAnsi="Times New Roman"/>
          <w:sz w:val="24"/>
          <w:szCs w:val="24"/>
          <w:lang w:val="en-US"/>
        </w:rPr>
        <w:tab/>
        <w:t>Kf3    f6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3.</w:t>
      </w:r>
      <w:r w:rsidRPr="00F20D4A">
        <w:rPr>
          <w:rFonts w:ascii="Times New Roman" w:hAnsi="Times New Roman"/>
          <w:sz w:val="24"/>
          <w:szCs w:val="24"/>
          <w:lang w:val="en-US"/>
        </w:rPr>
        <w:tab/>
        <w:t>K:e5   fe</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4.</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h5+  Kpe7</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5.</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:e5    Kpf7</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6.</w:t>
      </w:r>
      <w:r w:rsidRPr="00F20D4A">
        <w:rPr>
          <w:rFonts w:ascii="Times New Roman" w:hAnsi="Times New Roman"/>
          <w:sz w:val="24"/>
          <w:szCs w:val="24"/>
          <w:lang w:val="en-US"/>
        </w:rPr>
        <w:tab/>
        <w:t>Cc4 +   Kpg6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7.</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f5 +   Kph6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8.</w:t>
      </w:r>
      <w:r w:rsidRPr="00F20D4A">
        <w:rPr>
          <w:rFonts w:ascii="Times New Roman" w:hAnsi="Times New Roman"/>
          <w:sz w:val="24"/>
          <w:szCs w:val="24"/>
          <w:lang w:val="en-US"/>
        </w:rPr>
        <w:tab/>
        <w:t>D4 +    g5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9.</w:t>
      </w:r>
      <w:r w:rsidRPr="00F20D4A">
        <w:rPr>
          <w:rFonts w:ascii="Times New Roman" w:hAnsi="Times New Roman"/>
          <w:sz w:val="24"/>
          <w:szCs w:val="24"/>
          <w:lang w:val="en-US"/>
        </w:rPr>
        <w:tab/>
        <w:t>h4        d6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10.</w:t>
      </w:r>
      <w:r w:rsidRPr="00F20D4A">
        <w:rPr>
          <w:rFonts w:ascii="Times New Roman" w:hAnsi="Times New Roman"/>
          <w:sz w:val="24"/>
          <w:szCs w:val="24"/>
          <w:lang w:val="en-US"/>
        </w:rPr>
        <w:tab/>
        <w:t>hg ++  Kpg7</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11.</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f7x</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2 задание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Разыграйте партию. Прокомментируйте ходы белых и чёрных. Найдите лучший пятый ход за чёрных.</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w:t>
      </w:r>
      <w:r w:rsidRPr="00F20D4A">
        <w:rPr>
          <w:rFonts w:ascii="Times New Roman" w:hAnsi="Times New Roman"/>
          <w:sz w:val="24"/>
          <w:szCs w:val="24"/>
          <w:lang w:val="en-US"/>
        </w:rPr>
        <w:tab/>
        <w:t>e4      e5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2.</w:t>
      </w:r>
      <w:r w:rsidRPr="00F20D4A">
        <w:rPr>
          <w:rFonts w:ascii="Times New Roman" w:hAnsi="Times New Roman"/>
          <w:sz w:val="24"/>
          <w:szCs w:val="24"/>
          <w:lang w:val="en-US"/>
        </w:rPr>
        <w:tab/>
        <w:t>a4      Cc5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3.</w:t>
      </w:r>
      <w:r w:rsidRPr="00F20D4A">
        <w:rPr>
          <w:rFonts w:ascii="Times New Roman" w:hAnsi="Times New Roman"/>
          <w:sz w:val="24"/>
          <w:szCs w:val="24"/>
          <w:lang w:val="en-US"/>
        </w:rPr>
        <w:tab/>
        <w:t>Cc4    Ka6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4.</w:t>
      </w:r>
      <w:r w:rsidRPr="00F20D4A">
        <w:rPr>
          <w:rFonts w:ascii="Times New Roman" w:hAnsi="Times New Roman"/>
          <w:sz w:val="24"/>
          <w:szCs w:val="24"/>
          <w:lang w:val="en-US"/>
        </w:rPr>
        <w:tab/>
        <w:t>d3       Kf6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r w:rsidRPr="00F20D4A">
        <w:rPr>
          <w:rFonts w:ascii="Times New Roman" w:hAnsi="Times New Roman"/>
          <w:sz w:val="24"/>
          <w:szCs w:val="24"/>
        </w:rPr>
        <w:tab/>
        <w:t>Ф</w:t>
      </w:r>
      <w:r w:rsidRPr="00F20D4A">
        <w:rPr>
          <w:rFonts w:ascii="Times New Roman" w:hAnsi="Times New Roman"/>
          <w:sz w:val="24"/>
          <w:szCs w:val="24"/>
          <w:lang w:val="en-US"/>
        </w:rPr>
        <w:t>h</w:t>
      </w:r>
      <w:r w:rsidRPr="00F20D4A">
        <w:rPr>
          <w:rFonts w:ascii="Times New Roman" w:hAnsi="Times New Roman"/>
          <w:sz w:val="24"/>
          <w:szCs w:val="24"/>
        </w:rPr>
        <w:t>5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3 задание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«Детский мат» часто встречается среди новичков. Разберите партию. Прокомментируйте ходы белых и чёрных.</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1.</w:t>
      </w:r>
      <w:r w:rsidRPr="00F20D4A">
        <w:rPr>
          <w:rFonts w:ascii="Times New Roman" w:hAnsi="Times New Roman"/>
          <w:sz w:val="24"/>
          <w:szCs w:val="24"/>
          <w:lang w:val="en-US"/>
        </w:rPr>
        <w:tab/>
        <w:t>e4        e5</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2.</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h5?   Kc6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3.</w:t>
      </w:r>
      <w:r w:rsidRPr="00F20D4A">
        <w:rPr>
          <w:rFonts w:ascii="Times New Roman" w:hAnsi="Times New Roman"/>
          <w:sz w:val="24"/>
          <w:szCs w:val="24"/>
          <w:lang w:val="en-US"/>
        </w:rPr>
        <w:tab/>
        <w:t>Cc4     Kf6??</w:t>
      </w:r>
    </w:p>
    <w:p w:rsidR="00F20D4A" w:rsidRPr="00F20D4A" w:rsidRDefault="00F20D4A" w:rsidP="00F20D4A">
      <w:pPr>
        <w:spacing w:after="0" w:line="240" w:lineRule="auto"/>
        <w:rPr>
          <w:rFonts w:ascii="Times New Roman" w:hAnsi="Times New Roman"/>
          <w:sz w:val="24"/>
          <w:szCs w:val="24"/>
          <w:lang w:val="en-US"/>
        </w:rPr>
      </w:pPr>
      <w:r w:rsidRPr="00F20D4A">
        <w:rPr>
          <w:rFonts w:ascii="Times New Roman" w:hAnsi="Times New Roman"/>
          <w:sz w:val="24"/>
          <w:szCs w:val="24"/>
          <w:lang w:val="en-US"/>
        </w:rPr>
        <w:t>4.</w:t>
      </w:r>
      <w:r w:rsidRPr="00F20D4A">
        <w:rPr>
          <w:rFonts w:ascii="Times New Roman" w:hAnsi="Times New Roman"/>
          <w:sz w:val="24"/>
          <w:szCs w:val="24"/>
          <w:lang w:val="en-US"/>
        </w:rPr>
        <w:tab/>
      </w:r>
      <w:r w:rsidRPr="00F20D4A">
        <w:rPr>
          <w:rFonts w:ascii="Times New Roman" w:hAnsi="Times New Roman"/>
          <w:sz w:val="24"/>
          <w:szCs w:val="24"/>
        </w:rPr>
        <w:t>Ф</w:t>
      </w:r>
      <w:r w:rsidRPr="00F20D4A">
        <w:rPr>
          <w:rFonts w:ascii="Times New Roman" w:hAnsi="Times New Roman"/>
          <w:sz w:val="24"/>
          <w:szCs w:val="24"/>
          <w:lang w:val="en-US"/>
        </w:rPr>
        <w:t xml:space="preserve">:f7x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Приложение 2</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Подвижные игры</w:t>
      </w:r>
    </w:p>
    <w:p w:rsidR="00F20D4A" w:rsidRPr="00F20D4A" w:rsidRDefault="00F20D4A" w:rsidP="00F20D4A">
      <w:pPr>
        <w:numPr>
          <w:ilvl w:val="0"/>
          <w:numId w:val="62"/>
        </w:numPr>
        <w:spacing w:after="0" w:line="240" w:lineRule="auto"/>
        <w:rPr>
          <w:rFonts w:ascii="Times New Roman" w:hAnsi="Times New Roman"/>
          <w:b/>
          <w:sz w:val="24"/>
          <w:szCs w:val="24"/>
        </w:rPr>
      </w:pPr>
      <w:r w:rsidRPr="00F20D4A">
        <w:rPr>
          <w:rFonts w:ascii="Times New Roman" w:hAnsi="Times New Roman"/>
          <w:b/>
          <w:sz w:val="24"/>
          <w:szCs w:val="24"/>
        </w:rPr>
        <w:t>Игра «Чемпионы беговой эстафеты».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Играющие делятся на две равные команды и выстраиваются на старте в колонну друг за другом. По сигналу ведущего первые игроки обеих команд бегут к контрольному ориентиру (шахматная фигура – конь), огибают его, возвращаются обратно, передают эстафету следующему.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вдвоём, надев обруч.</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задом наперёд.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шахматной фигурой на голове.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Бег с подбиванием рукой мяча.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 Подвижная игра - эстафета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Играют две команды по 5 человек. Играем несколько раз, после каждого раза делаем паузу и оцениваем действия команд, причём лучше это делать совместно, чтобы одна команда оценивала действия и свои, и противника. Надо постараться, чтобы ученики понимали, как стать одной командой.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Посередине игровой площадки – шахматная доска (баннер). Команды выстраиваются в колонны друг за другом на противоположных сторонах. Возле одной группы лежат чёрные шахматные фигуры, возле другой – белые. По сигналу ведущего первые номера обеих команд берут по одной фигуре и бегут к шахматной доске, ставят фигуру на положенное ей место, возвращаются обратно, дотрагиваются рукой до следующего игрока, который берёт фигуру и бежит к доске и т.д. Первые номера занимают место в конце колонны. Побеждает та из команд, игроки которой быстро и правильно расставят шахматные фигуры.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b/>
          <w:i/>
          <w:sz w:val="24"/>
          <w:szCs w:val="24"/>
        </w:rPr>
      </w:pPr>
      <w:r w:rsidRPr="00F20D4A">
        <w:rPr>
          <w:rFonts w:ascii="Times New Roman" w:hAnsi="Times New Roman"/>
          <w:b/>
          <w:sz w:val="24"/>
          <w:szCs w:val="24"/>
        </w:rPr>
        <w:t>Конспект урока  окружающего мира в 1 классе на тему: «День космонавтики. Тактические приемы».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Цели: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Образовательные:</w:t>
      </w:r>
    </w:p>
    <w:p w:rsidR="00F20D4A" w:rsidRPr="00F20D4A" w:rsidRDefault="00F20D4A" w:rsidP="00F20D4A">
      <w:pPr>
        <w:numPr>
          <w:ilvl w:val="0"/>
          <w:numId w:val="65"/>
        </w:numPr>
        <w:spacing w:after="0" w:line="240" w:lineRule="auto"/>
        <w:rPr>
          <w:rFonts w:ascii="Times New Roman" w:hAnsi="Times New Roman"/>
          <w:sz w:val="24"/>
          <w:szCs w:val="24"/>
        </w:rPr>
      </w:pPr>
      <w:r w:rsidRPr="00F20D4A">
        <w:rPr>
          <w:rFonts w:ascii="Times New Roman" w:hAnsi="Times New Roman"/>
          <w:sz w:val="24"/>
          <w:szCs w:val="24"/>
        </w:rPr>
        <w:t>Формировать представления о Вселенной, Солнечной системе, её планетах, о созвездиях и космических телах; познакомить с известными российскими космонавтами;</w:t>
      </w:r>
    </w:p>
    <w:p w:rsidR="00F20D4A" w:rsidRPr="00F20D4A" w:rsidRDefault="00F20D4A" w:rsidP="00F20D4A">
      <w:pPr>
        <w:numPr>
          <w:ilvl w:val="0"/>
          <w:numId w:val="65"/>
        </w:numPr>
        <w:spacing w:after="0" w:line="240" w:lineRule="auto"/>
        <w:rPr>
          <w:rFonts w:ascii="Times New Roman" w:hAnsi="Times New Roman"/>
          <w:sz w:val="24"/>
          <w:szCs w:val="24"/>
        </w:rPr>
      </w:pPr>
      <w:r w:rsidRPr="00F20D4A">
        <w:rPr>
          <w:rFonts w:ascii="Times New Roman" w:hAnsi="Times New Roman"/>
          <w:sz w:val="24"/>
          <w:szCs w:val="24"/>
        </w:rPr>
        <w:t>Формировать умение ориентироваться на шахматной доске, закрепить названия шахматных фигур и некоторые  шахматные термины.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sz w:val="24"/>
          <w:szCs w:val="24"/>
        </w:rPr>
        <w:t>Метапредметные:</w:t>
      </w:r>
      <w:r w:rsidRPr="00F20D4A">
        <w:rPr>
          <w:rFonts w:ascii="Times New Roman" w:hAnsi="Times New Roman"/>
          <w:sz w:val="24"/>
          <w:szCs w:val="24"/>
        </w:rPr>
        <w:t xml:space="preserve"> создание эмоционального фона, подача познавательной информации и помощь в систематизации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Активизировать мыслительную деятельность, тренировать логическое мышление, память, внимание.</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Формировать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i/>
          <w:sz w:val="24"/>
          <w:szCs w:val="24"/>
        </w:rPr>
        <w:t>Личностные: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Воспитывать положительное отношение к учению, к познавательной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i/>
          <w:sz w:val="24"/>
          <w:szCs w:val="24"/>
        </w:rPr>
        <w:t>Регулятивные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формировать умение ставить цель на уроке с помощью учителя; планировать своё действие в соответствии с поставленной задачей; определять успешность выполнения задания в диалоге с учителем;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i/>
          <w:sz w:val="24"/>
          <w:szCs w:val="24"/>
        </w:rPr>
        <w:t>Коммуникативные УУД</w:t>
      </w:r>
      <w:r w:rsidRPr="00F20D4A">
        <w:rPr>
          <w:rFonts w:ascii="Times New Roman" w:hAnsi="Times New Roman"/>
          <w:sz w:val="24"/>
          <w:szCs w:val="24"/>
        </w:rPr>
        <w:t>:  формировать умение слушать и понимать других;  строить речевое высказывание в соответствии с поставленными задачами; совместно договориться о правилах общения и поведения; вырабатывать у ребёнка выдержку, уверенность в своих силах.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i/>
          <w:sz w:val="24"/>
          <w:szCs w:val="24"/>
        </w:rPr>
        <w:t>Познавательные УУД:</w:t>
      </w:r>
      <w:r w:rsidRPr="00F20D4A">
        <w:rPr>
          <w:rFonts w:ascii="Times New Roman" w:hAnsi="Times New Roman"/>
          <w:sz w:val="24"/>
          <w:szCs w:val="24"/>
        </w:rPr>
        <w:t xml:space="preserve"> расширять кругозор, пополнять знания о шахматах,  формировать умениена основе анализа объектов делать выводы;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Методы и методические приемы: </w:t>
      </w:r>
      <w:r w:rsidRPr="00F20D4A">
        <w:rPr>
          <w:rFonts w:ascii="Times New Roman" w:hAnsi="Times New Roman"/>
          <w:sz w:val="24"/>
          <w:szCs w:val="24"/>
        </w:rPr>
        <w:t>беседа, использование художественного слова (стихотворение, загадки), вопросы,  наглядный  материал - картинки,   практическая работа, презентация.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1.Структура урока усвоения новых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Организационный этап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Постановка цели и задач урока. Мотивация учебной деятельности учащихся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Актуализация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Первичное усвоение новых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 Первичная проверка понимания.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 Первичное закрепление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 Рефлексия (подведение итогов занятия)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Оборудование: </w:t>
      </w:r>
      <w:r w:rsidRPr="00F20D4A">
        <w:rPr>
          <w:rFonts w:ascii="Times New Roman" w:hAnsi="Times New Roman"/>
          <w:sz w:val="24"/>
          <w:szCs w:val="24"/>
        </w:rPr>
        <w:t>аудиозапись космической музыки,  презентация, магнитная шахматная доска на фоне звёздного неба, магнитные шахматные фигуры.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w:t>
      </w:r>
      <w:r w:rsidRPr="00F20D4A">
        <w:rPr>
          <w:rFonts w:ascii="Times New Roman" w:hAnsi="Times New Roman"/>
          <w:b/>
          <w:sz w:val="24"/>
          <w:szCs w:val="24"/>
        </w:rPr>
        <w:t>. Организационный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 xml:space="preserve">Учитель: </w:t>
      </w:r>
      <w:r w:rsidRPr="00F20D4A">
        <w:rPr>
          <w:rFonts w:ascii="Times New Roman" w:hAnsi="Times New Roman"/>
          <w:sz w:val="24"/>
          <w:szCs w:val="24"/>
        </w:rPr>
        <w:t>Что такое? Что случилось? Почему звенит звонок?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 xml:space="preserve">Дети: </w:t>
      </w:r>
      <w:r w:rsidRPr="00F20D4A">
        <w:rPr>
          <w:rFonts w:ascii="Times New Roman" w:hAnsi="Times New Roman"/>
          <w:sz w:val="24"/>
          <w:szCs w:val="24"/>
        </w:rPr>
        <w:t>Мы готовы. Стол в порядке. Начинается урок.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i/>
          <w:iCs/>
          <w:sz w:val="24"/>
          <w:szCs w:val="24"/>
        </w:rPr>
        <w:t xml:space="preserve">Учитель: </w:t>
      </w:r>
      <w:r w:rsidRPr="00F20D4A">
        <w:rPr>
          <w:rFonts w:ascii="Times New Roman" w:hAnsi="Times New Roman"/>
          <w:sz w:val="24"/>
          <w:szCs w:val="24"/>
        </w:rPr>
        <w:t xml:space="preserve">Присаживайтесь. Но прежде, чем мы с вами начнем урок, повернитесь друг к другу, посмотрите, улыбнитесь! А вот теперь с хорошим веселым настроением приступим к нашему уроку! </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lang w:val="en-US"/>
        </w:rPr>
        <w:lastRenderedPageBreak/>
        <w:t>II</w:t>
      </w:r>
      <w:r w:rsidRPr="00F20D4A">
        <w:rPr>
          <w:rFonts w:ascii="Times New Roman" w:hAnsi="Times New Roman"/>
          <w:b/>
          <w:bCs/>
          <w:sz w:val="24"/>
          <w:szCs w:val="24"/>
        </w:rPr>
        <w:t xml:space="preserve">. Постановка цели и задач урока. Мотивация учебной деятельности учащихся. </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Звучит космическая музыка.</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Ребята, что вы представили себе, слушая эту  музыку? Где мы очутились? (Ответы детей).</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Действительно, это космическая музыка. Посмотрите на эту необычную картину. (</w:t>
      </w:r>
      <w:r w:rsidRPr="00F20D4A">
        <w:rPr>
          <w:rFonts w:ascii="Times New Roman" w:hAnsi="Times New Roman"/>
          <w:bCs/>
          <w:sz w:val="24"/>
          <w:szCs w:val="24"/>
          <w:u w:val="single"/>
        </w:rPr>
        <w:t>Приложение 1</w:t>
      </w:r>
      <w:r w:rsidRPr="00F20D4A">
        <w:rPr>
          <w:rFonts w:ascii="Times New Roman" w:hAnsi="Times New Roman"/>
          <w:bCs/>
          <w:sz w:val="24"/>
          <w:szCs w:val="24"/>
        </w:rPr>
        <w:t>)</w:t>
      </w:r>
    </w:p>
    <w:p w:rsidR="00F20D4A" w:rsidRPr="00F20D4A" w:rsidRDefault="00F20D4A" w:rsidP="00F20D4A">
      <w:pPr>
        <w:spacing w:after="0" w:line="240" w:lineRule="auto"/>
        <w:jc w:val="both"/>
        <w:rPr>
          <w:rFonts w:ascii="Times New Roman" w:hAnsi="Times New Roman"/>
          <w:color w:val="FF0000"/>
          <w:sz w:val="24"/>
          <w:szCs w:val="24"/>
        </w:rPr>
      </w:pPr>
      <w:r w:rsidRPr="00F20D4A">
        <w:rPr>
          <w:rFonts w:ascii="Times New Roman" w:hAnsi="Times New Roman"/>
          <w:bCs/>
          <w:sz w:val="24"/>
          <w:szCs w:val="24"/>
        </w:rPr>
        <w:t>- Нам пришла телефонограмма. Давайте его прочитаем: «Здравствуйте, ребята. Я любимая шахматная доска космонавтов</w:t>
      </w:r>
      <w:r w:rsidRPr="00F20D4A">
        <w:rPr>
          <w:rFonts w:ascii="Times New Roman" w:hAnsi="Times New Roman"/>
          <w:sz w:val="24"/>
          <w:szCs w:val="24"/>
        </w:rPr>
        <w:t xml:space="preserve">. Да, да, в космосе тоже играют в шахматы. </w:t>
      </w:r>
      <w:r w:rsidRPr="00F20D4A">
        <w:rPr>
          <w:rFonts w:ascii="Times New Roman" w:hAnsi="Times New Roman"/>
          <w:color w:val="000000"/>
          <w:sz w:val="24"/>
          <w:szCs w:val="24"/>
          <w:shd w:val="clear" w:color="auto" w:fill="FFFFFF"/>
        </w:rPr>
        <w:t>Для игры в невесомости обычные шахматные фигуры не очень подходят. Требовалось создать что-то необычное, что и сделал сотрудник Института авиационной и космической медицины Михаил Иванович Клевцов. Шахматы Клевцова получили высокую оценку первых космонавтов, которым удалось ими воспользоваться – Андриаяна Николаева и Виталия Севастьянова. </w:t>
      </w:r>
      <w:r w:rsidRPr="00F20D4A">
        <w:rPr>
          <w:rFonts w:ascii="Times New Roman" w:hAnsi="Times New Roman"/>
          <w:sz w:val="24"/>
          <w:szCs w:val="24"/>
        </w:rPr>
        <w:t xml:space="preserve">А теперь  </w:t>
      </w:r>
      <w:r w:rsidRPr="00F20D4A">
        <w:rPr>
          <w:rFonts w:ascii="Times New Roman" w:hAnsi="Times New Roman"/>
          <w:bCs/>
          <w:sz w:val="24"/>
          <w:szCs w:val="24"/>
        </w:rPr>
        <w:t>злой космический волшебник все мои фигуры заколдовал и превратил в необычные планеты. Только вы можете вернуть их. А для этого вы должны пройти несколько испытаний и показать свои знания о космосе».</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 Ребята, нам придётся отложить все дела и помочь шахматной доске. Вы согласны? </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Что нужно для путешествия в космос? (Сила, выдержка, взаимопомощь Хорошие знания). Тогда в путь!</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      Актуализация знаний.</w:t>
      </w:r>
    </w:p>
    <w:p w:rsidR="00F20D4A" w:rsidRPr="00F20D4A" w:rsidRDefault="00F20D4A" w:rsidP="00F20D4A">
      <w:pPr>
        <w:shd w:val="clear" w:color="auto" w:fill="FFFFFF"/>
        <w:spacing w:after="0" w:line="240" w:lineRule="auto"/>
        <w:jc w:val="both"/>
        <w:rPr>
          <w:rFonts w:ascii="Times New Roman" w:hAnsi="Times New Roman"/>
          <w:sz w:val="24"/>
          <w:szCs w:val="24"/>
          <w:u w:val="single"/>
          <w:shd w:val="clear" w:color="auto" w:fill="FFFFFF"/>
        </w:rPr>
      </w:pPr>
      <w:r w:rsidRPr="00F20D4A">
        <w:rPr>
          <w:rFonts w:ascii="Times New Roman" w:hAnsi="Times New Roman"/>
          <w:sz w:val="24"/>
          <w:szCs w:val="24"/>
          <w:u w:val="single"/>
          <w:shd w:val="clear" w:color="auto" w:fill="FFFFFF"/>
        </w:rPr>
        <w:t>1. Первая планета «История космонавтики».</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Побывав на этой планете, мы можем вернуть одну из фигур.</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Ребята, расскажите, как вы понимаете этот рисунок. (</w:t>
      </w:r>
      <w:r w:rsidRPr="00F20D4A">
        <w:rPr>
          <w:rFonts w:ascii="Times New Roman" w:hAnsi="Times New Roman"/>
          <w:sz w:val="24"/>
          <w:szCs w:val="24"/>
          <w:u w:val="single"/>
        </w:rPr>
        <w:t>Приложение 3</w:t>
      </w:r>
      <w:r w:rsidRPr="00F20D4A">
        <w:rPr>
          <w:rFonts w:ascii="Times New Roman" w:hAnsi="Times New Roman"/>
          <w:sz w:val="24"/>
          <w:szCs w:val="24"/>
        </w:rPr>
        <w:t>) (Ответы детей)</w:t>
      </w:r>
    </w:p>
    <w:p w:rsidR="00F20D4A" w:rsidRPr="00F20D4A" w:rsidRDefault="00F20D4A" w:rsidP="00F20D4A">
      <w:pPr>
        <w:shd w:val="clear" w:color="auto" w:fill="FFFFFF"/>
        <w:spacing w:after="0" w:line="240" w:lineRule="auto"/>
        <w:jc w:val="both"/>
        <w:rPr>
          <w:rFonts w:ascii="Times New Roman" w:hAnsi="Times New Roman"/>
          <w:bCs/>
          <w:sz w:val="24"/>
          <w:szCs w:val="24"/>
        </w:rPr>
      </w:pPr>
      <w:r w:rsidRPr="00F20D4A">
        <w:rPr>
          <w:rFonts w:ascii="Times New Roman" w:hAnsi="Times New Roman"/>
          <w:sz w:val="24"/>
          <w:szCs w:val="24"/>
        </w:rPr>
        <w:t>- Раньше, давным-давно, когда люди только начинали узнавать Землю, они представляли её перевёрнутой чашей, которая покоится на трёх гигантских слонах, важно стоящих на панцире огромной черепахи. Эта чудо-черепаха плавает в море-океане, а весь мир накрыт хрустальным куполом неба с множеством сверкающих звёзд.</w:t>
      </w:r>
      <w:r w:rsidRPr="00F20D4A">
        <w:rPr>
          <w:rFonts w:ascii="Times New Roman" w:hAnsi="Times New Roman"/>
          <w:b/>
          <w:bCs/>
          <w:sz w:val="24"/>
          <w:szCs w:val="24"/>
        </w:rPr>
        <w:t> </w:t>
      </w:r>
      <w:r w:rsidRPr="00F20D4A">
        <w:rPr>
          <w:rFonts w:ascii="Times New Roman" w:hAnsi="Times New Roman"/>
          <w:bCs/>
          <w:sz w:val="24"/>
          <w:szCs w:val="24"/>
        </w:rPr>
        <w:t>Часть из них как - будто собраны в скопления и составляют созвездия.</w:t>
      </w:r>
    </w:p>
    <w:p w:rsidR="00F20D4A" w:rsidRPr="00F20D4A" w:rsidRDefault="00F20D4A" w:rsidP="00F20D4A">
      <w:pPr>
        <w:shd w:val="clear" w:color="auto" w:fill="FFFFFF"/>
        <w:spacing w:after="0" w:line="240" w:lineRule="auto"/>
        <w:jc w:val="both"/>
        <w:rPr>
          <w:rFonts w:ascii="Times New Roman" w:hAnsi="Times New Roman"/>
          <w:bCs/>
          <w:sz w:val="24"/>
          <w:szCs w:val="24"/>
        </w:rPr>
      </w:pPr>
      <w:r w:rsidRPr="00F20D4A">
        <w:rPr>
          <w:rFonts w:ascii="Times New Roman" w:hAnsi="Times New Roman"/>
          <w:bCs/>
          <w:sz w:val="24"/>
          <w:szCs w:val="24"/>
        </w:rPr>
        <w:t>2. Графический диктант.</w:t>
      </w:r>
    </w:p>
    <w:p w:rsidR="00F20D4A" w:rsidRPr="00F20D4A" w:rsidRDefault="00F20D4A" w:rsidP="00F20D4A">
      <w:pPr>
        <w:shd w:val="clear" w:color="auto" w:fill="FFFFFF"/>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1 – наискосок в правый верхний угол, 1 – наискосок в правый верхний угол, </w:t>
      </w:r>
    </w:p>
    <w:p w:rsidR="00F20D4A" w:rsidRPr="00F20D4A" w:rsidRDefault="00F20D4A" w:rsidP="00F20D4A">
      <w:pPr>
        <w:shd w:val="clear" w:color="auto" w:fill="FFFFFF"/>
        <w:spacing w:after="0" w:line="240" w:lineRule="auto"/>
        <w:jc w:val="both"/>
        <w:rPr>
          <w:rFonts w:ascii="Times New Roman" w:hAnsi="Times New Roman"/>
          <w:bCs/>
          <w:sz w:val="24"/>
          <w:szCs w:val="24"/>
        </w:rPr>
      </w:pPr>
      <w:r w:rsidRPr="00F20D4A">
        <w:rPr>
          <w:rFonts w:ascii="Times New Roman" w:hAnsi="Times New Roman"/>
          <w:bCs/>
          <w:sz w:val="24"/>
          <w:szCs w:val="24"/>
        </w:rPr>
        <w:t>2 клетки – вправо, 1 – на середину правой стороны, 1 – в правый нижний угол, 4 – вправо, 1- на середину нижней стороны, 1 – в левый нижний угол, 2 – влево, 1 – на середину верхней стороны, 1 – в верхний левый угол.</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Какая фигура получилась?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Кто знает, как называется это созвездие? (большая медведица).  </w:t>
      </w:r>
      <w:r w:rsidRPr="00F20D4A">
        <w:rPr>
          <w:rFonts w:ascii="Times New Roman" w:hAnsi="Times New Roman"/>
          <w:sz w:val="24"/>
          <w:szCs w:val="24"/>
          <w:u w:val="single"/>
        </w:rPr>
        <w:t>(Приложение 4)</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На звёздном небе, как и на шахматной доске, есть множество фигур – созвездий. </w:t>
      </w:r>
    </w:p>
    <w:p w:rsidR="00F20D4A" w:rsidRPr="00F20D4A" w:rsidRDefault="00F20D4A" w:rsidP="00F20D4A">
      <w:pPr>
        <w:shd w:val="clear" w:color="auto" w:fill="FFFFFF"/>
        <w:spacing w:after="0" w:line="240" w:lineRule="auto"/>
        <w:ind w:firstLine="568"/>
        <w:jc w:val="both"/>
        <w:rPr>
          <w:rFonts w:ascii="Times New Roman" w:hAnsi="Times New Roman"/>
          <w:iCs/>
          <w:sz w:val="24"/>
          <w:szCs w:val="24"/>
        </w:rPr>
      </w:pPr>
      <w:r w:rsidRPr="00F20D4A">
        <w:rPr>
          <w:rFonts w:ascii="Times New Roman" w:hAnsi="Times New Roman"/>
          <w:iCs/>
          <w:sz w:val="24"/>
          <w:szCs w:val="24"/>
        </w:rPr>
        <w:t>А вот и первая шахматная  фигура. Попробуйте расколдовать её.</w:t>
      </w:r>
    </w:p>
    <w:p w:rsidR="00F20D4A" w:rsidRPr="00F20D4A" w:rsidRDefault="00F20D4A" w:rsidP="00F20D4A">
      <w:pPr>
        <w:shd w:val="clear" w:color="auto" w:fill="FFFFFF"/>
        <w:spacing w:after="0" w:line="240" w:lineRule="auto"/>
        <w:ind w:firstLine="567"/>
        <w:jc w:val="both"/>
        <w:rPr>
          <w:rFonts w:ascii="Times New Roman" w:hAnsi="Times New Roman"/>
          <w:i/>
          <w:iCs/>
          <w:sz w:val="24"/>
          <w:szCs w:val="24"/>
        </w:rPr>
      </w:pPr>
      <w:r w:rsidRPr="00F20D4A">
        <w:rPr>
          <w:rFonts w:ascii="Times New Roman" w:hAnsi="Times New Roman"/>
          <w:i/>
          <w:iCs/>
          <w:sz w:val="24"/>
          <w:szCs w:val="24"/>
        </w:rPr>
        <w:t>Шагаем лишь вперед</w:t>
      </w:r>
    </w:p>
    <w:p w:rsidR="00F20D4A" w:rsidRPr="00F20D4A" w:rsidRDefault="00F20D4A" w:rsidP="00F20D4A">
      <w:pPr>
        <w:shd w:val="clear" w:color="auto" w:fill="FFFFFF"/>
        <w:spacing w:after="0" w:line="240" w:lineRule="auto"/>
        <w:ind w:firstLine="567"/>
        <w:jc w:val="both"/>
        <w:rPr>
          <w:rFonts w:ascii="Times New Roman" w:hAnsi="Times New Roman"/>
          <w:i/>
          <w:iCs/>
          <w:sz w:val="24"/>
          <w:szCs w:val="24"/>
        </w:rPr>
      </w:pPr>
      <w:r w:rsidRPr="00F20D4A">
        <w:rPr>
          <w:rFonts w:ascii="Times New Roman" w:hAnsi="Times New Roman"/>
          <w:i/>
          <w:iCs/>
          <w:sz w:val="24"/>
          <w:szCs w:val="24"/>
        </w:rPr>
        <w:t>Наискосок, налево и направо</w:t>
      </w:r>
    </w:p>
    <w:p w:rsidR="00F20D4A" w:rsidRPr="00F20D4A" w:rsidRDefault="00F20D4A" w:rsidP="00F20D4A">
      <w:pPr>
        <w:shd w:val="clear" w:color="auto" w:fill="FFFFFF"/>
        <w:spacing w:after="0" w:line="240" w:lineRule="auto"/>
        <w:ind w:firstLine="567"/>
        <w:jc w:val="both"/>
        <w:rPr>
          <w:rFonts w:ascii="Times New Roman" w:hAnsi="Times New Roman"/>
          <w:i/>
          <w:iCs/>
          <w:sz w:val="24"/>
          <w:szCs w:val="24"/>
        </w:rPr>
      </w:pPr>
      <w:r w:rsidRPr="00F20D4A">
        <w:rPr>
          <w:rFonts w:ascii="Times New Roman" w:hAnsi="Times New Roman"/>
          <w:i/>
          <w:iCs/>
          <w:sz w:val="24"/>
          <w:szCs w:val="24"/>
        </w:rPr>
        <w:t>Мы «бить» имеем право</w:t>
      </w:r>
    </w:p>
    <w:p w:rsidR="00F20D4A" w:rsidRPr="00F20D4A" w:rsidRDefault="00F20D4A" w:rsidP="00F20D4A">
      <w:pPr>
        <w:shd w:val="clear" w:color="auto" w:fill="FFFFFF"/>
        <w:spacing w:after="0" w:line="240" w:lineRule="auto"/>
        <w:ind w:firstLine="567"/>
        <w:jc w:val="both"/>
        <w:rPr>
          <w:rFonts w:ascii="Times New Roman" w:hAnsi="Times New Roman"/>
          <w:i/>
          <w:iCs/>
          <w:sz w:val="24"/>
          <w:szCs w:val="24"/>
        </w:rPr>
      </w:pPr>
      <w:r w:rsidRPr="00F20D4A">
        <w:rPr>
          <w:rFonts w:ascii="Times New Roman" w:hAnsi="Times New Roman"/>
          <w:i/>
          <w:iCs/>
          <w:sz w:val="24"/>
          <w:szCs w:val="24"/>
        </w:rPr>
        <w:t>А коль в конец доски придем фигурой</w:t>
      </w:r>
    </w:p>
    <w:p w:rsidR="00F20D4A" w:rsidRPr="00F20D4A" w:rsidRDefault="00F20D4A" w:rsidP="00F20D4A">
      <w:pPr>
        <w:shd w:val="clear" w:color="auto" w:fill="FFFFFF"/>
        <w:spacing w:after="0" w:line="240" w:lineRule="auto"/>
        <w:ind w:firstLine="567"/>
        <w:jc w:val="both"/>
        <w:rPr>
          <w:rFonts w:ascii="Times New Roman" w:hAnsi="Times New Roman"/>
          <w:i/>
          <w:iCs/>
          <w:sz w:val="24"/>
          <w:szCs w:val="24"/>
        </w:rPr>
      </w:pPr>
      <w:r w:rsidRPr="00F20D4A">
        <w:rPr>
          <w:rFonts w:ascii="Times New Roman" w:hAnsi="Times New Roman"/>
          <w:i/>
          <w:iCs/>
          <w:sz w:val="24"/>
          <w:szCs w:val="24"/>
        </w:rPr>
        <w:t>Новой обернемся.  (Пешка)</w:t>
      </w:r>
    </w:p>
    <w:p w:rsidR="00F20D4A" w:rsidRPr="00F20D4A" w:rsidRDefault="00F20D4A" w:rsidP="00F20D4A">
      <w:pPr>
        <w:shd w:val="clear" w:color="auto" w:fill="FFFFFF"/>
        <w:spacing w:after="0" w:line="240" w:lineRule="auto"/>
        <w:jc w:val="both"/>
        <w:rPr>
          <w:rFonts w:ascii="Times New Roman" w:hAnsi="Times New Roman"/>
          <w:i/>
          <w:iCs/>
          <w:sz w:val="24"/>
          <w:szCs w:val="24"/>
        </w:rPr>
      </w:pPr>
      <w:r w:rsidRPr="00F20D4A">
        <w:rPr>
          <w:rFonts w:ascii="Times New Roman" w:hAnsi="Times New Roman"/>
          <w:i/>
          <w:iCs/>
          <w:sz w:val="24"/>
          <w:szCs w:val="24"/>
        </w:rPr>
        <w:t>-</w:t>
      </w:r>
      <w:r w:rsidRPr="00F20D4A">
        <w:rPr>
          <w:rFonts w:ascii="Times New Roman" w:hAnsi="Times New Roman"/>
          <w:iCs/>
          <w:sz w:val="24"/>
          <w:szCs w:val="24"/>
        </w:rPr>
        <w:t xml:space="preserve"> Мы вернули  первую фигуру. </w:t>
      </w:r>
      <w:r w:rsidRPr="00F20D4A">
        <w:rPr>
          <w:rFonts w:ascii="Times New Roman" w:hAnsi="Times New Roman"/>
          <w:i/>
          <w:iCs/>
          <w:sz w:val="24"/>
          <w:szCs w:val="24"/>
        </w:rPr>
        <w:t>(прикрепляется на шахматную доску)</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
          <w:iCs/>
          <w:sz w:val="24"/>
          <w:szCs w:val="24"/>
        </w:rPr>
        <w:t xml:space="preserve">- </w:t>
      </w:r>
      <w:r w:rsidRPr="00F20D4A">
        <w:rPr>
          <w:rFonts w:ascii="Times New Roman" w:hAnsi="Times New Roman"/>
          <w:iCs/>
          <w:sz w:val="24"/>
          <w:szCs w:val="24"/>
        </w:rPr>
        <w:t>А знаете ли вы, сколько пешек всего на шахматной доске?–(16 пешек 8 белых и 8 чёрных)</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Cs/>
          <w:sz w:val="24"/>
          <w:szCs w:val="24"/>
        </w:rPr>
        <w:t>- Если на пути вашей пешки стоит пешка противника, может ли она её перепрыгнуть?– (Нет, не может. Пешка не перепрыгивает)</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Cs/>
          <w:sz w:val="24"/>
          <w:szCs w:val="24"/>
        </w:rPr>
        <w:t>- Ходит ли пешка назад? (Пешка не ходит назад. Она движется только вперёд.).</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Cs/>
          <w:sz w:val="24"/>
          <w:szCs w:val="24"/>
        </w:rPr>
        <w:t>- Что станет с пешкой, когда она дойдет до конца шахматной доски?</w:t>
      </w:r>
      <w:r w:rsidRPr="00F20D4A">
        <w:rPr>
          <w:rFonts w:ascii="Times New Roman" w:hAnsi="Times New Roman"/>
          <w:sz w:val="24"/>
          <w:szCs w:val="24"/>
        </w:rPr>
        <w:t xml:space="preserve"> (</w:t>
      </w:r>
      <w:r w:rsidRPr="00F20D4A">
        <w:rPr>
          <w:rFonts w:ascii="Times New Roman" w:hAnsi="Times New Roman"/>
          <w:iCs/>
          <w:sz w:val="24"/>
          <w:szCs w:val="24"/>
        </w:rPr>
        <w:t xml:space="preserve">Пешка станет ферзём). </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Cs/>
          <w:sz w:val="24"/>
          <w:szCs w:val="24"/>
        </w:rPr>
        <w:t xml:space="preserve">- Продолжим наш путь. </w:t>
      </w:r>
      <w:r w:rsidRPr="00F20D4A">
        <w:rPr>
          <w:rFonts w:ascii="Times New Roman" w:hAnsi="Times New Roman"/>
          <w:sz w:val="24"/>
          <w:szCs w:val="24"/>
        </w:rPr>
        <w:t>А вы хотели бы узнать, что же это за звёзды, почему они такие маленькие и  яркие?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Как вы думаете, звезды  действительно маленькие?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 самом деле это не так. Они находятся очень далеко от Земли  и поэтому кажутся очень маленькими. Люди пытались сосчитать звёзды, но у них не получалось, поэтому придумали телескоп.</w:t>
      </w:r>
      <w:r w:rsidRPr="00F20D4A">
        <w:rPr>
          <w:rFonts w:ascii="Times New Roman" w:hAnsi="Times New Roman"/>
          <w:b/>
          <w:bCs/>
          <w:sz w:val="24"/>
          <w:szCs w:val="24"/>
        </w:rPr>
        <w:t> (</w:t>
      </w:r>
      <w:r w:rsidRPr="00F20D4A">
        <w:rPr>
          <w:rFonts w:ascii="Times New Roman" w:hAnsi="Times New Roman"/>
          <w:bCs/>
          <w:sz w:val="24"/>
          <w:szCs w:val="24"/>
        </w:rPr>
        <w:t>Приложение 5</w:t>
      </w:r>
      <w:r w:rsidRPr="00F20D4A">
        <w:rPr>
          <w:rFonts w:ascii="Times New Roman" w:hAnsi="Times New Roman"/>
          <w:b/>
          <w:bCs/>
          <w:sz w:val="24"/>
          <w:szCs w:val="24"/>
        </w:rPr>
        <w:t>)</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Когда вы днём смотрите на небо, что видите? ( Солнце)</w:t>
      </w:r>
    </w:p>
    <w:p w:rsidR="00F20D4A" w:rsidRPr="00F20D4A" w:rsidRDefault="00F20D4A" w:rsidP="00F20D4A">
      <w:pPr>
        <w:shd w:val="clear" w:color="auto" w:fill="FFFFFF"/>
        <w:spacing w:after="0" w:line="240" w:lineRule="auto"/>
        <w:jc w:val="both"/>
        <w:rPr>
          <w:rFonts w:ascii="Times New Roman" w:hAnsi="Times New Roman"/>
          <w:b/>
          <w:bCs/>
          <w:sz w:val="24"/>
          <w:szCs w:val="24"/>
        </w:rPr>
      </w:pPr>
      <w:r w:rsidRPr="00F20D4A">
        <w:rPr>
          <w:rFonts w:ascii="Times New Roman" w:hAnsi="Times New Roman"/>
          <w:sz w:val="24"/>
          <w:szCs w:val="24"/>
        </w:rPr>
        <w:lastRenderedPageBreak/>
        <w:t>Солнце – это самая большая звезда. Она светит очень ярко.</w:t>
      </w:r>
      <w:r w:rsidRPr="00F20D4A">
        <w:rPr>
          <w:rFonts w:ascii="Times New Roman" w:hAnsi="Times New Roman"/>
          <w:b/>
          <w:bCs/>
          <w:sz w:val="24"/>
          <w:szCs w:val="24"/>
        </w:rPr>
        <w:t>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 тех пор, когда люди представляли землю перевёрнутой чашей, прошло несколько тысяч лет, на нашей Земле выросло много поколений добрых и умных людей. Они построили корабли и,</w:t>
      </w:r>
      <w:r w:rsidRPr="00F20D4A">
        <w:rPr>
          <w:rFonts w:ascii="Times New Roman" w:hAnsi="Times New Roman"/>
          <w:b/>
          <w:bCs/>
          <w:sz w:val="24"/>
          <w:szCs w:val="24"/>
        </w:rPr>
        <w:t> </w:t>
      </w:r>
      <w:r w:rsidRPr="00F20D4A">
        <w:rPr>
          <w:rFonts w:ascii="Times New Roman" w:hAnsi="Times New Roman"/>
          <w:sz w:val="24"/>
          <w:szCs w:val="24"/>
        </w:rPr>
        <w:t xml:space="preserve"> совершив кругосветное путешествие, узнали,</w:t>
      </w:r>
      <w:r w:rsidRPr="00F20D4A">
        <w:rPr>
          <w:rFonts w:ascii="Times New Roman" w:hAnsi="Times New Roman"/>
          <w:b/>
          <w:bCs/>
          <w:sz w:val="24"/>
          <w:szCs w:val="24"/>
        </w:rPr>
        <w:t> </w:t>
      </w:r>
      <w:r w:rsidRPr="00F20D4A">
        <w:rPr>
          <w:rFonts w:ascii="Times New Roman" w:hAnsi="Times New Roman"/>
          <w:sz w:val="24"/>
          <w:szCs w:val="24"/>
        </w:rPr>
        <w:t>что Земля – шар.</w:t>
      </w:r>
      <w:r w:rsidRPr="00F20D4A">
        <w:rPr>
          <w:rFonts w:ascii="Times New Roman" w:hAnsi="Times New Roman"/>
          <w:b/>
          <w:bCs/>
          <w:sz w:val="24"/>
          <w:szCs w:val="24"/>
        </w:rPr>
        <w:t> </w:t>
      </w:r>
      <w:r w:rsidRPr="00F20D4A">
        <w:rPr>
          <w:rFonts w:ascii="Times New Roman" w:hAnsi="Times New Roman"/>
          <w:sz w:val="24"/>
          <w:szCs w:val="24"/>
        </w:rPr>
        <w:t xml:space="preserve"> А астрономы – это люди, которые наблюдают за космосом в телескоп, доказали,  что Земля летит в космосе, вращаясь вокруг Солнца,</w:t>
      </w:r>
      <w:r w:rsidRPr="00F20D4A">
        <w:rPr>
          <w:rFonts w:ascii="Times New Roman" w:hAnsi="Times New Roman"/>
          <w:b/>
          <w:bCs/>
          <w:sz w:val="24"/>
          <w:szCs w:val="24"/>
        </w:rPr>
        <w:t> </w:t>
      </w:r>
      <w:r w:rsidRPr="00F20D4A">
        <w:rPr>
          <w:rFonts w:ascii="Times New Roman" w:hAnsi="Times New Roman"/>
          <w:sz w:val="24"/>
          <w:szCs w:val="24"/>
        </w:rPr>
        <w:t xml:space="preserve"> и  у Земли есть спутник Луна.</w:t>
      </w:r>
      <w:r w:rsidRPr="00F20D4A">
        <w:rPr>
          <w:rFonts w:ascii="Times New Roman" w:hAnsi="Times New Roman"/>
          <w:b/>
          <w:bCs/>
          <w:sz w:val="24"/>
          <w:szCs w:val="24"/>
        </w:rPr>
        <w:t> </w:t>
      </w:r>
    </w:p>
    <w:p w:rsidR="00F20D4A" w:rsidRPr="00F20D4A" w:rsidRDefault="00F20D4A" w:rsidP="00F20D4A">
      <w:pPr>
        <w:shd w:val="clear" w:color="auto" w:fill="FFFFFF"/>
        <w:spacing w:after="0" w:line="240" w:lineRule="auto"/>
        <w:ind w:firstLine="540"/>
        <w:jc w:val="both"/>
        <w:rPr>
          <w:rFonts w:ascii="Times New Roman" w:hAnsi="Times New Roman"/>
          <w:sz w:val="24"/>
          <w:szCs w:val="24"/>
        </w:rPr>
      </w:pPr>
      <w:r w:rsidRPr="00F20D4A">
        <w:rPr>
          <w:rFonts w:ascii="Times New Roman" w:hAnsi="Times New Roman"/>
          <w:sz w:val="24"/>
          <w:szCs w:val="24"/>
        </w:rPr>
        <w:t>Потом люди построили самолёты и стали летать в небе. Но люди не остановились на достигнутом, их манил космос.</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sz w:val="24"/>
          <w:szCs w:val="24"/>
        </w:rPr>
        <w:t>- А что такое космос? (Космос -  это небо, звёзды, солнце, луна,  планеты).</w:t>
      </w:r>
      <w:r w:rsidRPr="00F20D4A">
        <w:rPr>
          <w:rFonts w:ascii="Times New Roman" w:hAnsi="Times New Roman"/>
          <w:b/>
          <w:bCs/>
          <w:sz w:val="24"/>
          <w:szCs w:val="24"/>
        </w:rPr>
        <w:t> </w:t>
      </w:r>
    </w:p>
    <w:p w:rsidR="00F20D4A" w:rsidRPr="00F20D4A" w:rsidRDefault="00F20D4A" w:rsidP="00F20D4A">
      <w:pPr>
        <w:shd w:val="clear" w:color="auto" w:fill="FFFFFF"/>
        <w:spacing w:after="0" w:line="240" w:lineRule="auto"/>
        <w:ind w:firstLine="540"/>
        <w:jc w:val="both"/>
        <w:rPr>
          <w:rFonts w:ascii="Times New Roman" w:hAnsi="Times New Roman"/>
          <w:sz w:val="24"/>
          <w:szCs w:val="24"/>
        </w:rPr>
      </w:pPr>
      <w:r w:rsidRPr="00F20D4A">
        <w:rPr>
          <w:rFonts w:ascii="Times New Roman" w:hAnsi="Times New Roman"/>
          <w:sz w:val="24"/>
          <w:szCs w:val="24"/>
        </w:rPr>
        <w:t>Людям хотелось узнать, есть ли жизнь на других планетах? Но чтобы об этом узнать, надо до этих планет долететь. Самолёты для этого не годились, потому что до планет было очень далеко.</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Отгадайте, на чём можно долететь до космоса?</w:t>
      </w:r>
    </w:p>
    <w:p w:rsidR="00F20D4A" w:rsidRPr="00F20D4A" w:rsidRDefault="00F20D4A" w:rsidP="00F20D4A">
      <w:pPr>
        <w:shd w:val="clear" w:color="auto" w:fill="FFFFFF"/>
        <w:spacing w:after="0" w:line="240" w:lineRule="auto"/>
        <w:ind w:firstLine="568"/>
        <w:jc w:val="both"/>
        <w:rPr>
          <w:rFonts w:ascii="Times New Roman" w:hAnsi="Times New Roman"/>
          <w:sz w:val="24"/>
          <w:szCs w:val="24"/>
        </w:rPr>
      </w:pPr>
      <w:r w:rsidRPr="00F20D4A">
        <w:rPr>
          <w:rFonts w:ascii="Times New Roman" w:hAnsi="Times New Roman"/>
          <w:sz w:val="24"/>
          <w:szCs w:val="24"/>
        </w:rPr>
        <w:t>Чудо-птица, алый хвост,</w:t>
      </w:r>
    </w:p>
    <w:p w:rsidR="00F20D4A" w:rsidRPr="00F20D4A" w:rsidRDefault="00F20D4A" w:rsidP="00F20D4A">
      <w:pPr>
        <w:shd w:val="clear" w:color="auto" w:fill="FFFFFF"/>
        <w:spacing w:after="0" w:line="240" w:lineRule="auto"/>
        <w:ind w:firstLine="568"/>
        <w:jc w:val="both"/>
        <w:rPr>
          <w:rFonts w:ascii="Times New Roman" w:hAnsi="Times New Roman"/>
          <w:i/>
          <w:iCs/>
          <w:sz w:val="24"/>
          <w:szCs w:val="24"/>
        </w:rPr>
      </w:pPr>
      <w:r w:rsidRPr="00F20D4A">
        <w:rPr>
          <w:rFonts w:ascii="Times New Roman" w:hAnsi="Times New Roman"/>
          <w:sz w:val="24"/>
          <w:szCs w:val="24"/>
        </w:rPr>
        <w:t>Прилетела в стаю звёзд. </w:t>
      </w:r>
      <w:r w:rsidRPr="00F20D4A">
        <w:rPr>
          <w:rFonts w:ascii="Times New Roman" w:hAnsi="Times New Roman"/>
          <w:i/>
          <w:iCs/>
          <w:sz w:val="24"/>
          <w:szCs w:val="24"/>
        </w:rPr>
        <w:t>(Ракета). (</w:t>
      </w:r>
      <w:r w:rsidRPr="00F20D4A">
        <w:rPr>
          <w:rFonts w:ascii="Times New Roman" w:hAnsi="Times New Roman"/>
          <w:iCs/>
          <w:sz w:val="24"/>
          <w:szCs w:val="24"/>
          <w:u w:val="single"/>
        </w:rPr>
        <w:t>Приложение 6</w:t>
      </w:r>
      <w:r w:rsidRPr="00F20D4A">
        <w:rPr>
          <w:rFonts w:ascii="Times New Roman" w:hAnsi="Times New Roman"/>
          <w:i/>
          <w:iCs/>
          <w:sz w:val="24"/>
          <w:szCs w:val="24"/>
        </w:rPr>
        <w:t>)</w:t>
      </w:r>
    </w:p>
    <w:p w:rsidR="00F20D4A" w:rsidRPr="00F20D4A" w:rsidRDefault="00F20D4A" w:rsidP="00F20D4A">
      <w:pPr>
        <w:tabs>
          <w:tab w:val="left" w:pos="2026"/>
        </w:tabs>
        <w:spacing w:after="0" w:line="240" w:lineRule="auto"/>
        <w:contextualSpacing/>
        <w:jc w:val="both"/>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Первичное усвоение новых знаний.</w:t>
      </w:r>
    </w:p>
    <w:p w:rsidR="00F20D4A" w:rsidRPr="00F20D4A" w:rsidRDefault="00F20D4A" w:rsidP="00F20D4A">
      <w:pPr>
        <w:numPr>
          <w:ilvl w:val="0"/>
          <w:numId w:val="63"/>
        </w:numPr>
        <w:shd w:val="clear" w:color="auto" w:fill="FFFFFF"/>
        <w:spacing w:after="0" w:line="240" w:lineRule="auto"/>
        <w:ind w:left="360"/>
        <w:contextualSpacing/>
        <w:jc w:val="both"/>
        <w:rPr>
          <w:rFonts w:ascii="Times New Roman" w:hAnsi="Times New Roman"/>
          <w:iCs/>
          <w:sz w:val="24"/>
          <w:szCs w:val="24"/>
        </w:rPr>
      </w:pPr>
      <w:r w:rsidRPr="00F20D4A">
        <w:rPr>
          <w:rFonts w:ascii="Times New Roman" w:hAnsi="Times New Roman"/>
          <w:iCs/>
          <w:sz w:val="24"/>
          <w:szCs w:val="24"/>
        </w:rPr>
        <w:t>- Полетели дальше! Путь будет нелёгкий. От вас, ребята, зависит благополучие нашего путешествия. Итак, ещё одна  планета у нас на пути. А приземлиться вы на неё сможете, отгадав загадку.</w:t>
      </w:r>
    </w:p>
    <w:p w:rsidR="00F20D4A" w:rsidRPr="00F20D4A" w:rsidRDefault="00F20D4A" w:rsidP="00F20D4A">
      <w:pPr>
        <w:shd w:val="clear" w:color="auto" w:fill="FFFFFF"/>
        <w:spacing w:after="0" w:line="240" w:lineRule="auto"/>
        <w:ind w:firstLine="568"/>
        <w:jc w:val="both"/>
        <w:rPr>
          <w:rFonts w:ascii="Times New Roman" w:hAnsi="Times New Roman"/>
          <w:i/>
          <w:iCs/>
          <w:sz w:val="24"/>
          <w:szCs w:val="24"/>
        </w:rPr>
      </w:pPr>
      <w:r w:rsidRPr="00F20D4A">
        <w:rPr>
          <w:rFonts w:ascii="Times New Roman" w:hAnsi="Times New Roman"/>
          <w:i/>
          <w:iCs/>
          <w:sz w:val="24"/>
          <w:szCs w:val="24"/>
        </w:rPr>
        <w:t>Он не лётчик, не пилот,</w:t>
      </w:r>
    </w:p>
    <w:p w:rsidR="00F20D4A" w:rsidRPr="00F20D4A" w:rsidRDefault="00F20D4A" w:rsidP="00F20D4A">
      <w:pPr>
        <w:shd w:val="clear" w:color="auto" w:fill="FFFFFF"/>
        <w:spacing w:after="0" w:line="240" w:lineRule="auto"/>
        <w:ind w:firstLine="568"/>
        <w:jc w:val="both"/>
        <w:rPr>
          <w:rFonts w:ascii="Times New Roman" w:hAnsi="Times New Roman"/>
          <w:i/>
          <w:iCs/>
          <w:sz w:val="24"/>
          <w:szCs w:val="24"/>
        </w:rPr>
      </w:pPr>
      <w:r w:rsidRPr="00F20D4A">
        <w:rPr>
          <w:rFonts w:ascii="Times New Roman" w:hAnsi="Times New Roman"/>
          <w:i/>
          <w:iCs/>
          <w:sz w:val="24"/>
          <w:szCs w:val="24"/>
        </w:rPr>
        <w:t>Он ведёт не самолёт,</w:t>
      </w:r>
    </w:p>
    <w:p w:rsidR="00F20D4A" w:rsidRPr="00F20D4A" w:rsidRDefault="00F20D4A" w:rsidP="00F20D4A">
      <w:pPr>
        <w:shd w:val="clear" w:color="auto" w:fill="FFFFFF"/>
        <w:spacing w:after="0" w:line="240" w:lineRule="auto"/>
        <w:ind w:firstLine="568"/>
        <w:jc w:val="both"/>
        <w:rPr>
          <w:rFonts w:ascii="Times New Roman" w:hAnsi="Times New Roman"/>
          <w:i/>
          <w:iCs/>
          <w:sz w:val="24"/>
          <w:szCs w:val="24"/>
        </w:rPr>
      </w:pPr>
      <w:r w:rsidRPr="00F20D4A">
        <w:rPr>
          <w:rFonts w:ascii="Times New Roman" w:hAnsi="Times New Roman"/>
          <w:i/>
          <w:iCs/>
          <w:sz w:val="24"/>
          <w:szCs w:val="24"/>
        </w:rPr>
        <w:t>А огромную ракету.</w:t>
      </w:r>
    </w:p>
    <w:p w:rsidR="00F20D4A" w:rsidRPr="00F20D4A" w:rsidRDefault="00F20D4A" w:rsidP="00F20D4A">
      <w:pPr>
        <w:shd w:val="clear" w:color="auto" w:fill="FFFFFF"/>
        <w:spacing w:after="0" w:line="240" w:lineRule="auto"/>
        <w:ind w:firstLine="568"/>
        <w:jc w:val="both"/>
        <w:rPr>
          <w:rFonts w:ascii="Times New Roman" w:hAnsi="Times New Roman"/>
          <w:i/>
          <w:iCs/>
          <w:sz w:val="24"/>
          <w:szCs w:val="24"/>
        </w:rPr>
      </w:pPr>
      <w:r w:rsidRPr="00F20D4A">
        <w:rPr>
          <w:rFonts w:ascii="Times New Roman" w:hAnsi="Times New Roman"/>
          <w:i/>
          <w:iCs/>
          <w:sz w:val="24"/>
          <w:szCs w:val="24"/>
        </w:rPr>
        <w:t>Дети, кто, скажите это? (Космонавт). (</w:t>
      </w:r>
      <w:r w:rsidRPr="00F20D4A">
        <w:rPr>
          <w:rFonts w:ascii="Times New Roman" w:hAnsi="Times New Roman"/>
          <w:iCs/>
          <w:sz w:val="24"/>
          <w:szCs w:val="24"/>
          <w:u w:val="single"/>
        </w:rPr>
        <w:t>Приложение 7</w:t>
      </w:r>
      <w:r w:rsidRPr="00F20D4A">
        <w:rPr>
          <w:rFonts w:ascii="Times New Roman" w:hAnsi="Times New Roman"/>
          <w:i/>
          <w:iCs/>
          <w:sz w:val="24"/>
          <w:szCs w:val="24"/>
        </w:rPr>
        <w:t>)</w:t>
      </w:r>
    </w:p>
    <w:p w:rsidR="00F20D4A" w:rsidRPr="00F20D4A" w:rsidRDefault="00F20D4A" w:rsidP="00F20D4A">
      <w:pPr>
        <w:shd w:val="clear" w:color="auto" w:fill="FFFFFF"/>
        <w:spacing w:after="0" w:line="240" w:lineRule="auto"/>
        <w:ind w:firstLine="568"/>
        <w:jc w:val="both"/>
        <w:rPr>
          <w:rFonts w:ascii="Times New Roman" w:hAnsi="Times New Roman"/>
          <w:b/>
          <w:iCs/>
          <w:sz w:val="24"/>
          <w:szCs w:val="24"/>
        </w:rPr>
      </w:pPr>
      <w:r w:rsidRPr="00F20D4A">
        <w:rPr>
          <w:rFonts w:ascii="Times New Roman" w:hAnsi="Times New Roman"/>
          <w:b/>
          <w:iCs/>
          <w:sz w:val="24"/>
          <w:szCs w:val="24"/>
        </w:rPr>
        <w:t xml:space="preserve">Физкультминутка </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sz w:val="24"/>
          <w:szCs w:val="24"/>
        </w:rPr>
        <w:t>Для полетов в космос ученые придумали цикл испытаний, которые помогают понять, как человек будет себя чувствовать в космосе.</w:t>
      </w:r>
    </w:p>
    <w:p w:rsidR="00F20D4A" w:rsidRPr="00F20D4A" w:rsidRDefault="00F20D4A" w:rsidP="00F20D4A">
      <w:pPr>
        <w:shd w:val="clear" w:color="auto" w:fill="FFFFFF"/>
        <w:spacing w:after="0" w:line="240" w:lineRule="auto"/>
        <w:ind w:firstLine="568"/>
        <w:jc w:val="both"/>
        <w:rPr>
          <w:rFonts w:ascii="Times New Roman" w:hAnsi="Times New Roman"/>
          <w:b/>
          <w:iCs/>
          <w:sz w:val="24"/>
          <w:szCs w:val="24"/>
        </w:rPr>
      </w:pPr>
      <w:r w:rsidRPr="00F20D4A">
        <w:rPr>
          <w:rFonts w:ascii="Times New Roman" w:hAnsi="Times New Roman"/>
          <w:sz w:val="24"/>
          <w:szCs w:val="24"/>
        </w:rPr>
        <w:t>Давайте мы с вами попробуем выполнить простые упражнения, которые может  понять,  как нужно много тренироваться космонавтам. (комплекс упражнений).</w:t>
      </w:r>
    </w:p>
    <w:p w:rsidR="00F20D4A" w:rsidRPr="00F20D4A" w:rsidRDefault="00F20D4A" w:rsidP="00F20D4A">
      <w:pPr>
        <w:numPr>
          <w:ilvl w:val="0"/>
          <w:numId w:val="63"/>
        </w:numPr>
        <w:shd w:val="clear" w:color="auto" w:fill="FFFFFF"/>
        <w:spacing w:after="0" w:line="240" w:lineRule="auto"/>
        <w:ind w:left="142"/>
        <w:contextualSpacing/>
        <w:jc w:val="both"/>
        <w:rPr>
          <w:rFonts w:ascii="Times New Roman" w:hAnsi="Times New Roman"/>
          <w:i/>
          <w:iCs/>
          <w:sz w:val="24"/>
          <w:szCs w:val="24"/>
        </w:rPr>
      </w:pPr>
      <w:r w:rsidRPr="00F20D4A">
        <w:rPr>
          <w:rFonts w:ascii="Times New Roman" w:hAnsi="Times New Roman"/>
          <w:sz w:val="24"/>
          <w:szCs w:val="24"/>
        </w:rPr>
        <w:t xml:space="preserve">Сейчас поработаем в парах. На столе у вас листочки, вам нужно выбрать качество настоящего космонавта и объяснить (умный, смелый, находчивый, внимательный, ленивый, решительный, сообразительный, здоровый, выносливый, наблюдательный, трусливый).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Вспомним правила работы в паре:</w:t>
      </w:r>
    </w:p>
    <w:p w:rsidR="00F20D4A" w:rsidRPr="00F20D4A" w:rsidRDefault="00F20D4A" w:rsidP="00F20D4A">
      <w:pPr>
        <w:numPr>
          <w:ilvl w:val="0"/>
          <w:numId w:val="64"/>
        </w:numPr>
        <w:spacing w:after="0" w:line="240" w:lineRule="auto"/>
        <w:jc w:val="both"/>
        <w:rPr>
          <w:rFonts w:ascii="Times New Roman" w:hAnsi="Times New Roman"/>
          <w:sz w:val="24"/>
          <w:szCs w:val="24"/>
        </w:rPr>
      </w:pPr>
      <w:r w:rsidRPr="00F20D4A">
        <w:rPr>
          <w:rFonts w:ascii="Times New Roman" w:hAnsi="Times New Roman"/>
          <w:sz w:val="24"/>
          <w:szCs w:val="24"/>
        </w:rPr>
        <w:t>Работать должны оба.</w:t>
      </w:r>
    </w:p>
    <w:p w:rsidR="00F20D4A" w:rsidRPr="00F20D4A" w:rsidRDefault="00F20D4A" w:rsidP="00F20D4A">
      <w:pPr>
        <w:numPr>
          <w:ilvl w:val="0"/>
          <w:numId w:val="64"/>
        </w:numPr>
        <w:spacing w:after="0" w:line="240" w:lineRule="auto"/>
        <w:jc w:val="both"/>
        <w:rPr>
          <w:rFonts w:ascii="Times New Roman" w:hAnsi="Times New Roman"/>
          <w:sz w:val="24"/>
          <w:szCs w:val="24"/>
        </w:rPr>
      </w:pPr>
      <w:r w:rsidRPr="00F20D4A">
        <w:rPr>
          <w:rFonts w:ascii="Times New Roman" w:hAnsi="Times New Roman"/>
          <w:sz w:val="24"/>
          <w:szCs w:val="24"/>
        </w:rPr>
        <w:t>Один говорит, другой слушает.</w:t>
      </w:r>
    </w:p>
    <w:p w:rsidR="00F20D4A" w:rsidRPr="00F20D4A" w:rsidRDefault="00F20D4A" w:rsidP="00F20D4A">
      <w:pPr>
        <w:numPr>
          <w:ilvl w:val="0"/>
          <w:numId w:val="64"/>
        </w:numPr>
        <w:spacing w:after="0" w:line="240" w:lineRule="auto"/>
        <w:jc w:val="both"/>
        <w:rPr>
          <w:rFonts w:ascii="Times New Roman" w:hAnsi="Times New Roman"/>
          <w:sz w:val="24"/>
          <w:szCs w:val="24"/>
        </w:rPr>
      </w:pPr>
      <w:r w:rsidRPr="00F20D4A">
        <w:rPr>
          <w:rFonts w:ascii="Times New Roman" w:hAnsi="Times New Roman"/>
          <w:sz w:val="24"/>
          <w:szCs w:val="24"/>
        </w:rPr>
        <w:t>Если не понял, переспроси.</w:t>
      </w:r>
    </w:p>
    <w:p w:rsidR="00F20D4A" w:rsidRPr="00F20D4A" w:rsidRDefault="00F20D4A" w:rsidP="00F20D4A">
      <w:pPr>
        <w:numPr>
          <w:ilvl w:val="0"/>
          <w:numId w:val="64"/>
        </w:numPr>
        <w:spacing w:after="0" w:line="240" w:lineRule="auto"/>
        <w:jc w:val="both"/>
        <w:rPr>
          <w:rFonts w:ascii="Times New Roman" w:hAnsi="Times New Roman"/>
          <w:sz w:val="24"/>
          <w:szCs w:val="24"/>
        </w:rPr>
      </w:pPr>
      <w:r w:rsidRPr="00F20D4A">
        <w:rPr>
          <w:rFonts w:ascii="Times New Roman" w:hAnsi="Times New Roman"/>
          <w:sz w:val="24"/>
          <w:szCs w:val="24"/>
        </w:rPr>
        <w:t>Своё несогласие высказывай вежливо.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iCs/>
          <w:sz w:val="24"/>
          <w:szCs w:val="24"/>
        </w:rPr>
        <w:t xml:space="preserve">  3.</w:t>
      </w:r>
      <w:r w:rsidRPr="00F20D4A">
        <w:rPr>
          <w:rFonts w:ascii="Times New Roman" w:hAnsi="Times New Roman"/>
          <w:iCs/>
          <w:sz w:val="24"/>
          <w:szCs w:val="24"/>
        </w:rPr>
        <w:t xml:space="preserve"> - Мы на планете «Первый космонавт».</w:t>
      </w:r>
    </w:p>
    <w:p w:rsidR="00F20D4A" w:rsidRPr="00F20D4A" w:rsidRDefault="00F20D4A" w:rsidP="00F20D4A">
      <w:pPr>
        <w:shd w:val="clear" w:color="auto" w:fill="FFFFFF"/>
        <w:spacing w:after="0" w:line="240" w:lineRule="auto"/>
        <w:ind w:firstLine="568"/>
        <w:jc w:val="both"/>
        <w:rPr>
          <w:rFonts w:ascii="Times New Roman" w:hAnsi="Times New Roman"/>
          <w:iCs/>
          <w:sz w:val="24"/>
          <w:szCs w:val="24"/>
        </w:rPr>
      </w:pPr>
      <w:r w:rsidRPr="00F20D4A">
        <w:rPr>
          <w:rFonts w:ascii="Times New Roman" w:hAnsi="Times New Roman"/>
          <w:iCs/>
          <w:sz w:val="24"/>
          <w:szCs w:val="24"/>
        </w:rPr>
        <w:t>- Ребята, а вы знаете, кто был первым космонавтом? (Ю.А. Гагарин) (</w:t>
      </w:r>
      <w:r w:rsidRPr="00F20D4A">
        <w:rPr>
          <w:rFonts w:ascii="Times New Roman" w:hAnsi="Times New Roman"/>
          <w:iCs/>
          <w:sz w:val="24"/>
          <w:szCs w:val="24"/>
          <w:u w:val="single"/>
        </w:rPr>
        <w:t>Приложение 8</w:t>
      </w:r>
      <w:r w:rsidRPr="00F20D4A">
        <w:rPr>
          <w:rFonts w:ascii="Times New Roman" w:hAnsi="Times New Roman"/>
          <w:iCs/>
          <w:sz w:val="24"/>
          <w:szCs w:val="24"/>
        </w:rPr>
        <w:t>)</w:t>
      </w:r>
    </w:p>
    <w:p w:rsidR="00F20D4A" w:rsidRPr="00F20D4A" w:rsidRDefault="00F20D4A" w:rsidP="00F20D4A">
      <w:pPr>
        <w:shd w:val="clear" w:color="auto" w:fill="FFFFFF"/>
        <w:spacing w:after="0" w:line="240" w:lineRule="auto"/>
        <w:ind w:firstLine="568"/>
        <w:jc w:val="both"/>
        <w:rPr>
          <w:rFonts w:ascii="Times New Roman" w:hAnsi="Times New Roman"/>
          <w:iCs/>
          <w:sz w:val="24"/>
          <w:szCs w:val="24"/>
        </w:rPr>
      </w:pPr>
      <w:r w:rsidRPr="00F20D4A">
        <w:rPr>
          <w:rFonts w:ascii="Times New Roman" w:hAnsi="Times New Roman"/>
          <w:iCs/>
          <w:sz w:val="24"/>
          <w:szCs w:val="24"/>
        </w:rPr>
        <w:t xml:space="preserve"> 108 минут длился первый полёт. За это время корабль облетел весь Земной шар и опустился на землю. Гагарин вернулся на землю живым и здоровым.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Кем же был Гагарин? Юрий Алексеевич Гагарин родился в семье колхозника в Смоленской области. Он с отличием закончил ремесленное училище, школу рабочей молодежи. С отличием закончил индустриальный техникум и аэроклуб в Саратове, поступил в 1-е Чкаловское авиационное училище лётчиков. После его окончания служил военным летчиком.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12 апреля </w:t>
      </w:r>
      <w:smartTag w:uri="urn:schemas-microsoft-com:office:smarttags" w:element="metricconverter">
        <w:smartTagPr>
          <w:attr w:name="ProductID" w:val="6 килограммов"/>
        </w:smartTagPr>
        <w:r w:rsidRPr="00F20D4A">
          <w:rPr>
            <w:rFonts w:ascii="Times New Roman" w:hAnsi="Times New Roman"/>
            <w:sz w:val="24"/>
            <w:szCs w:val="24"/>
          </w:rPr>
          <w:t>1961 г</w:t>
        </w:r>
      </w:smartTag>
      <w:r w:rsidRPr="00F20D4A">
        <w:rPr>
          <w:rFonts w:ascii="Times New Roman" w:hAnsi="Times New Roman"/>
          <w:sz w:val="24"/>
          <w:szCs w:val="24"/>
        </w:rPr>
        <w:t>. гражданин СССР майор авиации Юрий Алексеевич Гагарин совершил первый в мире орбитальный облет Земли, открыв эпоху пилотируемых космических полетов.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После полета в космос Гагарин совершенствовал своё мастерство и обучал других космонавтов. Он трагически погиб в авиационной катастрофе при выполнении тренировочного полета на самолете.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После Юрия Гагарина в космосе побывало уже около 500 землян.</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А теперь, чтобы вернуть ещё одну фигуру шахматной доске послушайте загадку:</w:t>
      </w:r>
    </w:p>
    <w:p w:rsidR="00F20D4A" w:rsidRPr="00F20D4A" w:rsidRDefault="00F20D4A" w:rsidP="00F20D4A">
      <w:pPr>
        <w:shd w:val="clear" w:color="auto" w:fill="FFFFFF"/>
        <w:spacing w:after="0" w:line="240" w:lineRule="auto"/>
        <w:ind w:firstLine="567"/>
        <w:jc w:val="both"/>
        <w:rPr>
          <w:rFonts w:ascii="Times New Roman" w:hAnsi="Times New Roman"/>
          <w:i/>
          <w:sz w:val="24"/>
          <w:szCs w:val="24"/>
        </w:rPr>
      </w:pPr>
      <w:r w:rsidRPr="00F20D4A">
        <w:rPr>
          <w:rFonts w:ascii="Times New Roman" w:hAnsi="Times New Roman"/>
          <w:i/>
          <w:sz w:val="24"/>
          <w:szCs w:val="24"/>
        </w:rPr>
        <w:t>Два братца в королевстве живут,</w:t>
      </w:r>
    </w:p>
    <w:p w:rsidR="00F20D4A" w:rsidRPr="00F20D4A" w:rsidRDefault="00F20D4A" w:rsidP="00F20D4A">
      <w:pPr>
        <w:shd w:val="clear" w:color="auto" w:fill="FFFFFF"/>
        <w:spacing w:after="0" w:line="240" w:lineRule="auto"/>
        <w:ind w:firstLine="567"/>
        <w:jc w:val="both"/>
        <w:rPr>
          <w:rFonts w:ascii="Times New Roman" w:hAnsi="Times New Roman"/>
          <w:i/>
          <w:sz w:val="24"/>
          <w:szCs w:val="24"/>
        </w:rPr>
      </w:pPr>
      <w:r w:rsidRPr="00F20D4A">
        <w:rPr>
          <w:rFonts w:ascii="Times New Roman" w:hAnsi="Times New Roman"/>
          <w:i/>
          <w:sz w:val="24"/>
          <w:szCs w:val="24"/>
        </w:rPr>
        <w:t>а встретиться не могут. (Слон).</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 Молодцы, ребята! Слон на месте (прикрепляется на доску).</w:t>
      </w:r>
    </w:p>
    <w:p w:rsidR="00F20D4A" w:rsidRPr="00F20D4A" w:rsidRDefault="00F20D4A" w:rsidP="00F20D4A">
      <w:pPr>
        <w:numPr>
          <w:ilvl w:val="0"/>
          <w:numId w:val="66"/>
        </w:numPr>
        <w:shd w:val="clear" w:color="auto" w:fill="FFFFFF"/>
        <w:spacing w:after="0" w:line="240" w:lineRule="auto"/>
        <w:contextualSpacing/>
        <w:jc w:val="both"/>
        <w:rPr>
          <w:rFonts w:ascii="Times New Roman" w:hAnsi="Times New Roman"/>
          <w:sz w:val="24"/>
          <w:szCs w:val="24"/>
        </w:rPr>
      </w:pPr>
      <w:r w:rsidRPr="00F20D4A">
        <w:rPr>
          <w:rFonts w:ascii="Times New Roman" w:hAnsi="Times New Roman"/>
          <w:sz w:val="24"/>
          <w:szCs w:val="24"/>
        </w:rPr>
        <w:t xml:space="preserve">– Незаметно мы оказались у планеты «Женщины - космонавты» </w:t>
      </w:r>
    </w:p>
    <w:p w:rsidR="00F20D4A" w:rsidRPr="00F20D4A" w:rsidRDefault="00F20D4A" w:rsidP="00F20D4A">
      <w:pPr>
        <w:shd w:val="clear" w:color="auto" w:fill="FFFFFF"/>
        <w:spacing w:after="0" w:line="240" w:lineRule="auto"/>
        <w:ind w:left="720"/>
        <w:contextualSpacing/>
        <w:jc w:val="both"/>
        <w:rPr>
          <w:rFonts w:ascii="Times New Roman" w:hAnsi="Times New Roman"/>
          <w:sz w:val="24"/>
          <w:szCs w:val="24"/>
        </w:rPr>
      </w:pPr>
      <w:r w:rsidRPr="00F20D4A">
        <w:rPr>
          <w:rFonts w:ascii="Times New Roman" w:hAnsi="Times New Roman"/>
          <w:sz w:val="24"/>
          <w:szCs w:val="24"/>
        </w:rPr>
        <w:t>Я хочу обратить ваше внимание на то, что наряду с мужчинами далекие таинственные космические просторы покоряли женщины.</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Работа по учебнику на  с. 79 (Женщины - космонавты )</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rPr>
        <w:t xml:space="preserve">а).- </w:t>
      </w:r>
      <w:r w:rsidRPr="00F20D4A">
        <w:rPr>
          <w:rFonts w:ascii="Times New Roman" w:hAnsi="Times New Roman"/>
          <w:sz w:val="24"/>
          <w:szCs w:val="24"/>
          <w:shd w:val="clear" w:color="auto" w:fill="FFFFFF"/>
        </w:rPr>
        <w:t xml:space="preserve">16-19 июня 1963 года – первый в мире полет в космос женщины осуществила Валентина Владимировна Терешкова на космическом корабле «Восток-6». </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б). -Светлана Савицкая, через девятнадцать лет после Валентины Терешковой, становится второй в мире женщиной-космонавтом. Она совершила два космических полета. Во время второго полета она выполнила выход в открытый космос.</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 в). Елена Серова — российский космонавт-испытатель тоже удостоена звания Героя Российской Федерации. Мы видим её за игрой в шахматы. (</w:t>
      </w:r>
      <w:r w:rsidRPr="00F20D4A">
        <w:rPr>
          <w:rFonts w:ascii="Times New Roman" w:hAnsi="Times New Roman"/>
          <w:sz w:val="24"/>
          <w:szCs w:val="24"/>
          <w:u w:val="single"/>
          <w:shd w:val="clear" w:color="auto" w:fill="FFFFFF"/>
        </w:rPr>
        <w:t>Приложение 9</w:t>
      </w:r>
      <w:r w:rsidRPr="00F20D4A">
        <w:rPr>
          <w:rFonts w:ascii="Times New Roman" w:hAnsi="Times New Roman"/>
          <w:sz w:val="24"/>
          <w:szCs w:val="24"/>
          <w:shd w:val="clear" w:color="auto" w:fill="FFFFFF"/>
        </w:rPr>
        <w:t>)</w:t>
      </w:r>
    </w:p>
    <w:p w:rsidR="00F20D4A" w:rsidRPr="00F20D4A" w:rsidRDefault="00F20D4A" w:rsidP="00F20D4A">
      <w:pPr>
        <w:shd w:val="clear" w:color="auto" w:fill="FFFFFF"/>
        <w:spacing w:after="0" w:line="240" w:lineRule="auto"/>
        <w:ind w:firstLine="568"/>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Давайте расколдуем ещё одну фигуру:</w:t>
      </w:r>
    </w:p>
    <w:p w:rsidR="00F20D4A" w:rsidRPr="00F20D4A" w:rsidRDefault="00F20D4A" w:rsidP="00F20D4A">
      <w:pPr>
        <w:shd w:val="clear" w:color="auto" w:fill="FFFFFF"/>
        <w:spacing w:after="0" w:line="240" w:lineRule="auto"/>
        <w:ind w:firstLine="568"/>
        <w:jc w:val="both"/>
        <w:rPr>
          <w:rFonts w:ascii="Times New Roman" w:hAnsi="Times New Roman"/>
          <w:i/>
          <w:sz w:val="24"/>
          <w:szCs w:val="24"/>
          <w:shd w:val="clear" w:color="auto" w:fill="FFFFFF"/>
        </w:rPr>
      </w:pPr>
      <w:r w:rsidRPr="00F20D4A">
        <w:rPr>
          <w:rFonts w:ascii="Times New Roman" w:hAnsi="Times New Roman"/>
          <w:i/>
          <w:sz w:val="24"/>
          <w:szCs w:val="24"/>
          <w:shd w:val="clear" w:color="auto" w:fill="FFFFFF"/>
        </w:rPr>
        <w:t>Преодолеют любые преграды,</w:t>
      </w:r>
    </w:p>
    <w:p w:rsidR="00F20D4A" w:rsidRPr="00F20D4A" w:rsidRDefault="00F20D4A" w:rsidP="00F20D4A">
      <w:pPr>
        <w:shd w:val="clear" w:color="auto" w:fill="FFFFFF"/>
        <w:spacing w:after="0" w:line="240" w:lineRule="auto"/>
        <w:ind w:firstLine="568"/>
        <w:jc w:val="both"/>
        <w:rPr>
          <w:rFonts w:ascii="Times New Roman" w:hAnsi="Times New Roman"/>
          <w:i/>
          <w:sz w:val="24"/>
          <w:szCs w:val="24"/>
          <w:shd w:val="clear" w:color="auto" w:fill="FFFFFF"/>
        </w:rPr>
      </w:pPr>
      <w:r w:rsidRPr="00F20D4A">
        <w:rPr>
          <w:rFonts w:ascii="Times New Roman" w:hAnsi="Times New Roman"/>
          <w:i/>
          <w:sz w:val="24"/>
          <w:szCs w:val="24"/>
          <w:shd w:val="clear" w:color="auto" w:fill="FFFFFF"/>
        </w:rPr>
        <w:t>Скакать по полям всегда они рады.  (Конь)</w:t>
      </w:r>
    </w:p>
    <w:p w:rsidR="00F20D4A" w:rsidRPr="00F20D4A" w:rsidRDefault="00F20D4A" w:rsidP="00F20D4A">
      <w:pPr>
        <w:shd w:val="clear" w:color="auto" w:fill="FFFFFF"/>
        <w:spacing w:after="0" w:line="240" w:lineRule="auto"/>
        <w:ind w:firstLine="568"/>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 Как ходит конь по шахматной доске? (буквой «г»).</w:t>
      </w:r>
    </w:p>
    <w:p w:rsidR="00F20D4A" w:rsidRPr="00F20D4A" w:rsidRDefault="00F20D4A" w:rsidP="00F20D4A">
      <w:pPr>
        <w:shd w:val="clear" w:color="auto" w:fill="FFFFFF"/>
        <w:spacing w:after="0" w:line="240" w:lineRule="auto"/>
        <w:ind w:firstLine="568"/>
        <w:jc w:val="both"/>
        <w:rPr>
          <w:rFonts w:ascii="Times New Roman" w:hAnsi="Times New Roman"/>
          <w:i/>
          <w:sz w:val="24"/>
          <w:szCs w:val="24"/>
          <w:shd w:val="clear" w:color="auto" w:fill="FFFFFF"/>
        </w:rPr>
      </w:pPr>
      <w:r w:rsidRPr="00F20D4A">
        <w:rPr>
          <w:rFonts w:ascii="Times New Roman" w:hAnsi="Times New Roman"/>
          <w:i/>
          <w:sz w:val="24"/>
          <w:szCs w:val="24"/>
          <w:shd w:val="clear" w:color="auto" w:fill="FFFFFF"/>
        </w:rPr>
        <w:t>(Фигура прикрепляется к доске).</w:t>
      </w:r>
    </w:p>
    <w:p w:rsidR="00F20D4A" w:rsidRPr="00F20D4A" w:rsidRDefault="00F20D4A" w:rsidP="00F20D4A">
      <w:pPr>
        <w:numPr>
          <w:ilvl w:val="0"/>
          <w:numId w:val="66"/>
        </w:numPr>
        <w:shd w:val="clear" w:color="auto" w:fill="FFFFFF"/>
        <w:spacing w:after="0" w:line="240" w:lineRule="auto"/>
        <w:contextualSpacing/>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-Продолжим наше путешествие. Нас ждет новая планета: «Ученые Российской космонавтики».  (</w:t>
      </w:r>
      <w:r w:rsidRPr="00F20D4A">
        <w:rPr>
          <w:rFonts w:ascii="Times New Roman" w:hAnsi="Times New Roman"/>
          <w:sz w:val="24"/>
          <w:szCs w:val="24"/>
          <w:u w:val="single"/>
          <w:shd w:val="clear" w:color="auto" w:fill="FFFFFF"/>
        </w:rPr>
        <w:t>Приложение 10</w:t>
      </w:r>
      <w:r w:rsidRPr="00F20D4A">
        <w:rPr>
          <w:rFonts w:ascii="Times New Roman" w:hAnsi="Times New Roman"/>
          <w:sz w:val="24"/>
          <w:szCs w:val="24"/>
          <w:shd w:val="clear" w:color="auto" w:fill="FFFFFF"/>
        </w:rPr>
        <w:t>)</w:t>
      </w:r>
    </w:p>
    <w:p w:rsidR="00F20D4A" w:rsidRPr="00F20D4A" w:rsidRDefault="00F20D4A" w:rsidP="00F20D4A">
      <w:pPr>
        <w:shd w:val="clear" w:color="auto" w:fill="FFFFFF"/>
        <w:spacing w:after="0" w:line="240" w:lineRule="auto"/>
        <w:ind w:firstLine="568"/>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Русский ученый Константин Эдуардович Циолковский является автором проектов дирижаблей. Он предсказал, что в космосе возникает состояние невесомости – состояние, при котором человек и окружающие его предметы теряют вес. Он был уверен, что к этому состоянию можно приспособиться.</w:t>
      </w:r>
    </w:p>
    <w:p w:rsidR="00F20D4A" w:rsidRPr="00F20D4A" w:rsidRDefault="00F20D4A" w:rsidP="00F20D4A">
      <w:pPr>
        <w:shd w:val="clear" w:color="auto" w:fill="FFFFFF"/>
        <w:spacing w:after="0" w:line="240" w:lineRule="auto"/>
        <w:ind w:firstLine="568"/>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Чтобы в этом убедиться для полета в космос стали готовить собак. В космосе побывали: собаки Лайка, Белка, Стрелка, Чернушка, Звездочка, белые мыши и крысы. Все они вернулись целыми и невредимыми. Этим ученые доказали, что живые существа могут жить в космосе.</w:t>
      </w:r>
    </w:p>
    <w:p w:rsidR="00F20D4A" w:rsidRPr="00F20D4A" w:rsidRDefault="00F20D4A" w:rsidP="00F20D4A">
      <w:pPr>
        <w:shd w:val="clear" w:color="auto" w:fill="FFFFFF"/>
        <w:spacing w:after="0" w:line="240" w:lineRule="auto"/>
        <w:ind w:firstLine="568"/>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 (Сообщения о животных – «космонавтах» делают подготовленные ребята).</w:t>
      </w:r>
      <w:r w:rsidRPr="00F20D4A">
        <w:rPr>
          <w:rFonts w:ascii="Times New Roman" w:hAnsi="Times New Roman"/>
          <w:sz w:val="24"/>
          <w:szCs w:val="24"/>
        </w:rPr>
        <w:t xml:space="preserve">Первыми космонавтами были насекомые, собаки, кролики, мыши. Первая мышка-космонавт пробыла над Землёй почти целых 24 часа и вернулась на Землю живой. Вслед за мышами в космос полетели собаки. Но не каждая собака подходила для полёта. Она должна быть чуть больше кошки, весить 4-6 килограммов, ей должно быть 2-3 года, шерсть должна быть светлой – её лучше видно в камеру. Для космических испытаний лучше всего подходили дворняжки. Каждый день тренировки. Собак учили не бояться тряски и шума, переносить жару и холод, по сигналу лампочки есть. Лучше всех была умная и смелая собака Лайка. Для неё построили ракету, надели специальный скафандр, и ракета умчала её в космос. О здоровье собаки ученые узнавали с помощью специальных приборов. Из космоса Лайка не вернулась. Вслед за Лайкой в космос полетели Белка и Стрелка и вернулись на Землю живыми. </w:t>
      </w:r>
      <w:r w:rsidRPr="00F20D4A">
        <w:rPr>
          <w:rFonts w:ascii="Times New Roman" w:hAnsi="Times New Roman"/>
          <w:sz w:val="24"/>
          <w:szCs w:val="24"/>
          <w:shd w:val="clear" w:color="auto" w:fill="FFFFFF"/>
        </w:rPr>
        <w:t>Изобретатель первых советских космических кораблей Сергей Павлович Королев российский ученый и конструктор. Под его руководством были созданы ракеты, первые искусственные спутники Земли, первые космические корабли, на которых впервые в истории совершены космический полет человека и выход человека в космос».</w:t>
      </w:r>
    </w:p>
    <w:p w:rsidR="00F20D4A" w:rsidRPr="00F20D4A" w:rsidRDefault="00F20D4A" w:rsidP="00F20D4A">
      <w:pPr>
        <w:shd w:val="clear" w:color="auto" w:fill="FFFFFF"/>
        <w:spacing w:after="0" w:line="240" w:lineRule="auto"/>
        <w:ind w:firstLine="568"/>
        <w:jc w:val="both"/>
        <w:rPr>
          <w:rFonts w:ascii="Times New Roman" w:hAnsi="Times New Roman"/>
          <w:sz w:val="24"/>
          <w:szCs w:val="24"/>
        </w:rPr>
      </w:pPr>
      <w:r w:rsidRPr="00F20D4A">
        <w:rPr>
          <w:rFonts w:ascii="Times New Roman" w:hAnsi="Times New Roman"/>
          <w:sz w:val="24"/>
          <w:szCs w:val="24"/>
        </w:rPr>
        <w:t>- На этой планете мы найдём ещё одну фигуру:</w:t>
      </w:r>
    </w:p>
    <w:p w:rsidR="00F20D4A" w:rsidRPr="00F20D4A" w:rsidRDefault="00F20D4A" w:rsidP="00F20D4A">
      <w:pPr>
        <w:shd w:val="clear" w:color="auto" w:fill="FFFFFF"/>
        <w:spacing w:after="0" w:line="240" w:lineRule="auto"/>
        <w:ind w:firstLine="568"/>
        <w:jc w:val="both"/>
        <w:rPr>
          <w:rFonts w:ascii="Times New Roman" w:hAnsi="Times New Roman"/>
          <w:i/>
          <w:sz w:val="24"/>
          <w:szCs w:val="24"/>
        </w:rPr>
      </w:pPr>
      <w:r w:rsidRPr="00F20D4A">
        <w:rPr>
          <w:rFonts w:ascii="Times New Roman" w:hAnsi="Times New Roman"/>
          <w:i/>
          <w:sz w:val="24"/>
          <w:szCs w:val="24"/>
        </w:rPr>
        <w:t>Стою на краю, путь откроют - я пойду.</w:t>
      </w:r>
    </w:p>
    <w:p w:rsidR="00F20D4A" w:rsidRPr="00F20D4A" w:rsidRDefault="00F20D4A" w:rsidP="00F20D4A">
      <w:pPr>
        <w:shd w:val="clear" w:color="auto" w:fill="FFFFFF"/>
        <w:spacing w:after="0" w:line="240" w:lineRule="auto"/>
        <w:ind w:firstLine="568"/>
        <w:jc w:val="both"/>
        <w:rPr>
          <w:rFonts w:ascii="Times New Roman" w:hAnsi="Times New Roman"/>
          <w:i/>
          <w:sz w:val="24"/>
          <w:szCs w:val="24"/>
        </w:rPr>
      </w:pPr>
      <w:r w:rsidRPr="00F20D4A">
        <w:rPr>
          <w:rFonts w:ascii="Times New Roman" w:hAnsi="Times New Roman"/>
          <w:i/>
          <w:sz w:val="24"/>
          <w:szCs w:val="24"/>
        </w:rPr>
        <w:t>Как зовут, не скажу! (ладья).</w:t>
      </w:r>
    </w:p>
    <w:p w:rsidR="00F20D4A" w:rsidRPr="00F20D4A" w:rsidRDefault="00F20D4A" w:rsidP="00F20D4A">
      <w:pPr>
        <w:tabs>
          <w:tab w:val="left" w:pos="2026"/>
        </w:tabs>
        <w:spacing w:after="0" w:line="240" w:lineRule="auto"/>
        <w:jc w:val="both"/>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Первичная проверка понимания.</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Летим дальше. Впереди планета «Исследователи».</w:t>
      </w:r>
    </w:p>
    <w:p w:rsidR="00F20D4A" w:rsidRPr="00F20D4A" w:rsidRDefault="00F20D4A" w:rsidP="00F20D4A">
      <w:pPr>
        <w:shd w:val="clear" w:color="auto" w:fill="FFFFFF"/>
        <w:spacing w:after="0" w:line="240" w:lineRule="auto"/>
        <w:jc w:val="both"/>
        <w:rPr>
          <w:rFonts w:ascii="Times New Roman" w:hAnsi="Times New Roman"/>
          <w:b/>
          <w:bCs/>
          <w:sz w:val="24"/>
          <w:szCs w:val="24"/>
        </w:rPr>
      </w:pPr>
      <w:r w:rsidRPr="00F20D4A">
        <w:rPr>
          <w:rFonts w:ascii="Times New Roman" w:hAnsi="Times New Roman"/>
          <w:sz w:val="24"/>
          <w:szCs w:val="24"/>
        </w:rPr>
        <w:t>Работа по группам.</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b/>
          <w:sz w:val="24"/>
          <w:szCs w:val="24"/>
        </w:rPr>
        <w:t>Первая группа</w:t>
      </w:r>
      <w:r w:rsidRPr="00F20D4A">
        <w:rPr>
          <w:rFonts w:ascii="Times New Roman" w:hAnsi="Times New Roman"/>
          <w:sz w:val="24"/>
          <w:szCs w:val="24"/>
        </w:rPr>
        <w:t xml:space="preserve"> «Исследователи»       </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i/>
          <w:sz w:val="24"/>
          <w:szCs w:val="24"/>
        </w:rPr>
        <w:t>Они ответят, где мы используем в нашей жизни космические достижения?</w:t>
      </w:r>
      <w:r w:rsidRPr="00F20D4A">
        <w:rPr>
          <w:rFonts w:ascii="Times New Roman" w:hAnsi="Times New Roman"/>
          <w:sz w:val="24"/>
          <w:szCs w:val="24"/>
        </w:rPr>
        <w:t xml:space="preserve"> (сотовые телефоны, цифровое телевиденье, ЖПС навигаторы, погода, прослеживаются косяки с рыбами и т.д.)</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b/>
          <w:sz w:val="24"/>
          <w:szCs w:val="24"/>
        </w:rPr>
        <w:t>Вторая группа «Ученые»</w:t>
      </w:r>
      <w:r w:rsidRPr="00F20D4A">
        <w:rPr>
          <w:rFonts w:ascii="Times New Roman" w:hAnsi="Times New Roman"/>
          <w:i/>
          <w:sz w:val="24"/>
          <w:szCs w:val="24"/>
        </w:rPr>
        <w:t xml:space="preserve">. </w:t>
      </w:r>
      <w:r w:rsidRPr="00F20D4A">
        <w:rPr>
          <w:rFonts w:ascii="Times New Roman" w:hAnsi="Times New Roman"/>
          <w:sz w:val="24"/>
          <w:szCs w:val="24"/>
        </w:rPr>
        <w:t>Питание космонавтов - особая тема. Еда должна быть сбалансирована по содержанию питательных веществ</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sz w:val="24"/>
          <w:szCs w:val="24"/>
        </w:rPr>
        <w:lastRenderedPageBreak/>
        <w:t>Вторая группа «</w:t>
      </w:r>
      <w:r w:rsidRPr="00F20D4A">
        <w:rPr>
          <w:rFonts w:ascii="Times New Roman" w:hAnsi="Times New Roman"/>
          <w:b/>
          <w:sz w:val="24"/>
          <w:szCs w:val="24"/>
        </w:rPr>
        <w:t>«Ученые</w:t>
      </w:r>
      <w:r w:rsidRPr="00F20D4A">
        <w:rPr>
          <w:rFonts w:ascii="Times New Roman" w:hAnsi="Times New Roman"/>
          <w:sz w:val="24"/>
          <w:szCs w:val="24"/>
        </w:rPr>
        <w:t>» разработает и подберёт продукты для космонавтов с учетов полезного питания.</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b/>
          <w:sz w:val="24"/>
          <w:szCs w:val="24"/>
        </w:rPr>
        <w:t>Третья группа</w:t>
      </w:r>
      <w:r w:rsidRPr="00F20D4A">
        <w:rPr>
          <w:rFonts w:ascii="Times New Roman" w:hAnsi="Times New Roman"/>
          <w:sz w:val="24"/>
          <w:szCs w:val="24"/>
        </w:rPr>
        <w:t xml:space="preserve"> «Конструкторы» собирают космический корабль.</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sz w:val="24"/>
          <w:szCs w:val="24"/>
        </w:rPr>
        <w:t xml:space="preserve">- Настало время расколдовать последние фигуры. </w:t>
      </w:r>
    </w:p>
    <w:p w:rsidR="00F20D4A" w:rsidRPr="00F20D4A" w:rsidRDefault="00F20D4A" w:rsidP="00F20D4A">
      <w:pPr>
        <w:shd w:val="clear" w:color="auto" w:fill="FFFFFF"/>
        <w:spacing w:after="0" w:line="240" w:lineRule="auto"/>
        <w:ind w:firstLine="540"/>
        <w:jc w:val="both"/>
        <w:rPr>
          <w:rFonts w:ascii="Times New Roman" w:hAnsi="Times New Roman"/>
          <w:sz w:val="24"/>
          <w:szCs w:val="24"/>
        </w:rPr>
      </w:pPr>
      <w:r w:rsidRPr="00F20D4A">
        <w:rPr>
          <w:rFonts w:ascii="Times New Roman" w:hAnsi="Times New Roman"/>
          <w:i/>
          <w:sz w:val="24"/>
          <w:szCs w:val="24"/>
        </w:rPr>
        <w:t>В начале партии нельзя спешить вводить в игру. Что это за фигура?</w:t>
      </w:r>
      <w:r w:rsidRPr="00F20D4A">
        <w:rPr>
          <w:rFonts w:ascii="Times New Roman" w:hAnsi="Times New Roman"/>
          <w:sz w:val="24"/>
          <w:szCs w:val="24"/>
        </w:rPr>
        <w:t xml:space="preserve"> (ферзь)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Спасите последнюю фигуру.</w:t>
      </w:r>
    </w:p>
    <w:p w:rsidR="00F20D4A" w:rsidRPr="00F20D4A" w:rsidRDefault="00F20D4A" w:rsidP="00F20D4A">
      <w:pPr>
        <w:shd w:val="clear" w:color="auto" w:fill="FFFFFF"/>
        <w:spacing w:after="0" w:line="240" w:lineRule="auto"/>
        <w:ind w:firstLine="539"/>
        <w:jc w:val="both"/>
        <w:rPr>
          <w:rFonts w:ascii="Times New Roman" w:hAnsi="Times New Roman"/>
          <w:i/>
          <w:sz w:val="24"/>
          <w:szCs w:val="24"/>
        </w:rPr>
      </w:pPr>
      <w:r w:rsidRPr="00F20D4A">
        <w:rPr>
          <w:rFonts w:ascii="Times New Roman" w:hAnsi="Times New Roman"/>
          <w:i/>
          <w:sz w:val="24"/>
          <w:szCs w:val="24"/>
        </w:rPr>
        <w:t>Идёт озирается, пугается всего.</w:t>
      </w:r>
    </w:p>
    <w:p w:rsidR="00F20D4A" w:rsidRPr="00F20D4A" w:rsidRDefault="00F20D4A" w:rsidP="00F20D4A">
      <w:pPr>
        <w:shd w:val="clear" w:color="auto" w:fill="FFFFFF"/>
        <w:spacing w:after="0" w:line="240" w:lineRule="auto"/>
        <w:ind w:firstLine="539"/>
        <w:jc w:val="both"/>
        <w:rPr>
          <w:rFonts w:ascii="Times New Roman" w:hAnsi="Times New Roman"/>
          <w:sz w:val="24"/>
          <w:szCs w:val="24"/>
        </w:rPr>
      </w:pPr>
      <w:r w:rsidRPr="00F20D4A">
        <w:rPr>
          <w:rFonts w:ascii="Times New Roman" w:hAnsi="Times New Roman"/>
          <w:i/>
          <w:sz w:val="24"/>
          <w:szCs w:val="24"/>
        </w:rPr>
        <w:t>Когда игра кончается, то в плен берут его.</w:t>
      </w:r>
      <w:r w:rsidRPr="00F20D4A">
        <w:rPr>
          <w:rFonts w:ascii="Times New Roman" w:hAnsi="Times New Roman"/>
          <w:sz w:val="24"/>
          <w:szCs w:val="24"/>
        </w:rPr>
        <w:t xml:space="preserve"> (король).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Все фигуры вернулись на место.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-А названия шахматных фигур вы запомнили? Давайте их повторим. </w:t>
      </w:r>
    </w:p>
    <w:p w:rsidR="00F20D4A" w:rsidRPr="00F20D4A" w:rsidRDefault="00F20D4A" w:rsidP="00F20D4A">
      <w:pPr>
        <w:spacing w:after="0" w:line="240" w:lineRule="auto"/>
        <w:ind w:left="1416"/>
        <w:jc w:val="both"/>
        <w:rPr>
          <w:rFonts w:ascii="Times New Roman" w:hAnsi="Times New Roman"/>
          <w:i/>
          <w:sz w:val="24"/>
          <w:szCs w:val="24"/>
        </w:rPr>
      </w:pPr>
      <w:r w:rsidRPr="00F20D4A">
        <w:rPr>
          <w:rFonts w:ascii="Times New Roman" w:hAnsi="Times New Roman"/>
          <w:i/>
          <w:sz w:val="24"/>
          <w:szCs w:val="24"/>
        </w:rPr>
        <w:t xml:space="preserve">Посмотри на первый ряд – по краям … стоят. </w:t>
      </w:r>
    </w:p>
    <w:p w:rsidR="00F20D4A" w:rsidRPr="00F20D4A" w:rsidRDefault="00F20D4A" w:rsidP="00F20D4A">
      <w:pPr>
        <w:spacing w:after="0" w:line="240" w:lineRule="auto"/>
        <w:ind w:left="1416"/>
        <w:jc w:val="both"/>
        <w:rPr>
          <w:rFonts w:ascii="Times New Roman" w:hAnsi="Times New Roman"/>
          <w:i/>
          <w:sz w:val="24"/>
          <w:szCs w:val="24"/>
        </w:rPr>
      </w:pPr>
      <w:r w:rsidRPr="00F20D4A">
        <w:rPr>
          <w:rFonts w:ascii="Times New Roman" w:hAnsi="Times New Roman"/>
          <w:i/>
          <w:sz w:val="24"/>
          <w:szCs w:val="24"/>
        </w:rPr>
        <w:t xml:space="preserve">Рядом вижу я …, нет фигуры их хитрей. </w:t>
      </w:r>
    </w:p>
    <w:p w:rsidR="00F20D4A" w:rsidRPr="00F20D4A" w:rsidRDefault="00F20D4A" w:rsidP="00F20D4A">
      <w:pPr>
        <w:spacing w:after="0" w:line="240" w:lineRule="auto"/>
        <w:ind w:left="1416"/>
        <w:jc w:val="both"/>
        <w:rPr>
          <w:rFonts w:ascii="Times New Roman" w:hAnsi="Times New Roman"/>
          <w:i/>
          <w:sz w:val="24"/>
          <w:szCs w:val="24"/>
        </w:rPr>
      </w:pPr>
      <w:r w:rsidRPr="00F20D4A">
        <w:rPr>
          <w:rFonts w:ascii="Times New Roman" w:hAnsi="Times New Roman"/>
          <w:i/>
          <w:sz w:val="24"/>
          <w:szCs w:val="24"/>
        </w:rPr>
        <w:t xml:space="preserve">Меж коней заключены наши храбрые…. </w:t>
      </w:r>
    </w:p>
    <w:p w:rsidR="00F20D4A" w:rsidRPr="00F20D4A" w:rsidRDefault="00F20D4A" w:rsidP="00F20D4A">
      <w:pPr>
        <w:spacing w:after="0" w:line="240" w:lineRule="auto"/>
        <w:ind w:left="1416"/>
        <w:jc w:val="both"/>
        <w:rPr>
          <w:rFonts w:ascii="Times New Roman" w:hAnsi="Times New Roman"/>
          <w:i/>
          <w:sz w:val="24"/>
          <w:szCs w:val="24"/>
        </w:rPr>
      </w:pPr>
      <w:r w:rsidRPr="00F20D4A">
        <w:rPr>
          <w:rFonts w:ascii="Times New Roman" w:hAnsi="Times New Roman"/>
          <w:i/>
          <w:sz w:val="24"/>
          <w:szCs w:val="24"/>
        </w:rPr>
        <w:t xml:space="preserve">А ещё два поля есть, а на них … и …. </w:t>
      </w:r>
    </w:p>
    <w:p w:rsidR="00F20D4A" w:rsidRPr="00F20D4A" w:rsidRDefault="00F20D4A" w:rsidP="00F20D4A">
      <w:pPr>
        <w:spacing w:after="0" w:line="240" w:lineRule="auto"/>
        <w:ind w:left="1416"/>
        <w:jc w:val="both"/>
        <w:rPr>
          <w:rFonts w:ascii="Times New Roman" w:hAnsi="Times New Roman"/>
          <w:i/>
          <w:sz w:val="24"/>
          <w:szCs w:val="24"/>
        </w:rPr>
      </w:pPr>
      <w:r w:rsidRPr="00F20D4A">
        <w:rPr>
          <w:rFonts w:ascii="Times New Roman" w:hAnsi="Times New Roman"/>
          <w:i/>
          <w:sz w:val="24"/>
          <w:szCs w:val="24"/>
        </w:rPr>
        <w:t xml:space="preserve">А теперь без спешки идут на место ….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sz w:val="24"/>
          <w:szCs w:val="24"/>
        </w:rPr>
        <w:t xml:space="preserve">- </w:t>
      </w:r>
      <w:r w:rsidRPr="00F20D4A">
        <w:rPr>
          <w:rFonts w:ascii="Times New Roman" w:hAnsi="Times New Roman"/>
          <w:sz w:val="24"/>
          <w:szCs w:val="24"/>
        </w:rPr>
        <w:t xml:space="preserve">Молодцы, ребята! Шахматы играют очень важную роль в жизни космонавтов.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Как вы думаете, почему? (шахматы, с первых же дней знакомства с ними, учат логически мыслить и рассуждать, </w:t>
      </w:r>
      <w:r w:rsidRPr="00F20D4A">
        <w:rPr>
          <w:rFonts w:ascii="Times New Roman" w:hAnsi="Times New Roman"/>
          <w:sz w:val="24"/>
          <w:szCs w:val="24"/>
          <w:shd w:val="clear" w:color="auto" w:fill="FAF9F7"/>
        </w:rPr>
        <w:t> делатьвыводы, помогают  оживить воображение, упорядочить мысли).</w:t>
      </w:r>
    </w:p>
    <w:p w:rsidR="00F20D4A" w:rsidRPr="00F20D4A" w:rsidRDefault="00F20D4A" w:rsidP="00F20D4A">
      <w:pPr>
        <w:tabs>
          <w:tab w:val="left" w:pos="2026"/>
        </w:tabs>
        <w:spacing w:after="0" w:line="240" w:lineRule="auto"/>
        <w:jc w:val="both"/>
        <w:rPr>
          <w:rFonts w:ascii="Times New Roman" w:hAnsi="Times New Roman"/>
          <w:b/>
          <w:sz w:val="24"/>
          <w:szCs w:val="24"/>
        </w:rPr>
      </w:pPr>
      <w:r w:rsidRPr="00F20D4A">
        <w:rPr>
          <w:rFonts w:ascii="Times New Roman" w:hAnsi="Times New Roman"/>
          <w:b/>
          <w:sz w:val="24"/>
          <w:szCs w:val="24"/>
          <w:lang w:val="en-US"/>
        </w:rPr>
        <w:t>VI</w:t>
      </w:r>
      <w:r w:rsidRPr="00F20D4A">
        <w:rPr>
          <w:rFonts w:ascii="Times New Roman" w:hAnsi="Times New Roman"/>
          <w:b/>
          <w:sz w:val="24"/>
          <w:szCs w:val="24"/>
        </w:rPr>
        <w:t>. Первичное закрепление знаний.</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sz w:val="24"/>
          <w:szCs w:val="24"/>
        </w:rPr>
        <w:t>Работаем в парах.</w:t>
      </w:r>
    </w:p>
    <w:p w:rsidR="00F20D4A" w:rsidRPr="00F20D4A" w:rsidRDefault="00F20D4A" w:rsidP="00F20D4A">
      <w:pPr>
        <w:spacing w:after="0" w:line="240" w:lineRule="auto"/>
        <w:jc w:val="both"/>
        <w:rPr>
          <w:rFonts w:ascii="Times New Roman" w:hAnsi="Times New Roman"/>
          <w:sz w:val="24"/>
          <w:szCs w:val="24"/>
          <w:u w:val="single"/>
        </w:rPr>
      </w:pPr>
      <w:r w:rsidRPr="00F20D4A">
        <w:rPr>
          <w:rFonts w:ascii="Times New Roman" w:hAnsi="Times New Roman"/>
          <w:sz w:val="24"/>
          <w:szCs w:val="24"/>
        </w:rPr>
        <w:t xml:space="preserve">Отгадаем кроссворд . </w:t>
      </w:r>
      <w:r w:rsidRPr="00F20D4A">
        <w:rPr>
          <w:rFonts w:ascii="Times New Roman" w:hAnsi="Times New Roman"/>
          <w:sz w:val="24"/>
          <w:szCs w:val="24"/>
          <w:u w:val="single"/>
        </w:rPr>
        <w:t>(Приложение 11)</w:t>
      </w:r>
    </w:p>
    <w:p w:rsidR="00F20D4A" w:rsidRPr="00F20D4A" w:rsidRDefault="00F20D4A" w:rsidP="00F20D4A">
      <w:pPr>
        <w:tabs>
          <w:tab w:val="left" w:pos="2026"/>
        </w:tabs>
        <w:spacing w:after="0" w:line="240" w:lineRule="auto"/>
        <w:jc w:val="both"/>
        <w:rPr>
          <w:rFonts w:ascii="Times New Roman" w:hAnsi="Times New Roman"/>
          <w:noProof/>
          <w:sz w:val="24"/>
          <w:szCs w:val="24"/>
        </w:rPr>
      </w:pPr>
      <w:r w:rsidRPr="00F20D4A">
        <w:rPr>
          <w:rFonts w:ascii="Times New Roman" w:hAnsi="Times New Roman"/>
          <w:b/>
          <w:sz w:val="24"/>
          <w:szCs w:val="24"/>
          <w:lang w:val="en-US"/>
        </w:rPr>
        <w:t>VII</w:t>
      </w:r>
      <w:r w:rsidRPr="00F20D4A">
        <w:rPr>
          <w:rFonts w:ascii="Times New Roman" w:hAnsi="Times New Roman"/>
          <w:b/>
          <w:sz w:val="24"/>
          <w:szCs w:val="24"/>
        </w:rPr>
        <w:t>. Рефлексия (подведение итогов)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 выдумаете, каждый ли может стать космонавтом?</w:t>
      </w:r>
    </w:p>
    <w:p w:rsidR="00F20D4A" w:rsidRPr="00F20D4A" w:rsidRDefault="00F20D4A" w:rsidP="00F20D4A">
      <w:pPr>
        <w:tabs>
          <w:tab w:val="left" w:pos="2026"/>
        </w:tabs>
        <w:spacing w:after="0" w:line="240" w:lineRule="auto"/>
        <w:jc w:val="both"/>
        <w:rPr>
          <w:rFonts w:ascii="Times New Roman" w:hAnsi="Times New Roman"/>
          <w:sz w:val="24"/>
          <w:szCs w:val="24"/>
        </w:rPr>
      </w:pPr>
      <w:r w:rsidRPr="00F20D4A">
        <w:rPr>
          <w:rFonts w:ascii="Times New Roman" w:hAnsi="Times New Roman"/>
          <w:sz w:val="24"/>
          <w:szCs w:val="24"/>
        </w:rPr>
        <w:t xml:space="preserve"> (надо много заниматься спортом, много учиться,  вести здоровый и т.д.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У настоящего космонавта должно быть крепкое здоровье, а самое главное прежде чем полететь в космос нужно пройти очень сложные тренировки.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Что вас удивило…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Что было интересным…</w:t>
      </w:r>
    </w:p>
    <w:p w:rsidR="00F20D4A" w:rsidRPr="00F20D4A" w:rsidRDefault="00F20D4A" w:rsidP="00F20D4A">
      <w:pPr>
        <w:spacing w:after="0" w:line="240" w:lineRule="auto"/>
        <w:jc w:val="both"/>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музыки в 1 классе на тему:  «Музыкально-шахматный турнир. Тактические приёмы»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Научить детей использовать сочетание тактических  приемов при изучении музыкального искусства.</w:t>
      </w:r>
      <w:r w:rsidRPr="00F20D4A">
        <w:rPr>
          <w:rFonts w:ascii="Times New Roman" w:hAnsi="Times New Roman"/>
          <w:sz w:val="24"/>
          <w:szCs w:val="24"/>
          <w:shd w:val="clear" w:color="auto" w:fill="FFFFFF"/>
        </w:rPr>
        <w:t xml:space="preserve"> Вызвать интерес учащихся к игре в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Место урока в теме:</w:t>
      </w:r>
      <w:r w:rsidRPr="00F20D4A">
        <w:rPr>
          <w:rFonts w:ascii="Times New Roman" w:hAnsi="Times New Roman"/>
          <w:sz w:val="24"/>
          <w:szCs w:val="24"/>
        </w:rPr>
        <w:t xml:space="preserve">   27-урок  в  теме   «Музыка  и ты» и 27 урок в теме «Тактические приёмы».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Сценарий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xml:space="preserve">  Добрый день! Уважаемые эрудиты!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Отгадайте загадку: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квадратиках доски </w:t>
      </w:r>
      <w:r w:rsidRPr="00F20D4A">
        <w:rPr>
          <w:rFonts w:ascii="Times New Roman" w:hAnsi="Times New Roman"/>
          <w:sz w:val="24"/>
          <w:szCs w:val="24"/>
        </w:rPr>
        <w:br/>
        <w:t>Короли свели полки. </w:t>
      </w:r>
      <w:r w:rsidRPr="00F20D4A">
        <w:rPr>
          <w:rFonts w:ascii="Times New Roman" w:hAnsi="Times New Roman"/>
          <w:sz w:val="24"/>
          <w:szCs w:val="24"/>
        </w:rPr>
        <w:br/>
        <w:t>Нет для боя у полков </w:t>
      </w:r>
      <w:r w:rsidRPr="00F20D4A">
        <w:rPr>
          <w:rFonts w:ascii="Times New Roman" w:hAnsi="Times New Roman"/>
          <w:sz w:val="24"/>
          <w:szCs w:val="24"/>
        </w:rPr>
        <w:br/>
        <w:t>Ни патронов, ни штыков.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Шахматы. Молодцы!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мы начинаем   музыкально-шахматный турнир.</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Но сначала немного истории: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shd w:val="clear" w:color="auto" w:fill="FFFFFF"/>
        </w:rPr>
        <w:t>В</w:t>
      </w:r>
      <w:r w:rsidRPr="00F20D4A">
        <w:rPr>
          <w:rFonts w:ascii="Times New Roman" w:hAnsi="Times New Roman"/>
          <w:i/>
          <w:sz w:val="24"/>
          <w:szCs w:val="24"/>
        </w:rPr>
        <w:t xml:space="preserve"> стародавние времена вольготно жили люди на Земле. Они дышали чистым, бодрящим воздухом, пили прозрачную ключевую воду, охотились в густых величественных лесах на диких животных.</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lastRenderedPageBreak/>
        <w:t>И дети их полной грудью вдыхали живительный аромат луговых трав и цветов. Вот только интересных игр у ребят не было.</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Пошли как-то раз самые отважные ребята Лена и Ален к Чародею и спросили: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Где бы нам игру необыкновенную найти? Усмехнулся Чародей:</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Поблагодарили Лена и Ален Чародея и отправились в путь. Уж очень им хотелось получить заветную игру.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 так нам предстоит сегодня получить эту заветную игру. А поможет нам в этом ваши знания о музыкальном искусстве. Ведь параллельно с вашим участием в уроке будет проходить </w:t>
      </w:r>
      <w:r w:rsidRPr="00F20D4A">
        <w:rPr>
          <w:rFonts w:ascii="Times New Roman" w:hAnsi="Times New Roman"/>
          <w:b/>
          <w:sz w:val="24"/>
          <w:szCs w:val="24"/>
        </w:rPr>
        <w:t>Музыкально</w:t>
      </w:r>
      <w:r w:rsidRPr="00F20D4A">
        <w:rPr>
          <w:rFonts w:ascii="Times New Roman" w:hAnsi="Times New Roman"/>
          <w:sz w:val="24"/>
          <w:szCs w:val="24"/>
        </w:rPr>
        <w:t>-</w:t>
      </w:r>
      <w:r w:rsidRPr="00F20D4A">
        <w:rPr>
          <w:rFonts w:ascii="Times New Roman" w:hAnsi="Times New Roman"/>
          <w:b/>
          <w:sz w:val="24"/>
          <w:szCs w:val="24"/>
        </w:rPr>
        <w:t>Шахматный турнир.</w:t>
      </w:r>
      <w:r w:rsidRPr="00F20D4A">
        <w:rPr>
          <w:rFonts w:ascii="Times New Roman" w:hAnsi="Times New Roman"/>
          <w:sz w:val="24"/>
          <w:szCs w:val="24"/>
        </w:rPr>
        <w:t xml:space="preserve"> Сегодня мы проверим свои знания, сообразительность и скорость своей реакции.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А помогут нам в этом тактические приемы. Что же это такое?</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b/>
          <w:bCs/>
          <w:sz w:val="24"/>
          <w:szCs w:val="24"/>
          <w:shd w:val="clear" w:color="auto" w:fill="FFFFFF"/>
        </w:rPr>
        <w:t>Учащиеся читают со слайда: Тактический прием</w:t>
      </w:r>
      <w:r w:rsidRPr="00F20D4A">
        <w:rPr>
          <w:rFonts w:ascii="Times New Roman" w:hAnsi="Times New Roman"/>
          <w:sz w:val="24"/>
          <w:szCs w:val="24"/>
          <w:shd w:val="clear" w:color="auto" w:fill="FFFFFF"/>
        </w:rPr>
        <w:t> - наиболее эффективный способ действия, обеспечивающий успешное решение какой либо задачи.</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b/>
          <w:sz w:val="24"/>
          <w:szCs w:val="24"/>
          <w:shd w:val="clear" w:color="auto" w:fill="FFFFFF"/>
        </w:rPr>
        <w:t xml:space="preserve">Учитель: </w:t>
      </w:r>
      <w:r w:rsidRPr="00F20D4A">
        <w:rPr>
          <w:rFonts w:ascii="Times New Roman" w:hAnsi="Times New Roman"/>
          <w:sz w:val="24"/>
          <w:szCs w:val="24"/>
          <w:shd w:val="clear" w:color="auto" w:fill="FFFFFF"/>
        </w:rPr>
        <w:t>А вы знаете, ребята, когда композитор сочиняет музыку, он тоже строит мелодию так, чтобы музыка зазвучала в наших сердцах. Это тоже можно назвать тактическим приёмом.</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И так класс делится на 2 команды.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У каждой команды есть Шахматный командир, который находится за шахматной доской.  Задача команд дать возможность сразиться двум Шахматным командирам.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Условие игры:</w:t>
      </w:r>
      <w:r w:rsidRPr="00F20D4A">
        <w:rPr>
          <w:rFonts w:ascii="Times New Roman" w:hAnsi="Times New Roman"/>
          <w:sz w:val="24"/>
          <w:szCs w:val="24"/>
        </w:rPr>
        <w:t xml:space="preserve"> Как только команда преодолеет своё испытание, Шахматным командирам дается возможность совершить свой ход, ход к победе.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А кто скажет, что такое шахматная игра?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Учащиеся:</w:t>
      </w:r>
      <w:r w:rsidRPr="00F20D4A">
        <w:rPr>
          <w:rFonts w:ascii="Times New Roman" w:hAnsi="Times New Roman"/>
          <w:sz w:val="24"/>
          <w:szCs w:val="24"/>
        </w:rPr>
        <w:t xml:space="preserve"> Шахматная игра – это сражение двух армий: Белой и Чёрной. Каждой армией командует храбрый и умный командир – это я и мой соперник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xml:space="preserve"> - Молодцы! А какие же основные правила существуют при игре в шахматы. Давайте вспомним.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Игроки ходят по очереди или кто когда захочет? (игроки ходят по очереди)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Какого цвета фигуры всегда начинают игру первыми? (Белые)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фигур можно передвинуть при каждом ходе? (только одну свою фигуру)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мы имеем право «бить» («съедать») любую вражескую фигуру или нет? (Мы имеем право бить любую вражескую фигуру кроме короля).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что мы делаем с «битой» фигурой? (снимаем ее с доски и она выбывает из игры).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Вот этих правил мы и будет придержаться, но ещё раз напоминаю, что наши Шахматные командиры имею право хода только после того, как команда одного из Шахматных короля с успехом преодолевает своё испытание.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И так, начинаем.</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Звучит музыка.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Ребята я приглашаю вас на Шахматный бал!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Представьте королевство в один шаг,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Поля сражения в квадратах черно-белых,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 </w:t>
      </w:r>
      <w:r w:rsidRPr="00F20D4A">
        <w:rPr>
          <w:rFonts w:ascii="Times New Roman" w:hAnsi="Times New Roman"/>
          <w:b/>
          <w:bCs/>
          <w:sz w:val="24"/>
          <w:szCs w:val="24"/>
          <w:bdr w:val="none" w:sz="0" w:space="0" w:color="auto" w:frame="1"/>
        </w:rPr>
        <w:t>шахматной</w:t>
      </w:r>
      <w:r w:rsidRPr="00F20D4A">
        <w:rPr>
          <w:rFonts w:ascii="Times New Roman" w:hAnsi="Times New Roman"/>
          <w:sz w:val="24"/>
          <w:szCs w:val="24"/>
        </w:rPr>
        <w:t xml:space="preserve"> доской партнеры-игроки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Бескровный бой ведут, вперед пуская смелых.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 Волшебная Доска, Но без фигур и мне </w:t>
      </w:r>
      <w:r w:rsidRPr="00F20D4A">
        <w:rPr>
          <w:rFonts w:ascii="Times New Roman" w:hAnsi="Times New Roman"/>
          <w:sz w:val="24"/>
          <w:szCs w:val="24"/>
          <w:u w:val="single"/>
          <w:bdr w:val="none" w:sz="0" w:space="0" w:color="auto" w:frame="1"/>
        </w:rPr>
        <w:t>тоска</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Пешек, всех, всех — В сражениях их ждет успех!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(Выходят  Пешки и, маршируя на месте, дружно и слаженно напевают задорную песенку):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Пешка, маленький солдат,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Лишь команды ждет,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Чтоб с квадрата на квадрат,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Отправиться вперед.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войну, не на парад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Пешка держит путь.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Ей нельзя пойти назад,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сторону свернуть.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 в борьбу вступить скорей,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рукопашный 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Первым ходом можно 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Сделать шаг двойной.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потом — вперед, вперед,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 шажком шажок.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Ну а как же Пешка бьет?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Бьет наискосок.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Всю доску пройти должна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Пешка до конца.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Превратится там она,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генерала, не в бойца.</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i/>
          <w:sz w:val="24"/>
          <w:szCs w:val="24"/>
        </w:rPr>
        <w:t>Припев.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Пешки, Пешки, что же скажут Пешки?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Каждая Пешка знает свою </w:t>
      </w:r>
      <w:r w:rsidRPr="00F20D4A">
        <w:rPr>
          <w:rFonts w:ascii="Times New Roman" w:hAnsi="Times New Roman"/>
          <w:sz w:val="24"/>
          <w:szCs w:val="24"/>
          <w:u w:val="single"/>
          <w:bdr w:val="none" w:sz="0" w:space="0" w:color="auto" w:frame="1"/>
        </w:rPr>
        <w:t>роль</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Пешки — крепкие орешки,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Непобедим наш </w:t>
      </w:r>
      <w:r w:rsidRPr="00F20D4A">
        <w:rPr>
          <w:rFonts w:ascii="Times New Roman" w:hAnsi="Times New Roman"/>
          <w:b/>
          <w:bCs/>
          <w:sz w:val="24"/>
          <w:szCs w:val="24"/>
          <w:bdr w:val="none" w:sz="0" w:space="0" w:color="auto" w:frame="1"/>
        </w:rPr>
        <w:t>шахматный Король</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xml:space="preserve"> Уважаемые пешки! Раз вы прибыли на бал и вы такие непобедимые и важные мы от вас ждём вопросы для наших уважаемых эрудитов.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w:t>
      </w:r>
      <w:r w:rsidRPr="00F20D4A">
        <w:rPr>
          <w:rFonts w:ascii="Times New Roman" w:hAnsi="Times New Roman"/>
          <w:sz w:val="24"/>
          <w:szCs w:val="24"/>
        </w:rPr>
        <w:t>. Вопросы командам: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Команде №1- как называется жанр народной песни шутливого содержания (Частушки). А как ходит пешка? (наискосок)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Команде №2 - как называется жанр народной песни, который поют ребенку перед сном?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(колыбельная). А может пешка превратиться в Генерала? (да)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(Пешки переходят в  ту команду, которая более подробно и точно ответила на вопросы).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xml:space="preserve"> Следующий гость на нашем балу. Угадайте: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Стою на самом краю,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Путь откроют — пойду.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Только прямо хожу, </w:t>
      </w:r>
    </w:p>
    <w:p w:rsidR="00F20D4A" w:rsidRPr="00F20D4A" w:rsidRDefault="00F20D4A" w:rsidP="00F20D4A">
      <w:pPr>
        <w:shd w:val="clear" w:color="auto" w:fill="FFFFFF"/>
        <w:spacing w:after="0" w:line="240" w:lineRule="auto"/>
        <w:rPr>
          <w:rFonts w:ascii="Times New Roman" w:hAnsi="Times New Roman"/>
          <w:i/>
          <w:iCs/>
          <w:sz w:val="24"/>
          <w:szCs w:val="24"/>
          <w:bdr w:val="none" w:sz="0" w:space="0" w:color="auto" w:frame="1"/>
        </w:rPr>
      </w:pPr>
      <w:r w:rsidRPr="00F20D4A">
        <w:rPr>
          <w:rFonts w:ascii="Times New Roman" w:hAnsi="Times New Roman"/>
          <w:sz w:val="24"/>
          <w:szCs w:val="24"/>
        </w:rPr>
        <w:t>Как зовут, не скажу. </w:t>
      </w:r>
      <w:r w:rsidRPr="00F20D4A">
        <w:rPr>
          <w:rFonts w:ascii="Times New Roman" w:hAnsi="Times New Roman"/>
          <w:i/>
          <w:iCs/>
          <w:sz w:val="24"/>
          <w:szCs w:val="24"/>
          <w:bdr w:val="none" w:sz="0" w:space="0" w:color="auto" w:frame="1"/>
        </w:rPr>
        <w:t>(Ладья).</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Представление Ладьи: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Видимо, Ладья упряма, если ходит только прямо,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Не </w:t>
      </w:r>
      <w:r w:rsidRPr="00F20D4A">
        <w:rPr>
          <w:rFonts w:ascii="Times New Roman" w:hAnsi="Times New Roman"/>
          <w:sz w:val="24"/>
          <w:szCs w:val="24"/>
          <w:u w:val="single"/>
          <w:bdr w:val="none" w:sz="0" w:space="0" w:color="auto" w:frame="1"/>
        </w:rPr>
        <w:t>петляет</w:t>
      </w:r>
      <w:r w:rsidRPr="00F20D4A">
        <w:rPr>
          <w:rFonts w:ascii="Times New Roman" w:hAnsi="Times New Roman"/>
          <w:sz w:val="24"/>
          <w:szCs w:val="24"/>
        </w:rPr>
        <w:t xml:space="preserve">: прыг да скок, не шагнет наискосок.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Так от края и до края может двигаться она.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Эта башня боевая Неуклюжа, но сильна.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Шаг тяжелый у Ладьи, в бой ее скорей веди!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Учитель:</w:t>
      </w:r>
      <w:r w:rsidRPr="00F20D4A">
        <w:rPr>
          <w:rFonts w:ascii="Times New Roman" w:hAnsi="Times New Roman"/>
          <w:sz w:val="24"/>
          <w:szCs w:val="24"/>
        </w:rPr>
        <w:t xml:space="preserve"> Какой серьёзный настрой у Ладьи.  Ну как Эрудиты, готовы принять бой от Ладьи?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II</w:t>
      </w:r>
      <w:r w:rsidRPr="00F20D4A">
        <w:rPr>
          <w:rFonts w:ascii="Times New Roman" w:hAnsi="Times New Roman"/>
          <w:sz w:val="24"/>
          <w:szCs w:val="24"/>
        </w:rPr>
        <w:t>. Загадки про музыкальные инструменты</w:t>
      </w:r>
    </w:p>
    <w:tbl>
      <w:tblPr>
        <w:tblStyle w:val="ae"/>
        <w:tblW w:w="0" w:type="auto"/>
        <w:tblLook w:val="04A0" w:firstRow="1" w:lastRow="0" w:firstColumn="1" w:lastColumn="0" w:noHBand="0" w:noVBand="1"/>
      </w:tblPr>
      <w:tblGrid>
        <w:gridCol w:w="2392"/>
        <w:gridCol w:w="2393"/>
        <w:gridCol w:w="2393"/>
        <w:gridCol w:w="2393"/>
      </w:tblGrid>
      <w:tr w:rsidR="00F20D4A" w:rsidRPr="00F20D4A" w:rsidTr="0091110A">
        <w:tc>
          <w:tcPr>
            <w:tcW w:w="2392"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Команда № 1</w:t>
            </w:r>
          </w:p>
        </w:tc>
        <w:tc>
          <w:tcPr>
            <w:tcW w:w="23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Команда № 2</w:t>
            </w:r>
          </w:p>
        </w:tc>
        <w:tc>
          <w:tcPr>
            <w:tcW w:w="23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Команда № 1</w:t>
            </w:r>
          </w:p>
        </w:tc>
        <w:tc>
          <w:tcPr>
            <w:tcW w:w="23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Команда № 2</w:t>
            </w:r>
          </w:p>
        </w:tc>
      </w:tr>
      <w:tr w:rsidR="00F20D4A" w:rsidRPr="00F20D4A" w:rsidTr="0091110A">
        <w:tc>
          <w:tcPr>
            <w:tcW w:w="2392"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rPr>
              <w:t xml:space="preserve">Как будто девушка запела,    </w:t>
            </w:r>
            <w:r w:rsidRPr="00F20D4A">
              <w:rPr>
                <w:rFonts w:ascii="Times New Roman" w:hAnsi="Times New Roman"/>
                <w:sz w:val="24"/>
                <w:szCs w:val="24"/>
              </w:rPr>
              <w:br/>
            </w:r>
            <w:r w:rsidRPr="00F20D4A">
              <w:rPr>
                <w:rFonts w:ascii="Times New Roman" w:hAnsi="Times New Roman"/>
                <w:sz w:val="24"/>
                <w:szCs w:val="24"/>
                <w:shd w:val="clear" w:color="auto" w:fill="FFFFFF"/>
              </w:rPr>
              <w:t>И в зале словно посветлело.</w:t>
            </w:r>
            <w:r w:rsidRPr="00F20D4A">
              <w:rPr>
                <w:rFonts w:ascii="Times New Roman" w:hAnsi="Times New Roman"/>
                <w:sz w:val="24"/>
                <w:szCs w:val="24"/>
              </w:rPr>
              <w:br/>
            </w:r>
            <w:r w:rsidRPr="00F20D4A">
              <w:rPr>
                <w:rFonts w:ascii="Times New Roman" w:hAnsi="Times New Roman"/>
                <w:sz w:val="24"/>
                <w:szCs w:val="24"/>
                <w:shd w:val="clear" w:color="auto" w:fill="FFFFFF"/>
              </w:rPr>
              <w:t>Скользит мелодия так гибко.</w:t>
            </w:r>
            <w:r w:rsidRPr="00F20D4A">
              <w:rPr>
                <w:rFonts w:ascii="Times New Roman" w:hAnsi="Times New Roman"/>
                <w:sz w:val="24"/>
                <w:szCs w:val="24"/>
              </w:rPr>
              <w:br/>
            </w:r>
            <w:r w:rsidRPr="00F20D4A">
              <w:rPr>
                <w:rFonts w:ascii="Times New Roman" w:hAnsi="Times New Roman"/>
                <w:sz w:val="24"/>
                <w:szCs w:val="24"/>
                <w:shd w:val="clear" w:color="auto" w:fill="FFFFFF"/>
              </w:rPr>
              <w:t>Затихло все: играет...</w:t>
            </w:r>
          </w:p>
          <w:p w:rsidR="00F20D4A" w:rsidRPr="00F20D4A" w:rsidRDefault="00F20D4A" w:rsidP="00F20D4A">
            <w:pPr>
              <w:spacing w:line="240" w:lineRule="auto"/>
              <w:rPr>
                <w:rFonts w:ascii="Times New Roman" w:hAnsi="Times New Roman"/>
                <w:sz w:val="24"/>
                <w:szCs w:val="24"/>
              </w:rPr>
            </w:pPr>
          </w:p>
        </w:tc>
        <w:tc>
          <w:tcPr>
            <w:tcW w:w="23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rPr>
              <w:t>Я стою на трех ногах, </w:t>
            </w:r>
            <w:r w:rsidRPr="00F20D4A">
              <w:rPr>
                <w:rFonts w:ascii="Times New Roman" w:hAnsi="Times New Roman"/>
                <w:sz w:val="24"/>
                <w:szCs w:val="24"/>
              </w:rPr>
              <w:br/>
            </w:r>
            <w:r w:rsidRPr="00F20D4A">
              <w:rPr>
                <w:rFonts w:ascii="Times New Roman" w:hAnsi="Times New Roman"/>
                <w:sz w:val="24"/>
                <w:szCs w:val="24"/>
                <w:shd w:val="clear" w:color="auto" w:fill="FFFFFF"/>
              </w:rPr>
              <w:t>Ноги в черных сапогах. </w:t>
            </w:r>
            <w:r w:rsidRPr="00F20D4A">
              <w:rPr>
                <w:rFonts w:ascii="Times New Roman" w:hAnsi="Times New Roman"/>
                <w:sz w:val="24"/>
                <w:szCs w:val="24"/>
              </w:rPr>
              <w:br/>
            </w:r>
            <w:r w:rsidRPr="00F20D4A">
              <w:rPr>
                <w:rFonts w:ascii="Times New Roman" w:hAnsi="Times New Roman"/>
                <w:sz w:val="24"/>
                <w:szCs w:val="24"/>
                <w:shd w:val="clear" w:color="auto" w:fill="FFFFFF"/>
              </w:rPr>
              <w:t>Зубы белые, педаль. </w:t>
            </w:r>
            <w:r w:rsidRPr="00F20D4A">
              <w:rPr>
                <w:rFonts w:ascii="Times New Roman" w:hAnsi="Times New Roman"/>
                <w:sz w:val="24"/>
                <w:szCs w:val="24"/>
              </w:rPr>
              <w:br/>
            </w:r>
            <w:r w:rsidRPr="00F20D4A">
              <w:rPr>
                <w:rFonts w:ascii="Times New Roman" w:hAnsi="Times New Roman"/>
                <w:sz w:val="24"/>
                <w:szCs w:val="24"/>
                <w:shd w:val="clear" w:color="auto" w:fill="FFFFFF"/>
              </w:rPr>
              <w:t>Как зовут меня? ...</w:t>
            </w:r>
          </w:p>
          <w:p w:rsidR="00F20D4A" w:rsidRPr="00F20D4A" w:rsidRDefault="00F20D4A" w:rsidP="00F20D4A">
            <w:pPr>
              <w:spacing w:line="240" w:lineRule="auto"/>
              <w:rPr>
                <w:rFonts w:ascii="Times New Roman" w:hAnsi="Times New Roman"/>
                <w:sz w:val="24"/>
                <w:szCs w:val="24"/>
              </w:rPr>
            </w:pPr>
          </w:p>
        </w:tc>
        <w:tc>
          <w:tcPr>
            <w:tcW w:w="23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rPr>
              <w:t>Три струны, играет звонко</w:t>
            </w:r>
            <w:r w:rsidRPr="00F20D4A">
              <w:rPr>
                <w:rFonts w:ascii="Times New Roman" w:hAnsi="Times New Roman"/>
                <w:sz w:val="24"/>
                <w:szCs w:val="24"/>
              </w:rPr>
              <w:br/>
            </w:r>
            <w:r w:rsidRPr="00F20D4A">
              <w:rPr>
                <w:rFonts w:ascii="Times New Roman" w:hAnsi="Times New Roman"/>
                <w:sz w:val="24"/>
                <w:szCs w:val="24"/>
                <w:shd w:val="clear" w:color="auto" w:fill="FFFFFF"/>
              </w:rPr>
              <w:t>Инструмент тот — «треуголка».</w:t>
            </w:r>
            <w:r w:rsidRPr="00F20D4A">
              <w:rPr>
                <w:rFonts w:ascii="Times New Roman" w:hAnsi="Times New Roman"/>
                <w:sz w:val="24"/>
                <w:szCs w:val="24"/>
              </w:rPr>
              <w:br/>
            </w:r>
            <w:r w:rsidRPr="00F20D4A">
              <w:rPr>
                <w:rFonts w:ascii="Times New Roman" w:hAnsi="Times New Roman"/>
                <w:sz w:val="24"/>
                <w:szCs w:val="24"/>
                <w:shd w:val="clear" w:color="auto" w:fill="FFFFFF"/>
              </w:rPr>
              <w:t>Поскорее узнавай-ка,</w:t>
            </w:r>
            <w:r w:rsidRPr="00F20D4A">
              <w:rPr>
                <w:rFonts w:ascii="Times New Roman" w:hAnsi="Times New Roman"/>
                <w:sz w:val="24"/>
                <w:szCs w:val="24"/>
              </w:rPr>
              <w:br/>
            </w:r>
            <w:r w:rsidRPr="00F20D4A">
              <w:rPr>
                <w:rFonts w:ascii="Times New Roman" w:hAnsi="Times New Roman"/>
                <w:sz w:val="24"/>
                <w:szCs w:val="24"/>
                <w:shd w:val="clear" w:color="auto" w:fill="FFFFFF"/>
              </w:rPr>
              <w:t>Что же это?</w:t>
            </w:r>
          </w:p>
        </w:tc>
        <w:tc>
          <w:tcPr>
            <w:tcW w:w="2393"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shd w:val="clear" w:color="auto" w:fill="FFFFFF"/>
              </w:rPr>
              <w:t>Со мной в поход легко идти, </w:t>
            </w:r>
            <w:r w:rsidRPr="00F20D4A">
              <w:rPr>
                <w:rFonts w:ascii="Times New Roman" w:hAnsi="Times New Roman"/>
                <w:sz w:val="24"/>
                <w:szCs w:val="24"/>
              </w:rPr>
              <w:br/>
            </w:r>
            <w:r w:rsidRPr="00F20D4A">
              <w:rPr>
                <w:rFonts w:ascii="Times New Roman" w:hAnsi="Times New Roman"/>
                <w:sz w:val="24"/>
                <w:szCs w:val="24"/>
                <w:shd w:val="clear" w:color="auto" w:fill="FFFFFF"/>
              </w:rPr>
              <w:t>Со мною весело в пути, </w:t>
            </w:r>
            <w:r w:rsidRPr="00F20D4A">
              <w:rPr>
                <w:rFonts w:ascii="Times New Roman" w:hAnsi="Times New Roman"/>
                <w:sz w:val="24"/>
                <w:szCs w:val="24"/>
              </w:rPr>
              <w:br/>
            </w:r>
            <w:r w:rsidRPr="00F20D4A">
              <w:rPr>
                <w:rFonts w:ascii="Times New Roman" w:hAnsi="Times New Roman"/>
                <w:sz w:val="24"/>
                <w:szCs w:val="24"/>
                <w:shd w:val="clear" w:color="auto" w:fill="FFFFFF"/>
              </w:rPr>
              <w:t>И я крикун, и я буян, </w:t>
            </w:r>
            <w:r w:rsidRPr="00F20D4A">
              <w:rPr>
                <w:rFonts w:ascii="Times New Roman" w:hAnsi="Times New Roman"/>
                <w:sz w:val="24"/>
                <w:szCs w:val="24"/>
              </w:rPr>
              <w:br/>
            </w:r>
            <w:r w:rsidRPr="00F20D4A">
              <w:rPr>
                <w:rFonts w:ascii="Times New Roman" w:hAnsi="Times New Roman"/>
                <w:sz w:val="24"/>
                <w:szCs w:val="24"/>
                <w:shd w:val="clear" w:color="auto" w:fill="FFFFFF"/>
              </w:rPr>
              <w:t>Я звонкий, круглый...</w:t>
            </w:r>
          </w:p>
        </w:tc>
      </w:tr>
    </w:tbl>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Дополнительный вопрос от Ладьи: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Как двигается Ладья по шахматной доске? А как нельзя передвигаться Ладье по полю?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(Ладья переходит в ту команду, которая дала более полный и точный ответ)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А теперь угадайте следующего гостя </w:t>
      </w:r>
      <w:r w:rsidRPr="00F20D4A">
        <w:rPr>
          <w:rFonts w:ascii="Times New Roman" w:hAnsi="Times New Roman"/>
          <w:sz w:val="24"/>
          <w:szCs w:val="24"/>
          <w:u w:val="single"/>
          <w:bdr w:val="none" w:sz="0" w:space="0" w:color="auto" w:frame="1"/>
        </w:rPr>
        <w:t>бала</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 живет в зверинце,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 берет гостинцы,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 косой он ходит,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Хоботом не водит. </w:t>
      </w:r>
      <w:r w:rsidRPr="00F20D4A">
        <w:rPr>
          <w:rFonts w:ascii="Times New Roman" w:hAnsi="Times New Roman"/>
          <w:i/>
          <w:iCs/>
          <w:sz w:val="24"/>
          <w:szCs w:val="24"/>
          <w:bdr w:val="none" w:sz="0" w:space="0" w:color="auto" w:frame="1"/>
        </w:rPr>
        <w:t>(Слон)</w:t>
      </w: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 xml:space="preserve">Ребята, уважаемые эрудиты, а кто покажет как ходит по шахматной доске Слон?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давайте все вместе покажем. Объявляется физминутка «Если весело живется, делай так»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(участники команд повторяют за слоном движения)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 xml:space="preserve"> Ох, какой же слон весёлым оказался!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бал прибыл?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Передвигается не косо и не прямо,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буквой </w:t>
      </w:r>
      <w:r w:rsidRPr="00F20D4A">
        <w:rPr>
          <w:rFonts w:ascii="Times New Roman" w:hAnsi="Times New Roman"/>
          <w:i/>
          <w:iCs/>
          <w:sz w:val="24"/>
          <w:szCs w:val="24"/>
          <w:bdr w:val="none" w:sz="0" w:space="0" w:color="auto" w:frame="1"/>
        </w:rPr>
        <w:t>«Г»</w:t>
      </w:r>
      <w:r w:rsidRPr="00F20D4A">
        <w:rPr>
          <w:rFonts w:ascii="Times New Roman" w:hAnsi="Times New Roman"/>
          <w:sz w:val="24"/>
          <w:szCs w:val="24"/>
        </w:rPr>
        <w:t> — так </w:t>
      </w:r>
      <w:r w:rsidRPr="00F20D4A">
        <w:rPr>
          <w:rFonts w:ascii="Times New Roman" w:hAnsi="Times New Roman"/>
          <w:b/>
          <w:bCs/>
          <w:sz w:val="24"/>
          <w:szCs w:val="24"/>
          <w:bdr w:val="none" w:sz="0" w:space="0" w:color="auto" w:frame="1"/>
        </w:rPr>
        <w:t>шахматисты говорят</w:t>
      </w:r>
      <w:r w:rsidRPr="00F20D4A">
        <w:rPr>
          <w:rFonts w:ascii="Times New Roman" w:hAnsi="Times New Roman"/>
          <w:sz w:val="24"/>
          <w:szCs w:val="24"/>
        </w:rPr>
        <w:t>. (Конь)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Конь: </w:t>
      </w:r>
      <w:r w:rsidRPr="00F20D4A">
        <w:rPr>
          <w:rFonts w:ascii="Times New Roman" w:hAnsi="Times New Roman"/>
          <w:sz w:val="24"/>
          <w:szCs w:val="24"/>
        </w:rPr>
        <w:t xml:space="preserve">Прыгнет Конь. Подковы звяк!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Необычен каждый </w:t>
      </w:r>
      <w:r w:rsidRPr="00F20D4A">
        <w:rPr>
          <w:rFonts w:ascii="Times New Roman" w:hAnsi="Times New Roman"/>
          <w:sz w:val="24"/>
          <w:szCs w:val="24"/>
          <w:u w:val="single"/>
          <w:bdr w:val="none" w:sz="0" w:space="0" w:color="auto" w:frame="1"/>
        </w:rPr>
        <w:t>шаг</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Буква </w:t>
      </w:r>
      <w:r w:rsidRPr="00F20D4A">
        <w:rPr>
          <w:rFonts w:ascii="Times New Roman" w:hAnsi="Times New Roman"/>
          <w:i/>
          <w:iCs/>
          <w:sz w:val="24"/>
          <w:szCs w:val="24"/>
          <w:bdr w:val="none" w:sz="0" w:space="0" w:color="auto" w:frame="1"/>
        </w:rPr>
        <w:t>«Г»</w:t>
      </w:r>
      <w:r w:rsidRPr="00F20D4A">
        <w:rPr>
          <w:rFonts w:ascii="Times New Roman" w:hAnsi="Times New Roman"/>
          <w:sz w:val="24"/>
          <w:szCs w:val="24"/>
        </w:rPr>
        <w:t xml:space="preserve"> и так и сяк. Получается зигзаг!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повадки у лошадки необычны и </w:t>
      </w:r>
      <w:r w:rsidRPr="00F20D4A">
        <w:rPr>
          <w:rFonts w:ascii="Times New Roman" w:hAnsi="Times New Roman"/>
          <w:sz w:val="24"/>
          <w:szCs w:val="24"/>
          <w:u w:val="single"/>
          <w:bdr w:val="none" w:sz="0" w:space="0" w:color="auto" w:frame="1"/>
        </w:rPr>
        <w:t>смешны</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Притаится, словно в прятки, и скакнет из-за спины.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Ребята, Конь принёс вам веселую песню. Давайте мы с вами её споём!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мелодию «Чёрный кот» поют песню все присутствующие на «балу»)</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b/>
          <w:bCs/>
          <w:sz w:val="24"/>
          <w:szCs w:val="24"/>
          <w:bdr w:val="none" w:sz="0" w:space="0" w:color="auto" w:frame="1"/>
        </w:rPr>
        <w:t>1 куплет:</w:t>
      </w:r>
      <w:r w:rsidRPr="00F20D4A">
        <w:rPr>
          <w:rFonts w:ascii="Times New Roman" w:hAnsi="Times New Roman"/>
          <w:sz w:val="24"/>
          <w:szCs w:val="24"/>
        </w:rPr>
        <w:br/>
        <w:t>Жил да был черный ферзь с королем,</w:t>
      </w:r>
      <w:r w:rsidRPr="00F20D4A">
        <w:rPr>
          <w:rFonts w:ascii="Times New Roman" w:hAnsi="Times New Roman"/>
          <w:sz w:val="24"/>
          <w:szCs w:val="24"/>
        </w:rPr>
        <w:br/>
        <w:t>На ферзя нападали конем,</w:t>
      </w:r>
      <w:r w:rsidRPr="00F20D4A">
        <w:rPr>
          <w:rFonts w:ascii="Times New Roman" w:hAnsi="Times New Roman"/>
          <w:sz w:val="24"/>
          <w:szCs w:val="24"/>
        </w:rPr>
        <w:br/>
        <w:t>Только песня совсем не о том,</w:t>
      </w:r>
      <w:r w:rsidRPr="00F20D4A">
        <w:rPr>
          <w:rFonts w:ascii="Times New Roman" w:hAnsi="Times New Roman"/>
          <w:sz w:val="24"/>
          <w:szCs w:val="24"/>
        </w:rPr>
        <w:br/>
        <w:t>Как опасно быть черным ферзем.</w:t>
      </w:r>
    </w:p>
    <w:p w:rsidR="00F20D4A" w:rsidRPr="00F20D4A" w:rsidRDefault="00F20D4A" w:rsidP="00F20D4A">
      <w:pPr>
        <w:shd w:val="clear" w:color="auto" w:fill="FFFFFF"/>
        <w:spacing w:after="0" w:line="240" w:lineRule="auto"/>
        <w:textAlignment w:val="baseline"/>
        <w:rPr>
          <w:rFonts w:ascii="Times New Roman" w:hAnsi="Times New Roman"/>
          <w:sz w:val="24"/>
          <w:szCs w:val="24"/>
        </w:rPr>
      </w:pPr>
      <w:r w:rsidRPr="00F20D4A">
        <w:rPr>
          <w:rFonts w:ascii="Times New Roman" w:hAnsi="Times New Roman"/>
          <w:b/>
          <w:bCs/>
          <w:sz w:val="24"/>
          <w:szCs w:val="24"/>
          <w:bdr w:val="none" w:sz="0" w:space="0" w:color="auto" w:frame="1"/>
        </w:rPr>
        <w:t>Припев:</w:t>
      </w:r>
      <w:r w:rsidRPr="00F20D4A">
        <w:rPr>
          <w:rFonts w:ascii="Times New Roman" w:hAnsi="Times New Roman"/>
          <w:sz w:val="24"/>
          <w:szCs w:val="24"/>
        </w:rPr>
        <w:br/>
        <w:t>Говорят, не повезет,</w:t>
      </w:r>
      <w:r w:rsidRPr="00F20D4A">
        <w:rPr>
          <w:rFonts w:ascii="Times New Roman" w:hAnsi="Times New Roman"/>
          <w:sz w:val="24"/>
          <w:szCs w:val="24"/>
        </w:rPr>
        <w:br/>
        <w:t>Если черный ферзь внезапно нападет.</w:t>
      </w:r>
      <w:r w:rsidRPr="00F20D4A">
        <w:rPr>
          <w:rFonts w:ascii="Times New Roman" w:hAnsi="Times New Roman"/>
          <w:sz w:val="24"/>
          <w:szCs w:val="24"/>
        </w:rPr>
        <w:br/>
        <w:t>А пока наоборот</w:t>
      </w:r>
      <w:r w:rsidRPr="00F20D4A">
        <w:rPr>
          <w:rFonts w:ascii="Times New Roman" w:hAnsi="Times New Roman"/>
          <w:sz w:val="24"/>
          <w:szCs w:val="24"/>
        </w:rPr>
        <w:br/>
        <w:t>Только черному ферзю и не везет.</w:t>
      </w:r>
      <w:r w:rsidRPr="00F20D4A">
        <w:rPr>
          <w:rFonts w:ascii="Times New Roman" w:hAnsi="Times New Roman"/>
          <w:sz w:val="24"/>
          <w:szCs w:val="24"/>
        </w:rPr>
        <w:br/>
      </w:r>
      <w:r w:rsidRPr="00F20D4A">
        <w:rPr>
          <w:rFonts w:ascii="Times New Roman" w:hAnsi="Times New Roman"/>
          <w:b/>
          <w:bCs/>
          <w:sz w:val="24"/>
          <w:szCs w:val="24"/>
          <w:bdr w:val="none" w:sz="0" w:space="0" w:color="auto" w:frame="1"/>
        </w:rPr>
        <w:t>2 куплет:</w:t>
      </w:r>
      <w:r w:rsidRPr="00F20D4A">
        <w:rPr>
          <w:rFonts w:ascii="Times New Roman" w:hAnsi="Times New Roman"/>
          <w:sz w:val="24"/>
          <w:szCs w:val="24"/>
        </w:rPr>
        <w:br/>
        <w:t>Целый день на доске суета:</w:t>
      </w:r>
      <w:r w:rsidRPr="00F20D4A">
        <w:rPr>
          <w:rFonts w:ascii="Times New Roman" w:hAnsi="Times New Roman"/>
          <w:sz w:val="24"/>
          <w:szCs w:val="24"/>
        </w:rPr>
        <w:br/>
        <w:t>Превращается пешка в ферзя.</w:t>
      </w:r>
      <w:r w:rsidRPr="00F20D4A">
        <w:rPr>
          <w:rFonts w:ascii="Times New Roman" w:hAnsi="Times New Roman"/>
          <w:sz w:val="24"/>
          <w:szCs w:val="24"/>
        </w:rPr>
        <w:br/>
        <w:t>Только песня совсем не о том,</w:t>
      </w:r>
      <w:r w:rsidRPr="00F20D4A">
        <w:rPr>
          <w:rFonts w:ascii="Times New Roman" w:hAnsi="Times New Roman"/>
          <w:sz w:val="24"/>
          <w:szCs w:val="24"/>
        </w:rPr>
        <w:br/>
        <w:t>Как престижно быть черным ферзем.</w:t>
      </w:r>
      <w:r w:rsidRPr="00F20D4A">
        <w:rPr>
          <w:rFonts w:ascii="Times New Roman" w:hAnsi="Times New Roman"/>
          <w:sz w:val="24"/>
          <w:szCs w:val="24"/>
        </w:rPr>
        <w:br/>
      </w:r>
      <w:r w:rsidRPr="00F20D4A">
        <w:rPr>
          <w:rFonts w:ascii="Times New Roman" w:hAnsi="Times New Roman"/>
          <w:b/>
          <w:bCs/>
          <w:sz w:val="24"/>
          <w:szCs w:val="24"/>
          <w:bdr w:val="none" w:sz="0" w:space="0" w:color="auto" w:frame="1"/>
        </w:rPr>
        <w:t>Припев.</w:t>
      </w:r>
      <w:r w:rsidRPr="00F20D4A">
        <w:rPr>
          <w:rFonts w:ascii="Times New Roman" w:hAnsi="Times New Roman"/>
          <w:sz w:val="24"/>
          <w:szCs w:val="24"/>
        </w:rPr>
        <w:br/>
        <w:t>Говорят, не повезет,</w:t>
      </w:r>
      <w:r w:rsidRPr="00F20D4A">
        <w:rPr>
          <w:rFonts w:ascii="Times New Roman" w:hAnsi="Times New Roman"/>
          <w:sz w:val="24"/>
          <w:szCs w:val="24"/>
        </w:rPr>
        <w:br/>
        <w:t>Если черный ферзь внезапно нападет.</w:t>
      </w:r>
      <w:r w:rsidRPr="00F20D4A">
        <w:rPr>
          <w:rFonts w:ascii="Times New Roman" w:hAnsi="Times New Roman"/>
          <w:sz w:val="24"/>
          <w:szCs w:val="24"/>
        </w:rPr>
        <w:br/>
        <w:t>А пока наоборот</w:t>
      </w:r>
      <w:r w:rsidRPr="00F20D4A">
        <w:rPr>
          <w:rFonts w:ascii="Times New Roman" w:hAnsi="Times New Roman"/>
          <w:sz w:val="24"/>
          <w:szCs w:val="24"/>
        </w:rPr>
        <w:br/>
        <w:t>Только черному ферзю и не везет.</w:t>
      </w:r>
      <w:r w:rsidRPr="00F20D4A">
        <w:rPr>
          <w:rFonts w:ascii="Times New Roman" w:hAnsi="Times New Roman"/>
          <w:sz w:val="24"/>
          <w:szCs w:val="24"/>
        </w:rPr>
        <w:br/>
      </w:r>
      <w:r w:rsidRPr="00F20D4A">
        <w:rPr>
          <w:rFonts w:ascii="Times New Roman" w:hAnsi="Times New Roman"/>
          <w:b/>
          <w:bCs/>
          <w:sz w:val="24"/>
          <w:szCs w:val="24"/>
          <w:bdr w:val="none" w:sz="0" w:space="0" w:color="auto" w:frame="1"/>
        </w:rPr>
        <w:t>3 куплет:</w:t>
      </w:r>
      <w:r w:rsidRPr="00F20D4A">
        <w:rPr>
          <w:rFonts w:ascii="Times New Roman" w:hAnsi="Times New Roman"/>
          <w:sz w:val="24"/>
          <w:szCs w:val="24"/>
        </w:rPr>
        <w:br/>
        <w:t>Даже пешки, построившись в цепь,</w:t>
      </w:r>
      <w:r w:rsidRPr="00F20D4A">
        <w:rPr>
          <w:rFonts w:ascii="Times New Roman" w:hAnsi="Times New Roman"/>
          <w:sz w:val="24"/>
          <w:szCs w:val="24"/>
        </w:rPr>
        <w:br/>
        <w:t>Попытались ферзя одолеть.</w:t>
      </w:r>
      <w:r w:rsidRPr="00F20D4A">
        <w:rPr>
          <w:rFonts w:ascii="Times New Roman" w:hAnsi="Times New Roman"/>
          <w:sz w:val="24"/>
          <w:szCs w:val="24"/>
        </w:rPr>
        <w:br/>
        <w:t>Только песня совсем не о том</w:t>
      </w:r>
      <w:r w:rsidRPr="00F20D4A">
        <w:rPr>
          <w:rFonts w:ascii="Times New Roman" w:hAnsi="Times New Roman"/>
          <w:sz w:val="24"/>
          <w:szCs w:val="24"/>
        </w:rPr>
        <w:br/>
        <w:t>Как спасали ферзя мы потом.</w:t>
      </w:r>
      <w:r w:rsidRPr="00F20D4A">
        <w:rPr>
          <w:rFonts w:ascii="Times New Roman" w:hAnsi="Times New Roman"/>
          <w:sz w:val="24"/>
          <w:szCs w:val="24"/>
        </w:rPr>
        <w:br/>
      </w:r>
      <w:r w:rsidRPr="00F20D4A">
        <w:rPr>
          <w:rFonts w:ascii="Times New Roman" w:hAnsi="Times New Roman"/>
          <w:b/>
          <w:bCs/>
          <w:sz w:val="24"/>
          <w:szCs w:val="24"/>
          <w:bdr w:val="none" w:sz="0" w:space="0" w:color="auto" w:frame="1"/>
        </w:rPr>
        <w:t>Припев.</w:t>
      </w:r>
      <w:r w:rsidRPr="00F20D4A">
        <w:rPr>
          <w:rFonts w:ascii="Times New Roman" w:hAnsi="Times New Roman"/>
          <w:sz w:val="24"/>
          <w:szCs w:val="24"/>
        </w:rPr>
        <w:br/>
        <w:t>Говорят, не повезет,</w:t>
      </w:r>
      <w:r w:rsidRPr="00F20D4A">
        <w:rPr>
          <w:rFonts w:ascii="Times New Roman" w:hAnsi="Times New Roman"/>
          <w:sz w:val="24"/>
          <w:szCs w:val="24"/>
        </w:rPr>
        <w:br/>
        <w:t>Если черный ферзь внезапно нападет.</w:t>
      </w:r>
      <w:r w:rsidRPr="00F20D4A">
        <w:rPr>
          <w:rFonts w:ascii="Times New Roman" w:hAnsi="Times New Roman"/>
          <w:sz w:val="24"/>
          <w:szCs w:val="24"/>
        </w:rPr>
        <w:br/>
        <w:t>А пока наоборот</w:t>
      </w:r>
      <w:r w:rsidRPr="00F20D4A">
        <w:rPr>
          <w:rFonts w:ascii="Times New Roman" w:hAnsi="Times New Roman"/>
          <w:sz w:val="24"/>
          <w:szCs w:val="24"/>
        </w:rPr>
        <w:br/>
        <w:t>Только черному ферзю и не везет.</w:t>
      </w:r>
      <w:r w:rsidRPr="00F20D4A">
        <w:rPr>
          <w:rFonts w:ascii="Times New Roman" w:hAnsi="Times New Roman"/>
          <w:sz w:val="24"/>
          <w:szCs w:val="24"/>
        </w:rPr>
        <w:br/>
      </w:r>
      <w:r w:rsidRPr="00F20D4A">
        <w:rPr>
          <w:rFonts w:ascii="Times New Roman" w:hAnsi="Times New Roman"/>
          <w:b/>
          <w:bCs/>
          <w:sz w:val="24"/>
          <w:szCs w:val="24"/>
          <w:bdr w:val="none" w:sz="0" w:space="0" w:color="auto" w:frame="1"/>
        </w:rPr>
        <w:lastRenderedPageBreak/>
        <w:t>4 куплет:</w:t>
      </w:r>
      <w:r w:rsidRPr="00F20D4A">
        <w:rPr>
          <w:rFonts w:ascii="Times New Roman" w:hAnsi="Times New Roman"/>
          <w:sz w:val="24"/>
          <w:szCs w:val="24"/>
        </w:rPr>
        <w:br/>
        <w:t>Ферзь случайно в засаду попал —</w:t>
      </w:r>
      <w:r w:rsidRPr="00F20D4A">
        <w:rPr>
          <w:rFonts w:ascii="Times New Roman" w:hAnsi="Times New Roman"/>
          <w:sz w:val="24"/>
          <w:szCs w:val="24"/>
        </w:rPr>
        <w:br/>
        <w:t>Получился линейный удар.</w:t>
      </w:r>
      <w:r w:rsidRPr="00F20D4A">
        <w:rPr>
          <w:rFonts w:ascii="Times New Roman" w:hAnsi="Times New Roman"/>
          <w:sz w:val="24"/>
          <w:szCs w:val="24"/>
        </w:rPr>
        <w:br/>
        <w:t>Только песня совсем не о том,</w:t>
      </w:r>
      <w:r w:rsidRPr="00F20D4A">
        <w:rPr>
          <w:rFonts w:ascii="Times New Roman" w:hAnsi="Times New Roman"/>
          <w:sz w:val="24"/>
          <w:szCs w:val="24"/>
        </w:rPr>
        <w:br/>
        <w:t>Что ферзя победили слоном.</w:t>
      </w:r>
      <w:r w:rsidRPr="00F20D4A">
        <w:rPr>
          <w:rFonts w:ascii="Times New Roman" w:hAnsi="Times New Roman"/>
          <w:sz w:val="24"/>
          <w:szCs w:val="24"/>
        </w:rPr>
        <w:br/>
      </w:r>
      <w:r w:rsidRPr="00F20D4A">
        <w:rPr>
          <w:rFonts w:ascii="Times New Roman" w:hAnsi="Times New Roman"/>
          <w:b/>
          <w:bCs/>
          <w:sz w:val="24"/>
          <w:szCs w:val="24"/>
          <w:bdr w:val="none" w:sz="0" w:space="0" w:color="auto" w:frame="1"/>
        </w:rPr>
        <w:t>Припев.</w:t>
      </w:r>
      <w:r w:rsidRPr="00F20D4A">
        <w:rPr>
          <w:rFonts w:ascii="Times New Roman" w:hAnsi="Times New Roman"/>
          <w:sz w:val="24"/>
          <w:szCs w:val="24"/>
        </w:rPr>
        <w:br/>
        <w:t>Говорят, не повезет,</w:t>
      </w:r>
      <w:r w:rsidRPr="00F20D4A">
        <w:rPr>
          <w:rFonts w:ascii="Times New Roman" w:hAnsi="Times New Roman"/>
          <w:sz w:val="24"/>
          <w:szCs w:val="24"/>
        </w:rPr>
        <w:br/>
        <w:t>Если черный ферзь внезапно нападет.</w:t>
      </w:r>
      <w:r w:rsidRPr="00F20D4A">
        <w:rPr>
          <w:rFonts w:ascii="Times New Roman" w:hAnsi="Times New Roman"/>
          <w:sz w:val="24"/>
          <w:szCs w:val="24"/>
        </w:rPr>
        <w:br/>
        <w:t>А пока наоборот</w:t>
      </w:r>
      <w:r w:rsidRPr="00F20D4A">
        <w:rPr>
          <w:rFonts w:ascii="Times New Roman" w:hAnsi="Times New Roman"/>
          <w:sz w:val="24"/>
          <w:szCs w:val="24"/>
        </w:rPr>
        <w:br/>
        <w:t>Только черному ферзю и не везет.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Учитель: </w:t>
      </w:r>
      <w:r w:rsidRPr="00F20D4A">
        <w:rPr>
          <w:rFonts w:ascii="Times New Roman" w:hAnsi="Times New Roman"/>
          <w:sz w:val="24"/>
          <w:szCs w:val="24"/>
        </w:rPr>
        <w:t xml:space="preserve">Молодцы! Давайте поаплодируем!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А кто всех главнее на Шахматной доске?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Мы приглашаем Шахматных королей от каждой команды. Оказалось так. Что от одной команды Король, а от второй Королёва.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Наш бал завершается.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(Выходят все участники и поют припев песни </w:t>
      </w:r>
      <w:r w:rsidRPr="00F20D4A">
        <w:rPr>
          <w:rFonts w:ascii="Times New Roman" w:hAnsi="Times New Roman"/>
          <w:i/>
          <w:iCs/>
          <w:sz w:val="24"/>
          <w:szCs w:val="24"/>
          <w:bdr w:val="none" w:sz="0" w:space="0" w:color="auto" w:frame="1"/>
        </w:rPr>
        <w:t>«</w:t>
      </w:r>
      <w:r w:rsidRPr="00F20D4A">
        <w:rPr>
          <w:rFonts w:ascii="Times New Roman" w:hAnsi="Times New Roman"/>
          <w:b/>
          <w:bCs/>
          <w:i/>
          <w:iCs/>
          <w:sz w:val="24"/>
          <w:szCs w:val="24"/>
          <w:bdr w:val="none" w:sz="0" w:space="0" w:color="auto" w:frame="1"/>
        </w:rPr>
        <w:t>Шахматная страна</w:t>
      </w:r>
      <w:r w:rsidRPr="00F20D4A">
        <w:rPr>
          <w:rFonts w:ascii="Times New Roman" w:hAnsi="Times New Roman"/>
          <w:i/>
          <w:iCs/>
          <w:sz w:val="24"/>
          <w:szCs w:val="24"/>
          <w:bdr w:val="none" w:sz="0" w:space="0" w:color="auto" w:frame="1"/>
        </w:rPr>
        <w:t>»</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i/>
          <w:iCs/>
          <w:sz w:val="24"/>
          <w:szCs w:val="24"/>
          <w:bdr w:val="none" w:sz="0" w:space="0" w:color="auto" w:frame="1"/>
        </w:rPr>
      </w:pPr>
      <w:r w:rsidRPr="00F20D4A">
        <w:rPr>
          <w:rFonts w:ascii="Times New Roman" w:hAnsi="Times New Roman"/>
          <w:sz w:val="24"/>
          <w:szCs w:val="24"/>
        </w:rPr>
        <w:t>(на мелодию песни </w:t>
      </w:r>
      <w:r w:rsidRPr="00F20D4A">
        <w:rPr>
          <w:rFonts w:ascii="Times New Roman" w:hAnsi="Times New Roman"/>
          <w:i/>
          <w:iCs/>
          <w:sz w:val="24"/>
          <w:szCs w:val="24"/>
          <w:bdr w:val="none" w:sz="0" w:space="0" w:color="auto" w:frame="1"/>
        </w:rPr>
        <w:t>«Маленькая страна»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Будет когда нибудь поверьте </w:t>
      </w:r>
      <w:r w:rsidRPr="00F20D4A">
        <w:rPr>
          <w:rFonts w:ascii="Times New Roman" w:hAnsi="Times New Roman"/>
          <w:b/>
          <w:bCs/>
          <w:sz w:val="24"/>
          <w:szCs w:val="24"/>
          <w:bdr w:val="none" w:sz="0" w:space="0" w:color="auto" w:frame="1"/>
        </w:rPr>
        <w:t>шахматная страна</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Всяких резных фигур и пешек эта страна полна.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Вдруг посетит нас вдохновенье, </w:t>
      </w:r>
      <w:r w:rsidRPr="00F20D4A">
        <w:rPr>
          <w:rFonts w:ascii="Times New Roman" w:hAnsi="Times New Roman"/>
          <w:b/>
          <w:bCs/>
          <w:sz w:val="24"/>
          <w:szCs w:val="24"/>
          <w:bdr w:val="none" w:sz="0" w:space="0" w:color="auto" w:frame="1"/>
        </w:rPr>
        <w:t>шахматы оживут</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Ждёт здесь кого-то пораженье, победа, успех придут.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bdr w:val="none" w:sz="0" w:space="0" w:color="auto" w:frame="1"/>
        </w:rPr>
        <w:t>Припев</w:t>
      </w:r>
      <w:r w:rsidRPr="00F20D4A">
        <w:rPr>
          <w:rFonts w:ascii="Times New Roman" w:hAnsi="Times New Roman"/>
          <w:sz w:val="24"/>
          <w:szCs w:val="24"/>
        </w:rPr>
        <w:t>: </w:t>
      </w:r>
      <w:r w:rsidRPr="00F20D4A">
        <w:rPr>
          <w:rFonts w:ascii="Times New Roman" w:hAnsi="Times New Roman"/>
          <w:b/>
          <w:bCs/>
          <w:sz w:val="24"/>
          <w:szCs w:val="24"/>
          <w:bdr w:val="none" w:sz="0" w:space="0" w:color="auto" w:frame="1"/>
        </w:rPr>
        <w:t>Шахматная страна - 2 раза</w:t>
      </w:r>
      <w:r w:rsidRPr="00F20D4A">
        <w:rPr>
          <w:rFonts w:ascii="Times New Roman" w:hAnsi="Times New Roman"/>
          <w:sz w:val="24"/>
          <w:szCs w:val="24"/>
        </w:rPr>
        <w:t>! Кто нам расскажет, кто покажет - Где она? Где она?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bdr w:val="none" w:sz="0" w:space="0" w:color="auto" w:frame="1"/>
        </w:rPr>
        <w:t>Шахматная страна - 2 раза</w:t>
      </w:r>
      <w:r w:rsidRPr="00F20D4A">
        <w:rPr>
          <w:rFonts w:ascii="Times New Roman" w:hAnsi="Times New Roman"/>
          <w:sz w:val="24"/>
          <w:szCs w:val="24"/>
        </w:rPr>
        <w:t>! Это для всех ребяток – праздник - </w:t>
      </w:r>
      <w:r w:rsidRPr="00F20D4A">
        <w:rPr>
          <w:rFonts w:ascii="Times New Roman" w:hAnsi="Times New Roman"/>
          <w:b/>
          <w:bCs/>
          <w:sz w:val="24"/>
          <w:szCs w:val="24"/>
          <w:bdr w:val="none" w:sz="0" w:space="0" w:color="auto" w:frame="1"/>
        </w:rPr>
        <w:t>Шахматная страна</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В этой стране мы испытали столько всего впервой.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 </w:t>
      </w:r>
      <w:r w:rsidRPr="00F20D4A">
        <w:rPr>
          <w:rFonts w:ascii="Times New Roman" w:hAnsi="Times New Roman"/>
          <w:b/>
          <w:bCs/>
          <w:sz w:val="24"/>
          <w:szCs w:val="24"/>
          <w:bdr w:val="none" w:sz="0" w:space="0" w:color="auto" w:frame="1"/>
        </w:rPr>
        <w:t>шахматы мы теперь играем</w:t>
      </w:r>
      <w:r w:rsidRPr="00F20D4A">
        <w:rPr>
          <w:rFonts w:ascii="Times New Roman" w:hAnsi="Times New Roman"/>
          <w:sz w:val="24"/>
          <w:szCs w:val="24"/>
        </w:rPr>
        <w:t xml:space="preserve">, лучший мой друг с тобой.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Первые чувства и тревога, что сделан неверный ход.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Радость и даже вкус победы двигали нас вперёд!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bdr w:val="none" w:sz="0" w:space="0" w:color="auto" w:frame="1"/>
        </w:rPr>
        <w:t>Припев</w:t>
      </w:r>
      <w:r w:rsidRPr="00F20D4A">
        <w:rPr>
          <w:rFonts w:ascii="Times New Roman" w:hAnsi="Times New Roman"/>
          <w:sz w:val="24"/>
          <w:szCs w:val="24"/>
        </w:rPr>
        <w:t>: тот – же.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 Рефлексия:</w:t>
      </w:r>
      <w:r w:rsidRPr="00F20D4A">
        <w:rPr>
          <w:rFonts w:ascii="Times New Roman" w:hAnsi="Times New Roman"/>
          <w:sz w:val="24"/>
          <w:szCs w:val="24"/>
        </w:rPr>
        <w:t xml:space="preserve"> Предлагается детям оценить свою работу на уроке, показать самооценку своей работы на уроке с помощью хлопков (громко, тихо)  и проговорить, насколько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хорошо удалось добиться поставленных целей.</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eastAsiaTheme="minorEastAsia"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tabs>
          <w:tab w:val="left" w:pos="5430"/>
        </w:tabs>
        <w:spacing w:after="0" w:line="240" w:lineRule="auto"/>
        <w:rPr>
          <w:rFonts w:ascii="Times New Roman" w:hAnsi="Times New Roman"/>
          <w:b/>
          <w:sz w:val="24"/>
          <w:szCs w:val="24"/>
        </w:rPr>
      </w:pPr>
      <w:r w:rsidRPr="00F20D4A">
        <w:rPr>
          <w:rFonts w:ascii="Times New Roman" w:hAnsi="Times New Roman"/>
          <w:b/>
          <w:sz w:val="24"/>
          <w:szCs w:val="24"/>
        </w:rPr>
        <w:t>Конспект урока музыки в 1 классе на тему: «История шахмат. Дом, в котором  звучит музыка. Раздел «Музыка и ты. Опера-сказка «Волк и семеро козлят».</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color w:val="1D1B11"/>
          <w:sz w:val="24"/>
          <w:szCs w:val="24"/>
        </w:rPr>
        <w:t>Цель:</w:t>
      </w:r>
      <w:r w:rsidRPr="00F20D4A">
        <w:rPr>
          <w:rFonts w:ascii="Times New Roman" w:hAnsi="Times New Roman"/>
          <w:b/>
          <w:color w:val="1D1B11"/>
          <w:sz w:val="24"/>
          <w:szCs w:val="24"/>
        </w:rPr>
        <w:t> </w:t>
      </w:r>
      <w:r w:rsidRPr="00F20D4A">
        <w:rPr>
          <w:rFonts w:ascii="Times New Roman" w:hAnsi="Times New Roman"/>
          <w:sz w:val="24"/>
          <w:szCs w:val="24"/>
        </w:rPr>
        <w:t>Осмысление и превращение учащихся в музыкальные образы из оперы-сказки.</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iCs/>
          <w:color w:val="000000"/>
          <w:sz w:val="24"/>
          <w:szCs w:val="24"/>
        </w:rPr>
        <w:t>Задачи: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создать условия для развития коммуникативных навыков сотрудничества со взрослыми и сверстниками.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Осваиваемые УУД</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Регулятивные:</w:t>
      </w:r>
      <w:r w:rsidRPr="00F20D4A">
        <w:rPr>
          <w:rFonts w:ascii="Times New Roman" w:hAnsi="Times New Roman"/>
          <w:color w:val="000000"/>
          <w:sz w:val="24"/>
          <w:szCs w:val="24"/>
        </w:rPr>
        <w:t> выполнять пробное учебное действие, определять цель урока, контролировать, оценивать выполненную работу по заданным критериям, планировать учебное сотрудничество.</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Коммуникативные:</w:t>
      </w:r>
      <w:r w:rsidRPr="00F20D4A">
        <w:rPr>
          <w:rFonts w:ascii="Times New Roman" w:hAnsi="Times New Roman"/>
          <w:color w:val="000000"/>
          <w:sz w:val="24"/>
          <w:szCs w:val="24"/>
        </w:rPr>
        <w:t> выражать свои мысли с достаточной полнотой и точностью, учитывать разные мнения.</w:t>
      </w:r>
    </w:p>
    <w:p w:rsidR="00F20D4A" w:rsidRPr="00F20D4A" w:rsidRDefault="00F20D4A" w:rsidP="00F20D4A">
      <w:pPr>
        <w:shd w:val="clear" w:color="auto" w:fill="FFFFFF"/>
        <w:spacing w:after="0" w:line="240" w:lineRule="auto"/>
        <w:rPr>
          <w:rFonts w:ascii="Times New Roman" w:hAnsi="Times New Roman"/>
          <w:i/>
          <w:iCs/>
          <w:color w:val="000000"/>
          <w:sz w:val="24"/>
          <w:szCs w:val="24"/>
        </w:rPr>
      </w:pPr>
      <w:r w:rsidRPr="00F20D4A">
        <w:rPr>
          <w:rFonts w:ascii="Times New Roman" w:hAnsi="Times New Roman"/>
          <w:i/>
          <w:iCs/>
          <w:color w:val="000000"/>
          <w:sz w:val="24"/>
          <w:szCs w:val="24"/>
        </w:rPr>
        <w:t>Личностные: </w:t>
      </w:r>
      <w:r w:rsidRPr="00F20D4A">
        <w:rPr>
          <w:rFonts w:ascii="Times New Roman" w:hAnsi="Times New Roman"/>
          <w:color w:val="000000"/>
          <w:sz w:val="24"/>
          <w:szCs w:val="24"/>
        </w:rPr>
        <w:t>проводить самооценку на основе критериев успешности, адекватно понимать причины успеха / неуспеха в учебной деятельности.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Познавательные:</w:t>
      </w:r>
      <w:r w:rsidRPr="00F20D4A">
        <w:rPr>
          <w:rFonts w:ascii="Times New Roman" w:hAnsi="Times New Roman"/>
          <w:color w:val="000000"/>
          <w:sz w:val="24"/>
          <w:szCs w:val="24"/>
        </w:rPr>
        <w:t xml:space="preserve"> извлекать необходимую информацию из учебного материала, подводить под понятие, выбирать наиболее эффективные способы выполнения задания,  выполнять действия по алгоритму; </w:t>
      </w:r>
      <w:r w:rsidRPr="00F20D4A">
        <w:rPr>
          <w:rFonts w:ascii="Times New Roman" w:hAnsi="Times New Roman"/>
          <w:sz w:val="24"/>
          <w:szCs w:val="24"/>
        </w:rPr>
        <w:t xml:space="preserve">познакомить учащихся с особенностями оперы-сказки;  уметь </w:t>
      </w:r>
      <w:r w:rsidRPr="00F20D4A">
        <w:rPr>
          <w:rFonts w:ascii="Times New Roman" w:hAnsi="Times New Roman"/>
          <w:sz w:val="24"/>
          <w:szCs w:val="24"/>
        </w:rPr>
        <w:lastRenderedPageBreak/>
        <w:t>определить на слух темы, характеризующие разных  действующих лиц оперы;   способствовать развитию навыков выразительного исполнения тем главных персонажей оперы с целью передачи их характеров;   заинтересовать учащихся жанром опера;   научить учащихся видеть и слышать, то есть понять смысл произведения; показать силу добра, побеждающую зло;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познакомить с историей шахмат; заинтересовать игрой в шахматы</w:t>
      </w:r>
      <w:r w:rsidRPr="00F20D4A">
        <w:rPr>
          <w:rFonts w:ascii="Times New Roman" w:hAnsi="Times New Roman"/>
          <w:sz w:val="24"/>
          <w:szCs w:val="24"/>
        </w:rPr>
        <w:br/>
      </w:r>
      <w:r w:rsidRPr="00F20D4A">
        <w:rPr>
          <w:rFonts w:ascii="Times New Roman" w:hAnsi="Times New Roman"/>
          <w:b/>
          <w:bCs/>
          <w:sz w:val="24"/>
          <w:szCs w:val="24"/>
        </w:rPr>
        <w:t>Тип урока:</w:t>
      </w:r>
      <w:r w:rsidRPr="00F20D4A">
        <w:rPr>
          <w:rFonts w:ascii="Times New Roman" w:hAnsi="Times New Roman"/>
          <w:sz w:val="24"/>
          <w:szCs w:val="24"/>
        </w:rPr>
        <w:t>комбинированный.</w:t>
      </w:r>
      <w:r w:rsidRPr="00F20D4A">
        <w:rPr>
          <w:rFonts w:ascii="Times New Roman" w:hAnsi="Times New Roman"/>
          <w:b/>
          <w:sz w:val="24"/>
          <w:szCs w:val="24"/>
        </w:rPr>
        <w:br/>
      </w:r>
      <w:r w:rsidRPr="00F20D4A">
        <w:rPr>
          <w:rFonts w:ascii="Times New Roman" w:hAnsi="Times New Roman"/>
          <w:b/>
          <w:bCs/>
          <w:sz w:val="24"/>
          <w:szCs w:val="24"/>
        </w:rPr>
        <w:t>Методы урока:</w:t>
      </w:r>
      <w:r w:rsidRPr="00F20D4A">
        <w:rPr>
          <w:rFonts w:ascii="Times New Roman" w:hAnsi="Times New Roman"/>
          <w:sz w:val="24"/>
          <w:szCs w:val="24"/>
        </w:rPr>
        <w:t>объяснительно-иллюстрированный с элементами репродуктивного, частично-поисковый, словесный метод обучения (объяснение, беседа), наглядный метод.</w:t>
      </w:r>
      <w:r w:rsidRPr="00F20D4A">
        <w:rPr>
          <w:rFonts w:ascii="Times New Roman" w:hAnsi="Times New Roman"/>
          <w:sz w:val="24"/>
          <w:szCs w:val="24"/>
        </w:rPr>
        <w:br/>
      </w:r>
      <w:r w:rsidRPr="00F20D4A">
        <w:rPr>
          <w:rFonts w:ascii="Times New Roman" w:hAnsi="Times New Roman"/>
          <w:b/>
          <w:sz w:val="24"/>
          <w:szCs w:val="24"/>
        </w:rPr>
        <w:t>Формы организации учебной деятельности</w:t>
      </w:r>
      <w:r w:rsidRPr="00F20D4A">
        <w:rPr>
          <w:rFonts w:ascii="Times New Roman" w:hAnsi="Times New Roman"/>
          <w:sz w:val="24"/>
          <w:szCs w:val="24"/>
        </w:rPr>
        <w:t>: групповая, индивидуальная, коллективная.</w:t>
      </w:r>
      <w:r w:rsidRPr="00F20D4A">
        <w:rPr>
          <w:rFonts w:ascii="Times New Roman" w:hAnsi="Times New Roman"/>
          <w:b/>
          <w:sz w:val="24"/>
          <w:szCs w:val="24"/>
        </w:rPr>
        <w:br/>
        <w:t xml:space="preserve">Методическое обеспечение занятия: </w:t>
      </w:r>
      <w:r w:rsidRPr="00F20D4A">
        <w:rPr>
          <w:rFonts w:ascii="Times New Roman" w:hAnsi="Times New Roman"/>
          <w:sz w:val="24"/>
          <w:szCs w:val="24"/>
        </w:rPr>
        <w:t>рисунки иллюстраций из сказки "Волк и семеро козлят", портрет композитора М. Коваля,  «рожки»  для козлят</w:t>
      </w:r>
      <w:r w:rsidRPr="00F20D4A">
        <w:rPr>
          <w:rFonts w:ascii="Times New Roman" w:hAnsi="Times New Roman"/>
          <w:sz w:val="24"/>
          <w:szCs w:val="24"/>
        </w:rPr>
        <w:br/>
      </w:r>
      <w:r w:rsidRPr="00F20D4A">
        <w:rPr>
          <w:rFonts w:ascii="Times New Roman" w:hAnsi="Times New Roman"/>
          <w:b/>
          <w:sz w:val="24"/>
          <w:szCs w:val="24"/>
        </w:rPr>
        <w:t xml:space="preserve">Музыкальное оформление: </w:t>
      </w:r>
      <w:r w:rsidRPr="00F20D4A">
        <w:rPr>
          <w:rFonts w:ascii="Times New Roman" w:hAnsi="Times New Roman"/>
          <w:sz w:val="24"/>
          <w:szCs w:val="24"/>
        </w:rPr>
        <w:t>М. Коваль фрагменты из оперы "Волк и семеро козлят": темы Всезнайки, Топтушки, Бодайки, песенка мамы Козы, хор "Целый день поём, играем", заключительный хор "Семеро козлят".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color w:val="1D1B11"/>
          <w:sz w:val="24"/>
          <w:szCs w:val="24"/>
        </w:rPr>
        <w:t>Планируемые результаты:</w:t>
      </w:r>
      <w:r w:rsidRPr="00F20D4A">
        <w:rPr>
          <w:rFonts w:ascii="Times New Roman" w:hAnsi="Times New Roman"/>
          <w:b/>
          <w:color w:val="1D1B11"/>
          <w:sz w:val="24"/>
          <w:szCs w:val="24"/>
        </w:rPr>
        <w:t> </w:t>
      </w:r>
      <w:r w:rsidRPr="00F20D4A">
        <w:rPr>
          <w:rFonts w:ascii="Times New Roman" w:hAnsi="Times New Roman"/>
          <w:color w:val="1D1B11"/>
          <w:sz w:val="24"/>
          <w:szCs w:val="24"/>
        </w:rPr>
        <w:t>предметные и метапредметные (УУД), на формирование которых направлена работа на данном уроке.</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b/>
          <w:bCs/>
          <w:color w:val="000000"/>
          <w:sz w:val="24"/>
          <w:szCs w:val="24"/>
        </w:rPr>
        <w:t>Оборудование:</w:t>
      </w:r>
      <w:r w:rsidRPr="00F20D4A">
        <w:rPr>
          <w:rFonts w:ascii="Times New Roman" w:hAnsi="Times New Roman"/>
          <w:b/>
          <w:color w:val="000000"/>
          <w:sz w:val="24"/>
          <w:szCs w:val="24"/>
        </w:rPr>
        <w:t> </w:t>
      </w:r>
      <w:r w:rsidRPr="00F20D4A">
        <w:rPr>
          <w:rFonts w:ascii="Times New Roman" w:hAnsi="Times New Roman"/>
          <w:color w:val="000000"/>
          <w:sz w:val="24"/>
          <w:szCs w:val="24"/>
        </w:rPr>
        <w:t xml:space="preserve">проектор, доска, презентация, иллюстративный материал, книги, задания для групп, </w:t>
      </w:r>
      <w:r w:rsidRPr="00F20D4A">
        <w:rPr>
          <w:rFonts w:ascii="Times New Roman" w:hAnsi="Times New Roman"/>
          <w:sz w:val="24"/>
          <w:szCs w:val="24"/>
        </w:rPr>
        <w:t>пианино.</w:t>
      </w:r>
    </w:p>
    <w:p w:rsidR="00F20D4A" w:rsidRPr="00F20D4A" w:rsidRDefault="00F20D4A" w:rsidP="00F20D4A">
      <w:pPr>
        <w:tabs>
          <w:tab w:val="left" w:pos="5430"/>
        </w:tabs>
        <w:spacing w:after="0" w:line="240" w:lineRule="auto"/>
        <w:rPr>
          <w:rFonts w:ascii="Times New Roman" w:hAnsi="Times New Roman"/>
          <w:b/>
          <w:sz w:val="24"/>
          <w:szCs w:val="24"/>
        </w:rPr>
      </w:pPr>
      <w:r w:rsidRPr="00F20D4A">
        <w:rPr>
          <w:rFonts w:ascii="Times New Roman" w:hAnsi="Times New Roman"/>
          <w:b/>
          <w:sz w:val="24"/>
          <w:szCs w:val="24"/>
        </w:rPr>
        <w:t>Технологическая карта урока</w:t>
      </w:r>
    </w:p>
    <w:tbl>
      <w:tblPr>
        <w:tblStyle w:val="ae"/>
        <w:tblW w:w="9781" w:type="dxa"/>
        <w:tblInd w:w="108" w:type="dxa"/>
        <w:tblLayout w:type="fixed"/>
        <w:tblLook w:val="04A0" w:firstRow="1" w:lastRow="0" w:firstColumn="1" w:lastColumn="0" w:noHBand="0" w:noVBand="1"/>
      </w:tblPr>
      <w:tblGrid>
        <w:gridCol w:w="1418"/>
        <w:gridCol w:w="3685"/>
        <w:gridCol w:w="2268"/>
        <w:gridCol w:w="2410"/>
      </w:tblGrid>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Этапы урока</w:t>
            </w:r>
          </w:p>
        </w:tc>
        <w:tc>
          <w:tcPr>
            <w:tcW w:w="3685"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Деятельность  учителя</w:t>
            </w:r>
          </w:p>
        </w:tc>
        <w:tc>
          <w:tcPr>
            <w:tcW w:w="226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Деятельность учащихся</w:t>
            </w:r>
          </w:p>
        </w:tc>
        <w:tc>
          <w:tcPr>
            <w:tcW w:w="2410"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УУД</w:t>
            </w: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1.</w:t>
            </w:r>
            <w:r w:rsidRPr="00F20D4A">
              <w:rPr>
                <w:rFonts w:ascii="Times New Roman" w:hAnsi="Times New Roman"/>
                <w:b/>
                <w:color w:val="000000"/>
                <w:sz w:val="24"/>
                <w:szCs w:val="24"/>
              </w:rPr>
              <w:t xml:space="preserve"> Организационный этап. Мотивация учебной деятельности учащихся</w:t>
            </w:r>
          </w:p>
        </w:tc>
        <w:tc>
          <w:tcPr>
            <w:tcW w:w="3685" w:type="dxa"/>
          </w:tcPr>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Ребята, давайте, зайдём в класс под</w:t>
            </w:r>
            <w:r w:rsidRPr="00F20D4A">
              <w:rPr>
                <w:rFonts w:ascii="Times New Roman" w:hAnsi="Times New Roman"/>
                <w:sz w:val="24"/>
                <w:szCs w:val="24"/>
              </w:rPr>
              <w:br/>
              <w:t>музыку</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ind w:left="-675" w:right="-817" w:firstLine="675"/>
              <w:rPr>
                <w:rFonts w:ascii="Times New Roman" w:hAnsi="Times New Roman"/>
                <w:sz w:val="24"/>
                <w:szCs w:val="24"/>
              </w:rPr>
            </w:pPr>
          </w:p>
        </w:tc>
        <w:tc>
          <w:tcPr>
            <w:tcW w:w="2268" w:type="dxa"/>
          </w:tcPr>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Дети заходят в класс под хор козлят из оперы-сказки «Волк и семеро козлят» Мариана Коваля.</w:t>
            </w:r>
          </w:p>
        </w:tc>
        <w:tc>
          <w:tcPr>
            <w:tcW w:w="2410"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Личностные УУД – мотивация к  целенаправленной  познавательной деятельности.</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color w:val="000000"/>
                <w:sz w:val="24"/>
                <w:szCs w:val="24"/>
                <w:shd w:val="clear" w:color="auto" w:fill="FFFFFF"/>
              </w:rPr>
              <w:t>Регулятивные: самоконтроль.</w:t>
            </w: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2.Актуализация</w:t>
            </w:r>
          </w:p>
        </w:tc>
        <w:tc>
          <w:tcPr>
            <w:tcW w:w="3685"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Куда попали, отгадайте.</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-Сказку рассказывают?</w:t>
            </w:r>
            <w:r w:rsidRPr="00F20D4A">
              <w:rPr>
                <w:rFonts w:ascii="Times New Roman" w:hAnsi="Times New Roman"/>
                <w:sz w:val="24"/>
                <w:szCs w:val="24"/>
              </w:rPr>
              <w:br/>
              <w:t xml:space="preserve"> -Кто скажет, как называется музыкальный спектакль, где все герои поют?</w:t>
            </w:r>
          </w:p>
        </w:tc>
        <w:tc>
          <w:tcPr>
            <w:tcW w:w="2268"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Д:В сказку «Волк и семеро козлят»</w:t>
            </w:r>
            <w:r w:rsidRPr="00F20D4A">
              <w:rPr>
                <w:rFonts w:ascii="Times New Roman" w:hAnsi="Times New Roman"/>
                <w:sz w:val="24"/>
                <w:szCs w:val="24"/>
              </w:rPr>
              <w:br/>
              <w:t>Д: Нет, поют.</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 Опера</w:t>
            </w:r>
            <w:r w:rsidRPr="00F20D4A">
              <w:rPr>
                <w:rFonts w:ascii="Times New Roman" w:hAnsi="Times New Roman"/>
                <w:sz w:val="24"/>
                <w:szCs w:val="24"/>
              </w:rPr>
              <w:br/>
            </w:r>
          </w:p>
          <w:p w:rsidR="00F20D4A" w:rsidRPr="00F20D4A" w:rsidRDefault="00F20D4A" w:rsidP="00F20D4A">
            <w:pPr>
              <w:tabs>
                <w:tab w:val="left" w:pos="5430"/>
              </w:tabs>
              <w:spacing w:line="240" w:lineRule="auto"/>
              <w:rPr>
                <w:rFonts w:ascii="Times New Roman" w:hAnsi="Times New Roman"/>
                <w:sz w:val="24"/>
                <w:szCs w:val="24"/>
              </w:rPr>
            </w:pPr>
          </w:p>
        </w:tc>
        <w:tc>
          <w:tcPr>
            <w:tcW w:w="2410"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Коммуникативные УУД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слушать, отвечать на вопросы</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использовать ранее изученные знания-умение определить музыкальный жанр</w:t>
            </w: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3</w:t>
            </w:r>
            <w:r w:rsidRPr="00F20D4A">
              <w:rPr>
                <w:rFonts w:ascii="Times New Roman" w:hAnsi="Times New Roman"/>
                <w:b/>
                <w:color w:val="000000"/>
                <w:sz w:val="24"/>
                <w:szCs w:val="24"/>
              </w:rPr>
              <w:t xml:space="preserve"> Постановка цели и задач урока.</w:t>
            </w:r>
          </w:p>
        </w:tc>
        <w:tc>
          <w:tcPr>
            <w:tcW w:w="3685"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Значит, мы попали с вами в сказку-оперу. На уроке научимся видеть , слышать и оценивать увиденное и услышанное и определить на слух темы, характеризующие разных  действующих лиц оперы</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Слайд 1  читают  тему  Опера-сказка «Волк и семеро козлят». </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tc>
        <w:tc>
          <w:tcPr>
            <w:tcW w:w="2410"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планировать работу</w:t>
            </w: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color w:val="000000"/>
                <w:sz w:val="24"/>
                <w:szCs w:val="24"/>
              </w:rPr>
              <w:lastRenderedPageBreak/>
              <w:t>4.Первичное усвоение новых знаний.</w:t>
            </w:r>
          </w:p>
        </w:tc>
        <w:tc>
          <w:tcPr>
            <w:tcW w:w="3685"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1.Кто запомнил, как зовут козлят? Козлят зовут очень забавно. Я вам спою, а вы постарайтесь назвать их.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Все? Куда же подевался седьмой?</w:t>
            </w:r>
            <w:r w:rsidRPr="00F20D4A">
              <w:rPr>
                <w:rFonts w:ascii="Times New Roman" w:hAnsi="Times New Roman"/>
                <w:sz w:val="24"/>
                <w:szCs w:val="24"/>
              </w:rPr>
              <w:br/>
              <w:t xml:space="preserve">У:Ребята, давайте познакомимся ближе с каждым из этих героев. Как вы думаете, эта тема принадлежит какому герою? </w:t>
            </w:r>
            <w:r w:rsidRPr="00F20D4A">
              <w:rPr>
                <w:rFonts w:ascii="Times New Roman" w:hAnsi="Times New Roman"/>
                <w:sz w:val="24"/>
                <w:szCs w:val="24"/>
              </w:rPr>
              <w:br/>
              <w:t xml:space="preserve">Включаю запись, темы Всезнайки, если будут затруднения с определением темы, то напою ещё раз с ударением на слово «знаю» </w:t>
            </w:r>
            <w:r w:rsidRPr="00F20D4A">
              <w:rPr>
                <w:rFonts w:ascii="Times New Roman" w:hAnsi="Times New Roman"/>
                <w:sz w:val="24"/>
                <w:szCs w:val="24"/>
              </w:rPr>
              <w:br/>
              <w:t>Как догадались?</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Что он знает? Откуда? Почему назвали Всезнайкой?</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Начинаем петь тему Всезнайки </w:t>
            </w:r>
            <w:r w:rsidRPr="00F20D4A">
              <w:rPr>
                <w:rFonts w:ascii="Times New Roman" w:hAnsi="Times New Roman"/>
                <w:sz w:val="24"/>
                <w:szCs w:val="24"/>
              </w:rPr>
              <w:br/>
              <w:t>(Обращаю внимание на ударение на словах «знаю», «мать», «банку»).</w:t>
            </w:r>
            <w:r w:rsidRPr="00F20D4A">
              <w:rPr>
                <w:rFonts w:ascii="Times New Roman" w:hAnsi="Times New Roman"/>
                <w:sz w:val="24"/>
                <w:szCs w:val="24"/>
              </w:rPr>
              <w:br/>
              <w:t>Посмотрим какие Всезнайки на 1 ряду</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Кто самый смелый?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Получилось? Оценим аплодисментами!!!!!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У:Кто ещё из козлят к нам пришёл, слушаем (исполняю тему Бодайки) .</w:t>
            </w:r>
            <w:r w:rsidRPr="00F20D4A">
              <w:rPr>
                <w:rFonts w:ascii="Times New Roman" w:hAnsi="Times New Roman"/>
                <w:sz w:val="24"/>
                <w:szCs w:val="24"/>
              </w:rPr>
              <w:br/>
              <w:t>-Как догадались?</w:t>
            </w:r>
            <w:r w:rsidRPr="00F20D4A">
              <w:rPr>
                <w:rFonts w:ascii="Times New Roman" w:hAnsi="Times New Roman"/>
                <w:sz w:val="24"/>
                <w:szCs w:val="24"/>
              </w:rPr>
              <w:br/>
              <w:t xml:space="preserve">-Споем с вами вместе эту тему. </w:t>
            </w:r>
            <w:r w:rsidRPr="00F20D4A">
              <w:rPr>
                <w:rFonts w:ascii="Times New Roman" w:hAnsi="Times New Roman"/>
                <w:sz w:val="24"/>
                <w:szCs w:val="24"/>
              </w:rPr>
              <w:br/>
              <w:t xml:space="preserve">(обращаю внимание при разучивании на октавные скачки, отрабатываем </w:t>
            </w:r>
            <w:r w:rsidRPr="00F20D4A">
              <w:rPr>
                <w:rFonts w:ascii="Times New Roman" w:hAnsi="Times New Roman"/>
                <w:sz w:val="24"/>
                <w:szCs w:val="24"/>
              </w:rPr>
              <w:br/>
              <w:t>синкопированный ритмический).</w:t>
            </w:r>
            <w:r w:rsidRPr="00F20D4A">
              <w:rPr>
                <w:rFonts w:ascii="Times New Roman" w:hAnsi="Times New Roman"/>
                <w:sz w:val="24"/>
                <w:szCs w:val="24"/>
              </w:rPr>
              <w:br/>
              <w:t>Успевайте. Поём правильно. Руками показываем, как я.</w:t>
            </w:r>
            <w:r w:rsidRPr="00F20D4A">
              <w:rPr>
                <w:rFonts w:ascii="Times New Roman" w:hAnsi="Times New Roman"/>
                <w:sz w:val="24"/>
                <w:szCs w:val="24"/>
              </w:rPr>
              <w:br/>
              <w:t xml:space="preserve">- А сейчас как вы думаете как зовут этого козлёнка?(Пою тему Топтушки). </w:t>
            </w:r>
            <w:r w:rsidRPr="00F20D4A">
              <w:rPr>
                <w:rFonts w:ascii="Times New Roman" w:hAnsi="Times New Roman"/>
                <w:sz w:val="24"/>
                <w:szCs w:val="24"/>
              </w:rPr>
              <w:br/>
              <w:t xml:space="preserve">- Споём и поиграем с Мазилкой (обращаю внимание на ритмический рисунок изображающий прыжок).. Разыграем, как в опере.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-Чем же козлята целый день занимаются, послушаем. </w:t>
            </w:r>
            <w:r w:rsidRPr="00F20D4A">
              <w:rPr>
                <w:rFonts w:ascii="Times New Roman" w:hAnsi="Times New Roman"/>
                <w:sz w:val="24"/>
                <w:szCs w:val="24"/>
              </w:rPr>
              <w:lastRenderedPageBreak/>
              <w:t>Слушание Хора "Целый день поём, играем".</w:t>
            </w:r>
            <w:r w:rsidRPr="00F20D4A">
              <w:rPr>
                <w:rFonts w:ascii="Times New Roman" w:hAnsi="Times New Roman"/>
                <w:sz w:val="24"/>
                <w:szCs w:val="24"/>
              </w:rPr>
              <w:br/>
              <w:t xml:space="preserve">И слов в нём немного: «Целый день поём, играем. Очень весело живём.» (разучивание и исполнение песни козлят) </w:t>
            </w:r>
          </w:p>
        </w:tc>
        <w:tc>
          <w:tcPr>
            <w:tcW w:w="2268"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Дети называют, клички козлят и комментируют свои ответы.</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 Слайд 2  читают </w:t>
            </w:r>
            <w:r w:rsidRPr="00F20D4A">
              <w:rPr>
                <w:rFonts w:ascii="Times New Roman" w:hAnsi="Times New Roman"/>
                <w:sz w:val="24"/>
                <w:szCs w:val="24"/>
              </w:rPr>
              <w:br/>
              <w:t>Всезнайка, Бодайка, Топтушка, Болтушка, Мазилка, Дразнилка.</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 Спрятался.</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Д:Всезнайка</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 Он поёт слово: «знаю», а раз знает, значит Всезнайка.</w:t>
            </w:r>
            <w:r w:rsidRPr="00F20D4A">
              <w:rPr>
                <w:rFonts w:ascii="Times New Roman" w:hAnsi="Times New Roman"/>
                <w:sz w:val="24"/>
                <w:szCs w:val="24"/>
              </w:rPr>
              <w:br/>
              <w:t>Д: Наблюдает за всеми, внимательный и книжек много читает.</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 Поют изображая Всезнайку (очки из пальчиков сложим). </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Исполняют дети 1 ряда и так по порядку, выбираем лучших.</w:t>
            </w:r>
            <w:r w:rsidRPr="00F20D4A">
              <w:rPr>
                <w:rFonts w:ascii="Times New Roman" w:hAnsi="Times New Roman"/>
                <w:sz w:val="24"/>
                <w:szCs w:val="24"/>
              </w:rPr>
              <w:br/>
              <w:t>Один изобразит Всезнайку, как в опере (Исполнение одним учащимся).</w:t>
            </w:r>
            <w:r w:rsidRPr="00F20D4A">
              <w:rPr>
                <w:rFonts w:ascii="Times New Roman" w:hAnsi="Times New Roman"/>
                <w:sz w:val="24"/>
                <w:szCs w:val="24"/>
              </w:rPr>
              <w:br/>
              <w:t xml:space="preserve">Если спел правильно, то бурные, а если не </w:t>
            </w:r>
            <w:r w:rsidRPr="00F20D4A">
              <w:rPr>
                <w:rFonts w:ascii="Times New Roman" w:hAnsi="Times New Roman"/>
                <w:sz w:val="24"/>
                <w:szCs w:val="24"/>
              </w:rPr>
              <w:lastRenderedPageBreak/>
              <w:t xml:space="preserve">всё правильно, то тихие).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Д- (примерные ответы) Эта тема Бодайки.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 Он любит бодаться.</w:t>
            </w:r>
            <w:r w:rsidRPr="00F20D4A">
              <w:rPr>
                <w:rFonts w:ascii="Times New Roman" w:hAnsi="Times New Roman"/>
                <w:sz w:val="24"/>
                <w:szCs w:val="24"/>
              </w:rPr>
              <w:br/>
              <w:t>Дети поют и руками помогают:</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Слайд3</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за да за да ю (обе руки вверху- ук. пальчик - рожки)</w:t>
            </w:r>
            <w:r w:rsidRPr="00F20D4A">
              <w:rPr>
                <w:rFonts w:ascii="Times New Roman" w:hAnsi="Times New Roman"/>
                <w:sz w:val="24"/>
                <w:szCs w:val="24"/>
              </w:rPr>
              <w:br/>
              <w:t xml:space="preserve">бо ю бо (руки вниз).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Д- Примерные ответы, выясняем что это Топтушка (она скачет на венике, зовёт Мазилку её догнать). </w:t>
            </w:r>
            <w:r w:rsidRPr="00F20D4A">
              <w:rPr>
                <w:rFonts w:ascii="Times New Roman" w:hAnsi="Times New Roman"/>
                <w:sz w:val="24"/>
                <w:szCs w:val="24"/>
              </w:rPr>
              <w:br/>
              <w:t xml:space="preserve">Дети выбирают Топтушку и Мазилку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Дети разыгрывают сцену, остальные учащиеся поют, как в хоре сидя за партами</w:t>
            </w:r>
          </w:p>
        </w:tc>
        <w:tc>
          <w:tcPr>
            <w:tcW w:w="2410" w:type="dxa"/>
          </w:tcPr>
          <w:p w:rsidR="00F20D4A" w:rsidRPr="00F20D4A" w:rsidRDefault="00F20D4A" w:rsidP="00F20D4A">
            <w:pPr>
              <w:shd w:val="clear" w:color="auto" w:fill="FFFFFF"/>
              <w:spacing w:line="240" w:lineRule="auto"/>
              <w:rPr>
                <w:rFonts w:ascii="Times New Roman" w:hAnsi="Times New Roman"/>
                <w:color w:val="000000"/>
                <w:sz w:val="24"/>
                <w:szCs w:val="24"/>
              </w:rPr>
            </w:pPr>
            <w:r w:rsidRPr="00F20D4A">
              <w:rPr>
                <w:rFonts w:ascii="Times New Roman" w:hAnsi="Times New Roman"/>
                <w:color w:val="000000"/>
                <w:sz w:val="24"/>
                <w:szCs w:val="24"/>
              </w:rPr>
              <w:lastRenderedPageBreak/>
              <w:t>Познавательные: извлечение  информации, ориентировка в системе знаний и осознание необходимости нового знания, извлечение новых знаний Коммуникативные: лидерство и согласованность действий.</w:t>
            </w:r>
          </w:p>
          <w:p w:rsidR="00F20D4A" w:rsidRPr="00F20D4A" w:rsidRDefault="00F20D4A" w:rsidP="00F20D4A">
            <w:pPr>
              <w:shd w:val="clear" w:color="auto" w:fill="FFFFFF"/>
              <w:spacing w:line="240" w:lineRule="auto"/>
              <w:rPr>
                <w:rFonts w:ascii="Times New Roman" w:hAnsi="Times New Roman"/>
                <w:color w:val="000000"/>
                <w:sz w:val="24"/>
                <w:szCs w:val="24"/>
              </w:rPr>
            </w:pPr>
            <w:r w:rsidRPr="00F20D4A">
              <w:rPr>
                <w:rFonts w:ascii="Times New Roman" w:hAnsi="Times New Roman"/>
                <w:color w:val="000000"/>
                <w:sz w:val="24"/>
                <w:szCs w:val="24"/>
              </w:rPr>
              <w:t>Коммуникативные: оформление  своих мыслей в устной речи с учетом учебных и жизненных речевых ситуаций.</w:t>
            </w:r>
          </w:p>
          <w:p w:rsidR="00F20D4A" w:rsidRPr="00F20D4A" w:rsidRDefault="00F20D4A" w:rsidP="00F20D4A">
            <w:pPr>
              <w:shd w:val="clear" w:color="auto" w:fill="FFFFFF"/>
              <w:spacing w:line="240" w:lineRule="auto"/>
              <w:rPr>
                <w:rFonts w:ascii="Times New Roman" w:hAnsi="Times New Roman"/>
                <w:color w:val="000000"/>
                <w:sz w:val="24"/>
                <w:szCs w:val="24"/>
              </w:rPr>
            </w:pPr>
            <w:r w:rsidRPr="00F20D4A">
              <w:rPr>
                <w:rFonts w:ascii="Times New Roman" w:hAnsi="Times New Roman"/>
                <w:color w:val="000000"/>
                <w:sz w:val="24"/>
                <w:szCs w:val="24"/>
              </w:rPr>
              <w:t>Регулятивные: волевая саморегуляция в ситуации затруднения.</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оценивать</w:t>
            </w: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Регулятивные УУД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сохранять учебную задачу</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Познаваельные УУД -</w:t>
            </w:r>
          </w:p>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sz w:val="24"/>
                <w:szCs w:val="24"/>
              </w:rPr>
              <w:t>Умение пользоваться алгоритмом</w:t>
            </w: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p>
        </w:tc>
        <w:tc>
          <w:tcPr>
            <w:tcW w:w="3685"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Физкультминутка</w:t>
            </w:r>
          </w:p>
        </w:tc>
        <w:tc>
          <w:tcPr>
            <w:tcW w:w="226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Игра  «Рожки, ножки»</w:t>
            </w:r>
          </w:p>
        </w:tc>
        <w:tc>
          <w:tcPr>
            <w:tcW w:w="2410" w:type="dxa"/>
          </w:tcPr>
          <w:p w:rsidR="00F20D4A" w:rsidRPr="00F20D4A" w:rsidRDefault="00F20D4A" w:rsidP="00F20D4A">
            <w:pPr>
              <w:tabs>
                <w:tab w:val="left" w:pos="5430"/>
              </w:tabs>
              <w:spacing w:line="240" w:lineRule="auto"/>
              <w:rPr>
                <w:rFonts w:ascii="Times New Roman" w:hAnsi="Times New Roman"/>
                <w:b/>
                <w:sz w:val="24"/>
                <w:szCs w:val="24"/>
              </w:rPr>
            </w:pP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color w:val="000000"/>
                <w:sz w:val="24"/>
                <w:szCs w:val="24"/>
              </w:rPr>
              <w:t>5.</w:t>
            </w:r>
            <w:r w:rsidRPr="00F20D4A">
              <w:rPr>
                <w:rFonts w:ascii="Times New Roman" w:hAnsi="Times New Roman"/>
                <w:b/>
                <w:sz w:val="24"/>
                <w:szCs w:val="24"/>
              </w:rPr>
              <w:t xml:space="preserve"> Творческое применение и добывание знаний в новой ситуации (проблемные задания)</w:t>
            </w:r>
          </w:p>
        </w:tc>
        <w:tc>
          <w:tcPr>
            <w:tcW w:w="3685"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Мама-Коза устала со своими шалунишками и решила их отвлечь интересной игрой, которая прячется в этой волшебной  черно-белой коробочке. Почему она волшебная?</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Она может превратиться  в поле боя для маленьких воинов. Может кто-нибудь подскажет, как называется эта игра?</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-Ребята а вы знаете историю шахматных игр? А хотите узнать?</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Все мамы знают много сказок и разных историй, любят рассказывать их своим детям.</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Вот теперь, я- мама-коза, а вы – козлятушки-ребятушки.</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(Раздаю всем рожки и сама надеваю)</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И я вам хочу рассказать свою историю.Родинащахмат – Индия. Согласно легенде эта игра была придумана мудрецом, который с её помощью продемонстрировал  своему ученику -  принцу, что правитель ничего не стоит без  поддержки своих  подданных. Когда изобретателю шахмат была предложена награда, он попросил столько зерен пшеницы, сколько получится, если на первое поле шахматной доски положить одно зерно, на второе – два, на третье-четыре  так далее, удваивая число зерен в каждом следующем поле. Принц посмеялся над скромной ,на его взгляд, просьбой, но выполнить её не смог: такого количества зерна в государстве не выращивалось  в течение нескольких лет. На Русь шахматы пришли в 7-9 веках через восточных соседей, которые торговали с Индией.</w:t>
            </w:r>
          </w:p>
        </w:tc>
        <w:tc>
          <w:tcPr>
            <w:tcW w:w="2268" w:type="dxa"/>
          </w:tcPr>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Ответы детей.</w:t>
            </w:r>
          </w:p>
        </w:tc>
        <w:tc>
          <w:tcPr>
            <w:tcW w:w="2410"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Регулятивные УУД -</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сохранять учебную задачу</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color w:val="000000"/>
                <w:sz w:val="24"/>
                <w:szCs w:val="24"/>
              </w:rPr>
              <w:t>6.Первичное закрепление.</w:t>
            </w:r>
          </w:p>
        </w:tc>
        <w:tc>
          <w:tcPr>
            <w:tcW w:w="3685"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На ваших столах стоят глобусы, найдите Родину шахмат. Чтобы было легче, я вам оставила  подсказки (на Англии значок футбольного мяча, на Индии –шахматная фигурка) Нашли? Давайте, вместе пропоем ответ</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 А кто придумал эту игру?</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Пропоем ответ.</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 xml:space="preserve">Когда на Русь пришли шахматы?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А сколько всего фигур в шахматах?</w:t>
            </w:r>
          </w:p>
        </w:tc>
        <w:tc>
          <w:tcPr>
            <w:tcW w:w="2268"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Работа в группе.</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Открывается название страны Индия</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2.Самопроверка Слайд 4</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Слайд5 открывается слово мудрец.</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Слайд 6  9 век</w:t>
            </w:r>
          </w:p>
        </w:tc>
        <w:tc>
          <w:tcPr>
            <w:tcW w:w="2410" w:type="dxa"/>
          </w:tcPr>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lastRenderedPageBreak/>
              <w:t>Регулятивные УУД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i/>
                <w:iCs/>
                <w:sz w:val="24"/>
                <w:szCs w:val="24"/>
              </w:rPr>
              <w:t>контроль</w:t>
            </w:r>
            <w:r w:rsidRPr="00F20D4A">
              <w:rPr>
                <w:rFonts w:ascii="Times New Roman" w:hAnsi="Times New Roman"/>
                <w:sz w:val="24"/>
                <w:szCs w:val="24"/>
              </w:rPr>
              <w:t xml:space="preserve"> в форме сличения способа действия и его результата с заданным эталоном с целью обнаружения отклонений от него</w:t>
            </w:r>
          </w:p>
        </w:tc>
      </w:tr>
      <w:tr w:rsidR="00F20D4A" w:rsidRPr="00F20D4A" w:rsidTr="0091110A">
        <w:tc>
          <w:tcPr>
            <w:tcW w:w="1418" w:type="dxa"/>
          </w:tcPr>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7. Итог урока</w:t>
            </w: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r w:rsidRPr="00F20D4A">
              <w:rPr>
                <w:rFonts w:ascii="Times New Roman" w:hAnsi="Times New Roman"/>
                <w:b/>
                <w:sz w:val="24"/>
                <w:szCs w:val="24"/>
              </w:rPr>
              <w:t>Рефлексия</w:t>
            </w: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p w:rsidR="00F20D4A" w:rsidRPr="00F20D4A" w:rsidRDefault="00F20D4A" w:rsidP="00F20D4A">
            <w:pPr>
              <w:tabs>
                <w:tab w:val="left" w:pos="5430"/>
              </w:tabs>
              <w:spacing w:line="240" w:lineRule="auto"/>
              <w:rPr>
                <w:rFonts w:ascii="Times New Roman" w:hAnsi="Times New Roman"/>
                <w:b/>
                <w:sz w:val="24"/>
                <w:szCs w:val="24"/>
              </w:rPr>
            </w:pPr>
          </w:p>
        </w:tc>
        <w:tc>
          <w:tcPr>
            <w:tcW w:w="3685"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А вам не захотелось придумать сказку на новый лад, только не про  семерых козлят, а шести шахматах?</w:t>
            </w:r>
          </w:p>
          <w:p w:rsidR="00F20D4A" w:rsidRPr="00F20D4A" w:rsidRDefault="00F20D4A" w:rsidP="00F20D4A">
            <w:pPr>
              <w:spacing w:line="240" w:lineRule="auto"/>
              <w:rPr>
                <w:rFonts w:ascii="Times New Roman" w:hAnsi="Times New Roman"/>
                <w:sz w:val="24"/>
                <w:szCs w:val="24"/>
                <w:u w:val="single"/>
              </w:rPr>
            </w:pPr>
            <w:r w:rsidRPr="00F20D4A">
              <w:rPr>
                <w:rFonts w:ascii="Times New Roman" w:hAnsi="Times New Roman"/>
                <w:sz w:val="24"/>
                <w:szCs w:val="24"/>
                <w:u w:val="single"/>
              </w:rPr>
              <w:t>Сказка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Жила-была коза с козлятами. Уходила коза в лес есть траву шелковую, пить воду студеную. Как только уйдет - козлятки запрут избушку и сами никуда не выходят. Воротится коза, постучится в дверь и сказки рассказывает: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Козлятушки, ребятушки!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Отопритеся, отворитеся!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Ваша матушка идет сказки новые несет.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А сказки были непростые. Сказки были о двух королевствах: королевстве белых и королевстве черных. Каждый день приносила мама-коза своим козлятам новые истории о противостоянии белого и черного кроля и их армий.</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Козлята отпирали дверь, впускали маму и слушали сказки.</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Жил в соседнем лесу волк. Волк все время разными хитростями пытался обмануть козлят и матушку козу и съесть козлят.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Однажды волк подслушал козу. Вот раз коза ушла, волк побежал к избушке и закричал толстым голосом:</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Козлятушки, ребятушки!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Отопритеся, отворитеся!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Ваша матушка идет, сказки новые несет.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Козлятушки же крикнули в ответ: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-Расскажи нам о чем сказка!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-Сказка о тридевятом царстве- отвечал волк.</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-Ты не наша мама, уходи!  Твой голос слишком грубый, а сказка неправильная! - крикнули козлята.</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Волку нужно было разузнать о чем же рассказывает свои сказки матушка-коза? И пошел волк к дому козлят слушать какую сказку матушка-коза рассказывать будет.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Козлятушки, ребятушки!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Отопритеся, отворитеся!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Ваша матушка идет, сказки новые несет.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И услышал волк сказку:</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В мире шахмат существуют два королевства: королевство белых и черных.  Идет между королями этих королевств битва непримиримая. Защищают королей войска: по два слона, по две ладьи, по два коня,  восемь пешек-солдат и ферзь-самый мощный воевода.  В битве честной пытаются короли выяснить кто же могущественнее: белые или черные? Идет эта битва уже много веков да с переменным успехом: то белые оказываются сильнее, то черные.  А зависит успех королевских войск от стратегов: тех, кто управляет войсками. А управляют ими не короли, а игроки. И вот, козлятушки, пришло время научить вас  управлять войсками и решить наконец дилемму: </w:t>
            </w:r>
            <w:r w:rsidRPr="00F20D4A">
              <w:rPr>
                <w:rFonts w:ascii="Times New Roman" w:hAnsi="Times New Roman"/>
                <w:sz w:val="24"/>
                <w:szCs w:val="24"/>
              </w:rPr>
              <w:lastRenderedPageBreak/>
              <w:t>какое из королевств сильнее. Буду учить вас в шахматы играть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Услышал волк эту историю и стало ему интересно, что же за королевства такие и какое сильнее? Подбежал он к матушке-козе и попросил:</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-Коза, научи мня тоже играть в шахматы а я никогда больше твоих козлят не обижу.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Согласилась коза и начала учить играть козлят и волка в шахматы. С тех пор в лесу тишина настала. Никто никого не обижал, все в шахматы играли, пытались выяснить чье королевство сильнее.</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Кто занимается в шахматной школе,  удивите-ка нас, вместо песни Мамы- Козы придумайте какое- нибудь кодовое слово на шахматную тему, которое будут знать только  она сама и её дети. Кто хочет попробовать?</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Понравился вам сегодняшний урок? А что нового мы с вами узнали? Кто продолжит предложение</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Урок окончен, до свидания! Давайте под музыку выйдем из кабинета.</w:t>
            </w:r>
          </w:p>
        </w:tc>
        <w:tc>
          <w:tcPr>
            <w:tcW w:w="2268" w:type="dxa"/>
          </w:tcPr>
          <w:p w:rsidR="00F20D4A" w:rsidRPr="00F20D4A" w:rsidRDefault="00F20D4A" w:rsidP="00F20D4A">
            <w:pPr>
              <w:tabs>
                <w:tab w:val="left" w:pos="1980"/>
                <w:tab w:val="left" w:pos="3900"/>
                <w:tab w:val="left" w:pos="4170"/>
                <w:tab w:val="left" w:pos="4935"/>
                <w:tab w:val="left" w:pos="6735"/>
                <w:tab w:val="left" w:pos="7305"/>
              </w:tabs>
              <w:spacing w:line="240" w:lineRule="auto"/>
              <w:ind w:firstLine="708"/>
              <w:rPr>
                <w:rFonts w:ascii="Times New Roman" w:hAnsi="Times New Roman"/>
                <w:sz w:val="24"/>
                <w:szCs w:val="24"/>
              </w:rPr>
            </w:pPr>
            <w:r w:rsidRPr="00F20D4A">
              <w:rPr>
                <w:rFonts w:ascii="Times New Roman" w:hAnsi="Times New Roman"/>
                <w:sz w:val="24"/>
                <w:szCs w:val="24"/>
              </w:rPr>
              <w:lastRenderedPageBreak/>
              <w:t>Ответы детей.</w:t>
            </w:r>
          </w:p>
          <w:p w:rsidR="00F20D4A" w:rsidRPr="00F20D4A" w:rsidRDefault="00F20D4A" w:rsidP="00F20D4A">
            <w:pPr>
              <w:tabs>
                <w:tab w:val="left" w:pos="1980"/>
                <w:tab w:val="left" w:pos="3900"/>
                <w:tab w:val="left" w:pos="4170"/>
                <w:tab w:val="left" w:pos="4935"/>
                <w:tab w:val="left" w:pos="6735"/>
                <w:tab w:val="left" w:pos="7305"/>
              </w:tabs>
              <w:spacing w:line="240" w:lineRule="auto"/>
              <w:ind w:firstLine="708"/>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1980"/>
                <w:tab w:val="left" w:pos="3900"/>
                <w:tab w:val="left" w:pos="4170"/>
                <w:tab w:val="left" w:pos="4935"/>
                <w:tab w:val="left" w:pos="6735"/>
                <w:tab w:val="left" w:pos="7305"/>
              </w:tabs>
              <w:spacing w:line="240" w:lineRule="auto"/>
              <w:rPr>
                <w:rFonts w:ascii="Times New Roman" w:hAnsi="Times New Roman"/>
                <w:sz w:val="24"/>
                <w:szCs w:val="24"/>
              </w:rPr>
            </w:pPr>
          </w:p>
          <w:p w:rsidR="00F20D4A" w:rsidRPr="00F20D4A" w:rsidRDefault="00F20D4A" w:rsidP="00F20D4A">
            <w:pPr>
              <w:tabs>
                <w:tab w:val="left" w:pos="1980"/>
                <w:tab w:val="left" w:pos="3900"/>
                <w:tab w:val="left" w:pos="4170"/>
                <w:tab w:val="left" w:pos="4935"/>
                <w:tab w:val="left" w:pos="6735"/>
                <w:tab w:val="left" w:pos="7305"/>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Слайд7</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Мне сегодня было интересно…..</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Мне было легко….</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Мне было трудно……</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Выход из класса под хор козлят из оперы-сказки.</w:t>
            </w:r>
          </w:p>
          <w:p w:rsidR="00F20D4A" w:rsidRPr="00F20D4A" w:rsidRDefault="00F20D4A" w:rsidP="00F20D4A">
            <w:pPr>
              <w:tabs>
                <w:tab w:val="left" w:pos="5430"/>
              </w:tabs>
              <w:spacing w:line="240" w:lineRule="auto"/>
              <w:rPr>
                <w:rFonts w:ascii="Times New Roman" w:hAnsi="Times New Roman"/>
                <w:sz w:val="24"/>
                <w:szCs w:val="24"/>
              </w:rPr>
            </w:pPr>
          </w:p>
        </w:tc>
        <w:tc>
          <w:tcPr>
            <w:tcW w:w="2410" w:type="dxa"/>
          </w:tcPr>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Регулятивные УУД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оценивать</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Регулятивные УУД -</w:t>
            </w:r>
          </w:p>
          <w:p w:rsidR="00F20D4A" w:rsidRPr="00F20D4A" w:rsidRDefault="00F20D4A" w:rsidP="00F20D4A">
            <w:pPr>
              <w:tabs>
                <w:tab w:val="left" w:pos="5430"/>
              </w:tabs>
              <w:spacing w:line="240" w:lineRule="auto"/>
              <w:rPr>
                <w:rFonts w:ascii="Times New Roman" w:hAnsi="Times New Roman"/>
                <w:sz w:val="24"/>
                <w:szCs w:val="24"/>
              </w:rPr>
            </w:pPr>
            <w:r w:rsidRPr="00F20D4A">
              <w:rPr>
                <w:rFonts w:ascii="Times New Roman" w:hAnsi="Times New Roman"/>
                <w:sz w:val="24"/>
                <w:szCs w:val="24"/>
              </w:rPr>
              <w:t>Умение оценивать</w:t>
            </w: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p w:rsidR="00F20D4A" w:rsidRPr="00F20D4A" w:rsidRDefault="00F20D4A" w:rsidP="00F20D4A">
            <w:pPr>
              <w:tabs>
                <w:tab w:val="left" w:pos="5430"/>
              </w:tabs>
              <w:spacing w:line="240" w:lineRule="auto"/>
              <w:rPr>
                <w:rFonts w:ascii="Times New Roman" w:hAnsi="Times New Roman"/>
                <w:sz w:val="24"/>
                <w:szCs w:val="24"/>
              </w:rPr>
            </w:pPr>
          </w:p>
        </w:tc>
      </w:tr>
    </w:tbl>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lastRenderedPageBreak/>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Конспект урока </w:t>
      </w:r>
      <w:r w:rsidRPr="00F20D4A">
        <w:rPr>
          <w:rFonts w:ascii="Times New Roman" w:eastAsia="Calibri" w:hAnsi="Times New Roman"/>
          <w:b/>
          <w:sz w:val="24"/>
          <w:szCs w:val="24"/>
          <w:lang w:val="tt-RU"/>
        </w:rPr>
        <w:t xml:space="preserve">литературного чтения в 1 классе потеме </w:t>
      </w:r>
      <w:r w:rsidRPr="00F20D4A">
        <w:rPr>
          <w:rFonts w:ascii="Times New Roman" w:eastAsia="Calibri" w:hAnsi="Times New Roman"/>
          <w:b/>
          <w:sz w:val="24"/>
          <w:szCs w:val="24"/>
        </w:rPr>
        <w:t xml:space="preserve">«Твердый согласный звук </w:t>
      </w:r>
      <w:r w:rsidRPr="00F20D4A">
        <w:rPr>
          <w:rFonts w:ascii="Times New Roman" w:hAnsi="Times New Roman"/>
          <w:b/>
          <w:kern w:val="36"/>
          <w:sz w:val="24"/>
          <w:szCs w:val="24"/>
        </w:rPr>
        <w:t>[ш], буквы "Ш, ш". Сочетание "ши".</w:t>
      </w:r>
      <w:r w:rsidRPr="00F20D4A">
        <w:rPr>
          <w:rFonts w:ascii="Times New Roman" w:eastAsia="Calibri" w:hAnsi="Times New Roman"/>
          <w:b/>
          <w:sz w:val="24"/>
          <w:szCs w:val="24"/>
        </w:rPr>
        <w:t xml:space="preserve"> «</w:t>
      </w:r>
      <w:r w:rsidRPr="00F20D4A">
        <w:rPr>
          <w:rFonts w:ascii="Times New Roman" w:hAnsi="Times New Roman"/>
          <w:b/>
          <w:color w:val="000000"/>
          <w:sz w:val="24"/>
          <w:szCs w:val="24"/>
        </w:rPr>
        <w:t>Шахматные фигуры и начальная позиция</w:t>
      </w:r>
      <w:r w:rsidRPr="00F20D4A">
        <w:rPr>
          <w:rFonts w:ascii="Times New Roman" w:eastAsia="Calibri" w:hAnsi="Times New Roman"/>
          <w:b/>
          <w:sz w:val="24"/>
          <w:szCs w:val="24"/>
        </w:rPr>
        <w:t>»</w:t>
      </w:r>
    </w:p>
    <w:p w:rsidR="00F20D4A" w:rsidRPr="00F20D4A" w:rsidRDefault="00F20D4A" w:rsidP="00F20D4A">
      <w:pPr>
        <w:shd w:val="clear" w:color="auto" w:fill="FFFFFF"/>
        <w:spacing w:after="0" w:line="240" w:lineRule="auto"/>
        <w:ind w:firstLine="709"/>
        <w:rPr>
          <w:rFonts w:ascii="Times New Roman" w:hAnsi="Times New Roman"/>
          <w:b/>
          <w:sz w:val="24"/>
          <w:szCs w:val="24"/>
        </w:rPr>
      </w:pPr>
    </w:p>
    <w:p w:rsidR="00F20D4A" w:rsidRPr="00F20D4A" w:rsidRDefault="00F20D4A" w:rsidP="00F20D4A">
      <w:pPr>
        <w:shd w:val="clear" w:color="auto" w:fill="FFFFFF"/>
        <w:spacing w:after="0" w:line="240" w:lineRule="auto"/>
        <w:ind w:firstLine="709"/>
        <w:rPr>
          <w:rFonts w:ascii="Times New Roman" w:hAnsi="Times New Roman"/>
          <w:kern w:val="36"/>
          <w:sz w:val="24"/>
          <w:szCs w:val="24"/>
        </w:rPr>
      </w:pPr>
      <w:r w:rsidRPr="00F20D4A">
        <w:rPr>
          <w:rFonts w:ascii="Times New Roman" w:hAnsi="Times New Roman"/>
          <w:b/>
          <w:sz w:val="24"/>
          <w:szCs w:val="24"/>
        </w:rPr>
        <w:t xml:space="preserve">Тема: </w:t>
      </w:r>
      <w:r w:rsidRPr="00F20D4A">
        <w:rPr>
          <w:rFonts w:ascii="Times New Roman" w:hAnsi="Times New Roman"/>
          <w:kern w:val="36"/>
          <w:sz w:val="24"/>
          <w:szCs w:val="24"/>
        </w:rPr>
        <w:t>Твердый согласный звук [ш], буквы "Ш, ш". Сочетание "ши"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Тип урока. </w:t>
      </w:r>
      <w:r w:rsidRPr="00F20D4A">
        <w:rPr>
          <w:rFonts w:ascii="Times New Roman" w:hAnsi="Times New Roman"/>
          <w:sz w:val="24"/>
          <w:szCs w:val="24"/>
        </w:rPr>
        <w:t>Решение учебной задачи.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Цель:</w:t>
      </w:r>
      <w:r w:rsidRPr="00F20D4A">
        <w:rPr>
          <w:rFonts w:ascii="Times New Roman" w:hAnsi="Times New Roman"/>
          <w:sz w:val="24"/>
          <w:szCs w:val="24"/>
        </w:rPr>
        <w:t> создать условия для организации деятельности учащихся по ознакомлению со звуком [ш] и буквой Ш, ш; шахматными фигурами и начальной позицией.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Предметные</w:t>
      </w:r>
      <w:r w:rsidRPr="00F20D4A">
        <w:rPr>
          <w:rFonts w:ascii="Times New Roman" w:hAnsi="Times New Roman"/>
          <w:sz w:val="24"/>
          <w:szCs w:val="24"/>
        </w:rPr>
        <w:t>:</w:t>
      </w:r>
    </w:p>
    <w:p w:rsidR="00F20D4A" w:rsidRPr="00F20D4A" w:rsidRDefault="00F20D4A" w:rsidP="00F20D4A">
      <w:pPr>
        <w:numPr>
          <w:ilvl w:val="0"/>
          <w:numId w:val="17"/>
        </w:num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организовать деятельность учащихся по изучению и первичному закреплению условного обозначения глухого твердого звука [ш] с помощью печатной буквы;</w:t>
      </w:r>
    </w:p>
    <w:p w:rsidR="00F20D4A" w:rsidRPr="00F20D4A" w:rsidRDefault="00F20D4A" w:rsidP="00F20D4A">
      <w:pPr>
        <w:numPr>
          <w:ilvl w:val="0"/>
          <w:numId w:val="17"/>
        </w:num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lastRenderedPageBreak/>
        <w:t>обеспечить закрепление приема воспроизведения слов вслух на основе его звукобуквенной модели;</w:t>
      </w:r>
    </w:p>
    <w:p w:rsidR="00F20D4A" w:rsidRPr="00F20D4A" w:rsidRDefault="00F20D4A" w:rsidP="00F20D4A">
      <w:pPr>
        <w:numPr>
          <w:ilvl w:val="0"/>
          <w:numId w:val="17"/>
        </w:num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способствовать обогащению словаря учащихся на уроке;</w:t>
      </w:r>
    </w:p>
    <w:p w:rsidR="00F20D4A" w:rsidRPr="00F20D4A" w:rsidRDefault="00F20D4A" w:rsidP="00F20D4A">
      <w:pPr>
        <w:numPr>
          <w:ilvl w:val="0"/>
          <w:numId w:val="17"/>
        </w:num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содействовать активизации словаря учащихся, развитию фонематического слуха и культуры звукопроизношения, развитию познавательного интереса к чтению;</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Личностные УУД: </w:t>
      </w:r>
      <w:r w:rsidRPr="00F20D4A">
        <w:rPr>
          <w:rFonts w:ascii="Times New Roman" w:hAnsi="Times New Roman"/>
          <w:sz w:val="24"/>
          <w:szCs w:val="24"/>
        </w:rPr>
        <w:t>способствовать формированию положительной мотивации к учебной деятельности, познавательного интереса к шахматам.</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Метапредметные задачи:</w:t>
      </w:r>
    </w:p>
    <w:p w:rsidR="00F20D4A" w:rsidRPr="00F20D4A" w:rsidRDefault="00F20D4A" w:rsidP="00F20D4A">
      <w:pPr>
        <w:numPr>
          <w:ilvl w:val="0"/>
          <w:numId w:val="18"/>
        </w:num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содействовать формированию умения принимать и сохранять учебную задачу; понимать выделенные учителем действия в учебном материале; оценивать совместно с учителем и одноклассниками результат своих действий, вносить соответствующие коррективы.</w:t>
      </w:r>
    </w:p>
    <w:p w:rsidR="00F20D4A" w:rsidRPr="00F20D4A" w:rsidRDefault="00F20D4A" w:rsidP="00F20D4A">
      <w:pPr>
        <w:numPr>
          <w:ilvl w:val="0"/>
          <w:numId w:val="18"/>
        </w:num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Познавательные:</w:t>
      </w:r>
      <w:r w:rsidRPr="00F20D4A">
        <w:rPr>
          <w:rFonts w:ascii="Times New Roman" w:hAnsi="Times New Roman"/>
          <w:sz w:val="24"/>
          <w:szCs w:val="24"/>
        </w:rPr>
        <w:t> содействовать развитию умения понимать знаки, символы, модели и схемы, приведенные в учебнике; понимать заданный вопрос, в соответствии с ним строить ответ в устной форме;расширять шахматный кругозор и прививать интерес кшахматам.</w:t>
      </w:r>
    </w:p>
    <w:p w:rsidR="00F20D4A" w:rsidRPr="00F20D4A" w:rsidRDefault="00F20D4A" w:rsidP="00F20D4A">
      <w:pPr>
        <w:numPr>
          <w:ilvl w:val="0"/>
          <w:numId w:val="18"/>
        </w:num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 принимать участие в работе парами и группами, допускать существование различных точек зрения; договариваться, приходить к общему решению; использовать в общении правила вежливости.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 компьютер, проектор, колонки, презентация, диск “Обучение грамоте” DVD, шахматная доска, шахматные фигуры, карточки для работы в группах, учебник “Азбука” (2 часть), картинки (в словах звук [ш], индивидуальные карточки, толковый словарь Ожегова.</w:t>
      </w:r>
    </w:p>
    <w:p w:rsidR="00F20D4A" w:rsidRPr="00F20D4A" w:rsidRDefault="00F20D4A" w:rsidP="00F20D4A">
      <w:pPr>
        <w:spacing w:after="0" w:line="240" w:lineRule="auto"/>
        <w:ind w:firstLine="709"/>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Ход урока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Прозвенел звонок, урок начинается.</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Садитесь. Я дарю вам свою улыбку, и вы улыбнитесь друг другу. Подумайте, как хорошо, что мы сегодня все вместе. Мы спокойны, добры, приветливы, ласковы. Мы все здоровы. Глубоко вдохните и выдохните. Выдохните обиду, злость, беспокойство. Забудьте о них. Вдохните в себя свежесть этого дня, радость этого дня, тепло солнечных лучей. Я желаю вам, дорогие ребята, хорошего настроения и бережного отношения друг к другу.</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Итак, начинаем урок литературного чтения.</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II. Подготовка к работе на основном этапе.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Перед началом работы проведем разминку речевого аппарата.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1) Дыхательная гимнастика “Ароматный цветок”</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2) Артикуляционная разминка “Губы”</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3) Упражнение для дикции.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Скороговорка “Мышонку шепчет мышь: “Ты все шуршишь, не спишь?”.</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III. Усвоение новых знаний и способов действий.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Назовите звук, который часто повторяется в этой скороговорке. (ш)</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Сформулируйте тему урока.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(ответы детей)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Какие цели и задачи мы поставим перед собой на уроке?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Это и будет планом нашего урока.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 вы думаете, для чего нам нужно знакомиться с новыми звуками, буквами?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(Для улучшения дикции, чтобы уметь читать слова с новой буквой).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Какие знания и умения нам потребуются?</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(Знания о звуке и букве, умение выделять звук, сравнивать, делать выводы).</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IV. Реализация построенного проекта.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1. Работа с картинками.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Назовите слова, изображенные на картинках (рисунки шахматных фигур)</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 одним словом можно назвать этих фигур?</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lastRenderedPageBreak/>
        <w:t>- А что такоешахматы? </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А что такое шахматные фигуры? </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Произнесите первый звук в слове </w:t>
      </w:r>
      <w:r w:rsidRPr="00F20D4A">
        <w:rPr>
          <w:rFonts w:ascii="Times New Roman" w:hAnsi="Times New Roman"/>
          <w:i/>
          <w:iCs/>
          <w:sz w:val="24"/>
          <w:szCs w:val="24"/>
        </w:rPr>
        <w:t>Шахмат</w:t>
      </w:r>
      <w:r w:rsidRPr="00F20D4A">
        <w:rPr>
          <w:rFonts w:ascii="Times New Roman" w:hAnsi="Times New Roman"/>
          <w:sz w:val="24"/>
          <w:szCs w:val="24"/>
        </w:rPr>
        <w:t> </w:t>
      </w:r>
      <w:r w:rsidRPr="00F20D4A">
        <w:rPr>
          <w:rFonts w:ascii="Times New Roman" w:hAnsi="Times New Roman"/>
          <w:i/>
          <w:iCs/>
          <w:sz w:val="24"/>
          <w:szCs w:val="24"/>
        </w:rPr>
        <w:t>([ш]).</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Какой это звук: гласный или согласный? Докажите.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Какой он: твердый или мягкий</w:t>
      </w:r>
      <w:r w:rsidRPr="00F20D4A">
        <w:rPr>
          <w:rFonts w:ascii="Times New Roman" w:hAnsi="Times New Roman"/>
          <w:i/>
          <w:iCs/>
          <w:sz w:val="24"/>
          <w:szCs w:val="24"/>
        </w:rPr>
        <w:t>? (Твердый).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Звонкий или глухой?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Дайте полную характеристику звуку [ш].</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Подумайте, имеет ли этот звук звонкую пару?</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 это определить? </w:t>
      </w:r>
      <w:r w:rsidRPr="00F20D4A">
        <w:rPr>
          <w:rFonts w:ascii="Times New Roman" w:hAnsi="Times New Roman"/>
          <w:i/>
          <w:iCs/>
          <w:sz w:val="24"/>
          <w:szCs w:val="24"/>
        </w:rPr>
        <w:t>(“Включить” голос).</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Какой согласный является парным глухому согласному звуку [ш]?</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2. Постановка проблемы, открытие новых знаний.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Звук [ш] не простой, а с секретом. И секрет этот вы сможете открыть сами, если правильно выполните следующее задание.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(один ученик за компьютером работает над составлением звуковой схемы)</w:t>
      </w:r>
      <w:r w:rsidRPr="00F20D4A">
        <w:rPr>
          <w:rFonts w:ascii="Times New Roman" w:hAnsi="Times New Roman"/>
          <w:sz w:val="24"/>
          <w:szCs w:val="24"/>
        </w:rPr>
        <w:t> Диск “Обучение грамоте” DVD</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Работа в группах.</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Каждой группе нужно отгадать загадку и составить звуковые схемы отгадок.</w:t>
      </w:r>
    </w:p>
    <w:tbl>
      <w:tblPr>
        <w:tblW w:w="6498"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333"/>
        <w:gridCol w:w="3165"/>
      </w:tblGrid>
      <w:tr w:rsidR="00F20D4A" w:rsidRPr="00F20D4A" w:rsidTr="0091110A">
        <w:trPr>
          <w:trHeight w:val="2395"/>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b/>
                <w:bCs/>
                <w:i/>
                <w:iCs/>
                <w:sz w:val="24"/>
                <w:szCs w:val="24"/>
              </w:rPr>
              <w:t>1 группа.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квадратиках доски</w:t>
            </w:r>
            <w:r w:rsidRPr="00F20D4A">
              <w:rPr>
                <w:rFonts w:ascii="Times New Roman" w:hAnsi="Times New Roman"/>
                <w:sz w:val="24"/>
                <w:szCs w:val="24"/>
              </w:rPr>
              <w:br/>
              <w:t>Короли свели полки.</w:t>
            </w:r>
            <w:r w:rsidRPr="00F20D4A">
              <w:rPr>
                <w:rFonts w:ascii="Times New Roman" w:hAnsi="Times New Roman"/>
                <w:sz w:val="24"/>
                <w:szCs w:val="24"/>
              </w:rPr>
              <w:br/>
              <w:t>Нет для боя у полков</w:t>
            </w:r>
            <w:r w:rsidRPr="00F20D4A">
              <w:rPr>
                <w:rFonts w:ascii="Times New Roman" w:hAnsi="Times New Roman"/>
                <w:sz w:val="24"/>
                <w:szCs w:val="24"/>
              </w:rPr>
              <w:br/>
              <w:t>Ни патронов, ни штыков.</w:t>
            </w:r>
            <w:r w:rsidRPr="00F20D4A">
              <w:rPr>
                <w:rFonts w:ascii="Times New Roman" w:hAnsi="Times New Roman"/>
                <w:sz w:val="24"/>
                <w:szCs w:val="24"/>
              </w:rPr>
              <w:br/>
            </w:r>
            <w:r w:rsidRPr="00F20D4A">
              <w:rPr>
                <w:rFonts w:ascii="Times New Roman" w:hAnsi="Times New Roman"/>
                <w:i/>
                <w:iCs/>
                <w:sz w:val="24"/>
                <w:szCs w:val="24"/>
              </w:rPr>
              <w:t>(Шахматы)</w:t>
            </w:r>
          </w:p>
          <w:p w:rsidR="00F20D4A" w:rsidRPr="00F20D4A" w:rsidRDefault="00F20D4A" w:rsidP="00F20D4A">
            <w:pPr>
              <w:spacing w:after="0" w:line="240" w:lineRule="auto"/>
              <w:ind w:firstLine="709"/>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b/>
                <w:bCs/>
                <w:i/>
                <w:iCs/>
                <w:sz w:val="24"/>
                <w:szCs w:val="24"/>
              </w:rPr>
              <w:t>2 группа.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четыре ноги</w:t>
            </w:r>
            <w:r w:rsidRPr="00F20D4A">
              <w:rPr>
                <w:rFonts w:ascii="Times New Roman" w:hAnsi="Times New Roman"/>
                <w:sz w:val="24"/>
                <w:szCs w:val="24"/>
              </w:rPr>
              <w:br/>
              <w:t>Надевали сапоги.</w:t>
            </w:r>
            <w:r w:rsidRPr="00F20D4A">
              <w:rPr>
                <w:rFonts w:ascii="Times New Roman" w:hAnsi="Times New Roman"/>
                <w:sz w:val="24"/>
                <w:szCs w:val="24"/>
              </w:rPr>
              <w:br/>
              <w:t>Перед тем как надевать,</w:t>
            </w:r>
            <w:r w:rsidRPr="00F20D4A">
              <w:rPr>
                <w:rFonts w:ascii="Times New Roman" w:hAnsi="Times New Roman"/>
                <w:sz w:val="24"/>
                <w:szCs w:val="24"/>
              </w:rPr>
              <w:br/>
              <w:t>Стали обувь надувать.</w:t>
            </w:r>
            <w:r w:rsidRPr="00F20D4A">
              <w:rPr>
                <w:rFonts w:ascii="Times New Roman" w:hAnsi="Times New Roman"/>
                <w:sz w:val="24"/>
                <w:szCs w:val="24"/>
              </w:rPr>
              <w:br/>
            </w:r>
            <w:r w:rsidRPr="00F20D4A">
              <w:rPr>
                <w:rFonts w:ascii="Times New Roman" w:hAnsi="Times New Roman"/>
                <w:i/>
                <w:iCs/>
                <w:sz w:val="24"/>
                <w:szCs w:val="24"/>
              </w:rPr>
              <w:t>(Шины)</w:t>
            </w:r>
          </w:p>
          <w:p w:rsidR="00F20D4A" w:rsidRPr="00F20D4A" w:rsidRDefault="00F20D4A" w:rsidP="00F20D4A">
            <w:pPr>
              <w:spacing w:after="0" w:line="240" w:lineRule="auto"/>
              <w:ind w:firstLine="709"/>
              <w:rPr>
                <w:rFonts w:ascii="Times New Roman" w:hAnsi="Times New Roman"/>
                <w:sz w:val="24"/>
                <w:szCs w:val="24"/>
              </w:rPr>
            </w:pPr>
          </w:p>
        </w:tc>
      </w:tr>
    </w:tbl>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Какой звук [ш] во всех отгадках: твердый или мягкий?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Может быть, случайно так получилось, что звук [ш] во всех словах твердый? Попробуйте сами подобрать такие слова, в которых звук [ш] произносился бы мягко. </w:t>
      </w:r>
      <w:r w:rsidRPr="00F20D4A">
        <w:rPr>
          <w:rFonts w:ascii="Times New Roman" w:hAnsi="Times New Roman"/>
          <w:i/>
          <w:iCs/>
          <w:sz w:val="24"/>
          <w:szCs w:val="24"/>
        </w:rPr>
        <w:t>(Дети работают в парах).</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Получилось? </w:t>
      </w:r>
      <w:r w:rsidRPr="00F20D4A">
        <w:rPr>
          <w:rFonts w:ascii="Times New Roman" w:hAnsi="Times New Roman"/>
          <w:i/>
          <w:iCs/>
          <w:sz w:val="24"/>
          <w:szCs w:val="24"/>
        </w:rPr>
        <w:t>(Нет).</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Какой вывод можно сделать? </w:t>
      </w:r>
      <w:r w:rsidRPr="00F20D4A">
        <w:rPr>
          <w:rFonts w:ascii="Times New Roman" w:hAnsi="Times New Roman"/>
          <w:i/>
          <w:iCs/>
          <w:sz w:val="24"/>
          <w:szCs w:val="24"/>
        </w:rPr>
        <w:t>(Звук [ш] всегда твердый).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Вот вы и открыли секрет согласного звука [ш]. Он всегда твердый.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3. Знакомство с новой буквой.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С новым звуком познакомились. Что дальше по нашему плану мы должны делать?</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Кто знает, как называется буква, которая обозначает звук [ш]?</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Звук [ш] обозначается буквой “ша”.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Диск “Обучение грамоте” DVD</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(показ картинки с написанием печатного и письменного вариантов букв, строчной и заглавной)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Для чего нужна заглавная, строчная буква “ша”?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Найдите в алфавите букву “ша”.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На что похожа буква “ша”? Прослушав стихотворении, вы узнаете, с чем сравнили образ буквы “ша” поэты?</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i/>
          <w:iCs/>
          <w:sz w:val="24"/>
          <w:szCs w:val="24"/>
        </w:rPr>
        <w:t>(ребята читают стихи и показывают букву)</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1.Посмотри на букву Ш – </w:t>
      </w:r>
      <w:r w:rsidRPr="00F20D4A">
        <w:rPr>
          <w:rFonts w:ascii="Times New Roman" w:hAnsi="Times New Roman"/>
          <w:sz w:val="24"/>
          <w:szCs w:val="24"/>
        </w:rPr>
        <w:br/>
        <w:t>Буква очень хороша, </w:t>
      </w:r>
      <w:r w:rsidRPr="00F20D4A">
        <w:rPr>
          <w:rFonts w:ascii="Times New Roman" w:hAnsi="Times New Roman"/>
          <w:sz w:val="24"/>
          <w:szCs w:val="24"/>
        </w:rPr>
        <w:br/>
        <w:t>Потому что из нее</w:t>
      </w:r>
      <w:r w:rsidRPr="00F20D4A">
        <w:rPr>
          <w:rFonts w:ascii="Times New Roman" w:hAnsi="Times New Roman"/>
          <w:sz w:val="24"/>
          <w:szCs w:val="24"/>
        </w:rPr>
        <w:br/>
        <w:t>Можно сделать Е и Ё.</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2.Ах, табуретка хороша!</w:t>
      </w:r>
      <w:r w:rsidRPr="00F20D4A">
        <w:rPr>
          <w:rFonts w:ascii="Times New Roman" w:hAnsi="Times New Roman"/>
          <w:sz w:val="24"/>
          <w:szCs w:val="24"/>
        </w:rPr>
        <w:br/>
        <w:t>Перевернул – и буква “ша”.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3.Шура сено ворошил,</w:t>
      </w:r>
      <w:r w:rsidRPr="00F20D4A">
        <w:rPr>
          <w:rFonts w:ascii="Times New Roman" w:hAnsi="Times New Roman"/>
          <w:sz w:val="24"/>
          <w:szCs w:val="24"/>
        </w:rPr>
        <w:br/>
        <w:t>Вилы в сене позабыл.</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Ребята, выложите на парте букву “ша” из шахматных фигур.</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i/>
          <w:iCs/>
          <w:sz w:val="24"/>
          <w:szCs w:val="24"/>
        </w:rPr>
        <w:lastRenderedPageBreak/>
        <w:t>Физкультминутка.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А теперь, ребята, встали!</w:t>
      </w:r>
      <w:r w:rsidRPr="00F20D4A">
        <w:rPr>
          <w:rFonts w:ascii="Times New Roman" w:hAnsi="Times New Roman"/>
          <w:sz w:val="24"/>
          <w:szCs w:val="24"/>
        </w:rPr>
        <w:br/>
        <w:t>Быстро руки вверх подняли,</w:t>
      </w:r>
      <w:r w:rsidRPr="00F20D4A">
        <w:rPr>
          <w:rFonts w:ascii="Times New Roman" w:hAnsi="Times New Roman"/>
          <w:sz w:val="24"/>
          <w:szCs w:val="24"/>
        </w:rPr>
        <w:br/>
        <w:t>В стороны, вперед, назад,</w:t>
      </w:r>
      <w:r w:rsidRPr="00F20D4A">
        <w:rPr>
          <w:rFonts w:ascii="Times New Roman" w:hAnsi="Times New Roman"/>
          <w:sz w:val="24"/>
          <w:szCs w:val="24"/>
        </w:rPr>
        <w:br/>
        <w:t>Повернулись вправо, влево, </w:t>
      </w:r>
      <w:r w:rsidRPr="00F20D4A">
        <w:rPr>
          <w:rFonts w:ascii="Times New Roman" w:hAnsi="Times New Roman"/>
          <w:sz w:val="24"/>
          <w:szCs w:val="24"/>
        </w:rPr>
        <w:br/>
        <w:t>Тихо сели, вновь за дело!</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Не поворачивая головы, скажите, картинки с изображением каких предметов вы заметили? В какой части слова находится звук [ш]?</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Еще раз поверните голову вправо, влево. Чем отличаются картинки изображенные справа от картинок изображенных слева? (ед. число, мн. число)</w:t>
      </w:r>
    </w:p>
    <w:p w:rsidR="00F20D4A" w:rsidRPr="00F20D4A" w:rsidRDefault="00F20D4A" w:rsidP="00F20D4A">
      <w:pPr>
        <w:spacing w:after="0" w:line="240" w:lineRule="auto"/>
        <w:ind w:firstLine="709"/>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V. Первичное закрепление во внешней речи.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1. Работа с абаками.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А чтобы прочитать букву “ша”, нужно просто назвать звук [ш]. Возьмите абаки.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Итак, знакомим букву “ша” с гласными буквами: с буквой “а”, запишите и прочитайте.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Знакомим букву “ша” с гласной буквой “о”, запишите и прочитайте.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Знакомим букву “ша” с гласной буквой “у”, запишите и прочитайте.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Знакомим букву “ша” с гласной буквой “е”, запишите и прочитайте.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 звучит согласный звук [ш]: твердо или мягко? (Твердо).</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Прочитайте еще раз открытый слог. Какое несоответствие вы заметили? </w:t>
      </w:r>
      <w:r w:rsidRPr="00F20D4A">
        <w:rPr>
          <w:rFonts w:ascii="Times New Roman" w:hAnsi="Times New Roman"/>
          <w:i/>
          <w:iCs/>
          <w:sz w:val="24"/>
          <w:szCs w:val="24"/>
        </w:rPr>
        <w:t>(Слышим [э], а пишем “е”).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Сделайте вывод.</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Знакомим букву “ша” с гласной буквой “и”, запишите и прочитайте.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 звучит согласный звук [ш]: твердо или мягко? (Твердо).</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Прочитайте еще раз открытый слог. Какое несоответствие вы заметили? (Слышим [ы], а пишем “и”).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Сделайте вывод.</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Давайте проверим, правильно ли вы сформулировали вывод? Открыли учебник стр. 17.</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Какие это слоги открытые или закрытые. Докажите.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Чтение слов.</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Прочитайте слова.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Почему одни слова написаны со строчной буквы, а другие с заглавной?</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По каким признакам мы можем разделить эти слова еще на 2 группы?</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(одушевленные и неодушевленные)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Составьте предложение со словом</w:t>
      </w:r>
      <w:r w:rsidRPr="00F20D4A">
        <w:rPr>
          <w:rFonts w:ascii="Times New Roman" w:hAnsi="Times New Roman"/>
          <w:b/>
          <w:bCs/>
          <w:sz w:val="24"/>
          <w:szCs w:val="24"/>
        </w:rPr>
        <w:t> шахматист.</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 </w:t>
      </w:r>
      <w:r w:rsidRPr="00F20D4A">
        <w:rPr>
          <w:rFonts w:ascii="Times New Roman" w:hAnsi="Times New Roman"/>
          <w:sz w:val="24"/>
          <w:szCs w:val="24"/>
        </w:rPr>
        <w:t>Сколько слов в вашем предложении?</w:t>
      </w:r>
    </w:p>
    <w:p w:rsidR="00F20D4A" w:rsidRPr="00F20D4A" w:rsidRDefault="00F20D4A" w:rsidP="00F20D4A">
      <w:pPr>
        <w:spacing w:after="0" w:line="240" w:lineRule="auto"/>
        <w:ind w:firstLine="709"/>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VI. Самостоятельная работа</w:t>
      </w:r>
    </w:p>
    <w:p w:rsidR="00F20D4A" w:rsidRPr="00F20D4A" w:rsidRDefault="00F20D4A" w:rsidP="00F20D4A">
      <w:pPr>
        <w:numPr>
          <w:ilvl w:val="0"/>
          <w:numId w:val="19"/>
        </w:numPr>
        <w:shd w:val="clear" w:color="auto" w:fill="FFFFFF"/>
        <w:spacing w:after="0" w:line="240" w:lineRule="auto"/>
        <w:ind w:firstLine="709"/>
        <w:contextualSpacing/>
        <w:rPr>
          <w:rFonts w:ascii="Times New Roman" w:hAnsi="Times New Roman"/>
          <w:sz w:val="24"/>
          <w:szCs w:val="24"/>
        </w:rPr>
      </w:pPr>
      <w:r w:rsidRPr="00F20D4A">
        <w:rPr>
          <w:rFonts w:ascii="Times New Roman" w:hAnsi="Times New Roman"/>
          <w:bCs/>
          <w:sz w:val="24"/>
          <w:szCs w:val="24"/>
        </w:rPr>
        <w:t xml:space="preserve">Работа по </w:t>
      </w:r>
      <w:r w:rsidRPr="00F20D4A">
        <w:rPr>
          <w:rFonts w:ascii="Times New Roman" w:hAnsi="Times New Roman"/>
          <w:sz w:val="24"/>
          <w:szCs w:val="24"/>
        </w:rPr>
        <w:t>стихотворению И.Г.Сухина .</w:t>
      </w:r>
    </w:p>
    <w:p w:rsidR="00F20D4A" w:rsidRPr="00F20D4A" w:rsidRDefault="00F20D4A" w:rsidP="00F20D4A">
      <w:pPr>
        <w:shd w:val="clear" w:color="auto" w:fill="FFFFFF"/>
        <w:spacing w:after="0" w:line="240" w:lineRule="auto"/>
        <w:ind w:firstLine="709"/>
        <w:rPr>
          <w:rFonts w:ascii="Times New Roman" w:hAnsi="Times New Roman"/>
          <w:sz w:val="24"/>
          <w:szCs w:val="24"/>
        </w:rPr>
      </w:pP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Cs/>
          <w:sz w:val="24"/>
          <w:szCs w:val="24"/>
        </w:rPr>
        <w:t xml:space="preserve">Прочитайте стихотворение. Подчеркните названия шахматных фигур (читающим учащимся), </w:t>
      </w:r>
      <w:r w:rsidRPr="00F20D4A">
        <w:rPr>
          <w:rFonts w:ascii="Times New Roman" w:hAnsi="Times New Roman"/>
          <w:sz w:val="24"/>
          <w:szCs w:val="24"/>
        </w:rPr>
        <w:t>найди и вычеркни в строчках все буквы “ша”</w:t>
      </w:r>
      <w:r w:rsidRPr="00F20D4A">
        <w:rPr>
          <w:rFonts w:ascii="Times New Roman" w:hAnsi="Times New Roman"/>
          <w:bCs/>
          <w:sz w:val="24"/>
          <w:szCs w:val="24"/>
        </w:rPr>
        <w:t xml:space="preserve"> (не читающим учащимся)</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sz w:val="24"/>
          <w:szCs w:val="24"/>
        </w:rPr>
        <w:t>Я смотрю на первый ряд:</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sz w:val="24"/>
          <w:szCs w:val="24"/>
        </w:rPr>
        <w:t>По краям ладьи стоят.</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sz w:val="24"/>
          <w:szCs w:val="24"/>
        </w:rPr>
        <w:t xml:space="preserve">Рядом вижу я коней, </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sz w:val="24"/>
          <w:szCs w:val="24"/>
        </w:rPr>
        <w:t>Нет фигуры их хитрей.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Меж коней заключены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Наши славные слоны.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ещё два поля есть,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на них король и ферзь.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теперь без спешки идут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место 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Назовите их. </w:t>
      </w:r>
    </w:p>
    <w:p w:rsidR="00F20D4A" w:rsidRPr="00F20D4A" w:rsidRDefault="00F20D4A" w:rsidP="00F20D4A">
      <w:pPr>
        <w:numPr>
          <w:ilvl w:val="0"/>
          <w:numId w:val="19"/>
        </w:num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Рассказ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w:t>
      </w:r>
      <w:r w:rsidRPr="00F20D4A">
        <w:rPr>
          <w:rFonts w:ascii="Times New Roman" w:hAnsi="Times New Roman"/>
          <w:sz w:val="24"/>
          <w:szCs w:val="24"/>
          <w:lang w:val="en-US"/>
        </w:rPr>
        <w:t>d</w:t>
      </w:r>
      <w:r w:rsidRPr="00F20D4A">
        <w:rPr>
          <w:rFonts w:ascii="Times New Roman" w:hAnsi="Times New Roman"/>
          <w:sz w:val="24"/>
          <w:szCs w:val="24"/>
        </w:rPr>
        <w:t xml:space="preserve">1, чёрный ферзь в начальной позиции расположен на чёрном поле </w:t>
      </w:r>
      <w:r w:rsidRPr="00F20D4A">
        <w:rPr>
          <w:rFonts w:ascii="Times New Roman" w:hAnsi="Times New Roman"/>
          <w:sz w:val="24"/>
          <w:szCs w:val="24"/>
          <w:lang w:val="en-US"/>
        </w:rPr>
        <w:t>d</w:t>
      </w:r>
      <w:r w:rsidRPr="00F20D4A">
        <w:rPr>
          <w:rFonts w:ascii="Times New Roman" w:hAnsi="Times New Roman"/>
          <w:sz w:val="24"/>
          <w:szCs w:val="24"/>
        </w:rPr>
        <w:t>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Обратите внимание на экран.</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ind w:firstLine="709"/>
        <w:rPr>
          <w:rFonts w:ascii="Times New Roman" w:hAnsi="Times New Roman"/>
          <w:iCs/>
          <w:sz w:val="24"/>
          <w:szCs w:val="24"/>
        </w:rPr>
      </w:pPr>
      <w:r w:rsidRPr="00F20D4A">
        <w:rPr>
          <w:rFonts w:ascii="Times New Roman" w:hAnsi="Times New Roman"/>
          <w:iCs/>
          <w:sz w:val="24"/>
          <w:szCs w:val="24"/>
        </w:rPr>
        <w:t>Физкультминутка. Игра в группах.</w:t>
      </w:r>
    </w:p>
    <w:p w:rsidR="00F20D4A" w:rsidRPr="00F20D4A" w:rsidRDefault="00F20D4A" w:rsidP="00F20D4A">
      <w:pPr>
        <w:shd w:val="clear" w:color="auto" w:fill="FFFFFF"/>
        <w:spacing w:after="0" w:line="240" w:lineRule="auto"/>
        <w:ind w:firstLine="709"/>
        <w:rPr>
          <w:rFonts w:ascii="Times New Roman" w:hAnsi="Times New Roman"/>
          <w:iCs/>
          <w:sz w:val="24"/>
          <w:szCs w:val="24"/>
        </w:rPr>
      </w:pPr>
      <w:r w:rsidRPr="00F20D4A">
        <w:rPr>
          <w:rFonts w:ascii="Times New Roman" w:hAnsi="Times New Roman"/>
          <w:iCs/>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F20D4A" w:rsidRPr="00F20D4A" w:rsidRDefault="00F20D4A" w:rsidP="00F20D4A">
      <w:pPr>
        <w:shd w:val="clear" w:color="auto" w:fill="FFFFFF"/>
        <w:spacing w:after="0" w:line="240" w:lineRule="auto"/>
        <w:ind w:firstLine="709"/>
        <w:rPr>
          <w:rFonts w:ascii="Times New Roman" w:hAnsi="Times New Roman"/>
          <w:iCs/>
          <w:sz w:val="24"/>
          <w:szCs w:val="24"/>
        </w:rPr>
      </w:pPr>
      <w:r w:rsidRPr="00F20D4A">
        <w:rPr>
          <w:rFonts w:ascii="Times New Roman" w:hAnsi="Times New Roman"/>
          <w:iCs/>
          <w:sz w:val="24"/>
          <w:szCs w:val="24"/>
        </w:rPr>
        <w:t>Оценивание работы.</w:t>
      </w:r>
    </w:p>
    <w:p w:rsidR="00F20D4A" w:rsidRPr="00F20D4A" w:rsidRDefault="00F20D4A" w:rsidP="00F20D4A">
      <w:pPr>
        <w:spacing w:after="0" w:line="240" w:lineRule="auto"/>
        <w:ind w:firstLine="709"/>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VII. Включение в систему знаний и повторение.</w:t>
      </w:r>
    </w:p>
    <w:p w:rsidR="00F20D4A" w:rsidRPr="00F20D4A" w:rsidRDefault="00F20D4A" w:rsidP="00F20D4A">
      <w:pPr>
        <w:shd w:val="clear" w:color="auto" w:fill="FFFFFF"/>
        <w:spacing w:after="0" w:line="240" w:lineRule="auto"/>
        <w:ind w:firstLine="709"/>
        <w:rPr>
          <w:rFonts w:ascii="Times New Roman" w:hAnsi="Times New Roman"/>
          <w:b/>
          <w:bCs/>
          <w:sz w:val="24"/>
          <w:szCs w:val="24"/>
        </w:rPr>
      </w:pPr>
      <w:r w:rsidRPr="00F20D4A">
        <w:rPr>
          <w:rFonts w:ascii="Times New Roman" w:hAnsi="Times New Roman"/>
          <w:bCs/>
          <w:sz w:val="24"/>
          <w:szCs w:val="24"/>
        </w:rPr>
        <w:t>Индивидуальная работа по карточкам</w:t>
      </w:r>
      <w:r w:rsidRPr="00F20D4A">
        <w:rPr>
          <w:rFonts w:ascii="Times New Roman" w:hAnsi="Times New Roman"/>
          <w:b/>
          <w:bCs/>
          <w:sz w:val="24"/>
          <w:szCs w:val="24"/>
        </w:rPr>
        <w:t xml:space="preserve">. </w:t>
      </w:r>
    </w:p>
    <w:p w:rsidR="00F20D4A" w:rsidRPr="00F20D4A" w:rsidRDefault="00F20D4A" w:rsidP="00F20D4A">
      <w:pPr>
        <w:shd w:val="clear" w:color="auto" w:fill="FFFFFF"/>
        <w:spacing w:after="0" w:line="240" w:lineRule="auto"/>
        <w:ind w:firstLine="709"/>
        <w:rPr>
          <w:rFonts w:ascii="Times New Roman" w:hAnsi="Times New Roman"/>
          <w:bCs/>
          <w:sz w:val="24"/>
          <w:szCs w:val="24"/>
        </w:rPr>
      </w:pPr>
      <w:r w:rsidRPr="00F20D4A">
        <w:rPr>
          <w:rFonts w:ascii="Times New Roman" w:hAnsi="Times New Roman"/>
          <w:bCs/>
          <w:sz w:val="24"/>
          <w:szCs w:val="24"/>
        </w:rPr>
        <w:t>Заполни словами  пропуски в предложениях с помощью магнитных букв:</w:t>
      </w:r>
    </w:p>
    <w:p w:rsidR="00F20D4A" w:rsidRPr="00F20D4A" w:rsidRDefault="00F20D4A" w:rsidP="00F20D4A">
      <w:pPr>
        <w:spacing w:after="0" w:line="240" w:lineRule="auto"/>
        <w:ind w:firstLine="709"/>
        <w:rPr>
          <w:rFonts w:ascii="Times New Roman" w:hAnsi="Times New Roman"/>
          <w:i/>
          <w:sz w:val="24"/>
          <w:szCs w:val="24"/>
        </w:rPr>
      </w:pPr>
      <w:r w:rsidRPr="00F20D4A">
        <w:rPr>
          <w:rFonts w:ascii="Times New Roman" w:hAnsi="Times New Roman"/>
          <w:sz w:val="24"/>
          <w:szCs w:val="24"/>
        </w:rPr>
        <w:t xml:space="preserve">По углам доски стоят </w:t>
      </w:r>
      <w:r w:rsidRPr="00F20D4A">
        <w:rPr>
          <w:rFonts w:ascii="Times New Roman" w:hAnsi="Times New Roman"/>
          <w:i/>
          <w:sz w:val="24"/>
          <w:szCs w:val="24"/>
        </w:rPr>
        <w:t>***** (ладьи)</w:t>
      </w:r>
    </w:p>
    <w:p w:rsidR="00F20D4A" w:rsidRPr="00F20D4A" w:rsidRDefault="00F20D4A" w:rsidP="00F20D4A">
      <w:pPr>
        <w:spacing w:after="0" w:line="240" w:lineRule="auto"/>
        <w:ind w:firstLine="709"/>
        <w:rPr>
          <w:rFonts w:ascii="Times New Roman" w:hAnsi="Times New Roman"/>
          <w:i/>
          <w:sz w:val="24"/>
          <w:szCs w:val="24"/>
        </w:rPr>
      </w:pPr>
      <w:r w:rsidRPr="00F20D4A">
        <w:rPr>
          <w:rFonts w:ascii="Times New Roman" w:hAnsi="Times New Roman"/>
          <w:sz w:val="24"/>
          <w:szCs w:val="24"/>
        </w:rPr>
        <w:t>Рядом с ними **** (</w:t>
      </w:r>
      <w:r w:rsidRPr="00F20D4A">
        <w:rPr>
          <w:rFonts w:ascii="Times New Roman" w:hAnsi="Times New Roman"/>
          <w:i/>
          <w:sz w:val="24"/>
          <w:szCs w:val="24"/>
        </w:rPr>
        <w:t xml:space="preserve">кони), </w:t>
      </w:r>
      <w:r w:rsidRPr="00F20D4A">
        <w:rPr>
          <w:rFonts w:ascii="Times New Roman" w:hAnsi="Times New Roman"/>
          <w:sz w:val="24"/>
          <w:szCs w:val="24"/>
        </w:rPr>
        <w:t>затем</w:t>
      </w:r>
      <w:r w:rsidRPr="00F20D4A">
        <w:rPr>
          <w:rFonts w:ascii="Times New Roman" w:hAnsi="Times New Roman"/>
          <w:i/>
          <w:sz w:val="24"/>
          <w:szCs w:val="24"/>
        </w:rPr>
        <w:t xml:space="preserve"> ***** (слоны).</w:t>
      </w:r>
    </w:p>
    <w:p w:rsidR="00F20D4A" w:rsidRPr="00F20D4A" w:rsidRDefault="00F20D4A" w:rsidP="00F20D4A">
      <w:pPr>
        <w:spacing w:after="0" w:line="240" w:lineRule="auto"/>
        <w:ind w:firstLine="709"/>
        <w:rPr>
          <w:rFonts w:ascii="Times New Roman" w:hAnsi="Times New Roman"/>
          <w:i/>
          <w:sz w:val="24"/>
          <w:szCs w:val="24"/>
        </w:rPr>
      </w:pPr>
      <w:r w:rsidRPr="00F20D4A">
        <w:rPr>
          <w:rFonts w:ascii="Times New Roman" w:hAnsi="Times New Roman"/>
          <w:sz w:val="24"/>
          <w:szCs w:val="24"/>
        </w:rPr>
        <w:t>В центре ***** (</w:t>
      </w:r>
      <w:r w:rsidRPr="00F20D4A">
        <w:rPr>
          <w:rFonts w:ascii="Times New Roman" w:hAnsi="Times New Roman"/>
          <w:i/>
          <w:sz w:val="24"/>
          <w:szCs w:val="24"/>
        </w:rPr>
        <w:t xml:space="preserve">ферзь) </w:t>
      </w:r>
      <w:r w:rsidRPr="00F20D4A">
        <w:rPr>
          <w:rFonts w:ascii="Times New Roman" w:hAnsi="Times New Roman"/>
          <w:sz w:val="24"/>
          <w:szCs w:val="24"/>
        </w:rPr>
        <w:t>и</w:t>
      </w:r>
      <w:r w:rsidRPr="00F20D4A">
        <w:rPr>
          <w:rFonts w:ascii="Times New Roman" w:hAnsi="Times New Roman"/>
          <w:i/>
          <w:sz w:val="24"/>
          <w:szCs w:val="24"/>
        </w:rPr>
        <w:t xml:space="preserve"> ****** (король).</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i/>
          <w:sz w:val="24"/>
          <w:szCs w:val="24"/>
        </w:rPr>
        <w:t xml:space="preserve">***** (Ферзь) </w:t>
      </w:r>
      <w:r w:rsidRPr="00F20D4A">
        <w:rPr>
          <w:rFonts w:ascii="Times New Roman" w:hAnsi="Times New Roman"/>
          <w:sz w:val="24"/>
          <w:szCs w:val="24"/>
        </w:rPr>
        <w:t>любит свой цвет.</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sz w:val="24"/>
          <w:szCs w:val="24"/>
        </w:rPr>
        <w:t xml:space="preserve">Взаимопроверка. </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bCs/>
          <w:sz w:val="24"/>
          <w:szCs w:val="24"/>
        </w:rPr>
        <w:t>VIII. Итог урока.</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Посмотрите на наш план урока и подведите итог нашей работы.</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Справились мы со своими задачами?</w:t>
      </w:r>
    </w:p>
    <w:p w:rsidR="00F20D4A" w:rsidRPr="00F20D4A" w:rsidRDefault="00F20D4A" w:rsidP="00F20D4A">
      <w:pPr>
        <w:spacing w:after="0" w:line="240" w:lineRule="auto"/>
        <w:ind w:firstLine="709"/>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IX. Рефлексия.</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Смайлики.</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Оцените свою работу на уроке.</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sz w:val="24"/>
          <w:szCs w:val="24"/>
        </w:rPr>
        <w:t>- Я желаю вам успехов и хорошего настроения на весь день</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Конспект урока чтения в 1 классена тему: «Согласные звуки [с ] ,[с, ], буквы С, с » и «СЛОН»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Урок открытия новых знаний.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b/>
          <w:sz w:val="24"/>
          <w:szCs w:val="24"/>
        </w:rPr>
        <w:t xml:space="preserve"> Цели по содержанию</w:t>
      </w:r>
      <w:r w:rsidRPr="00F20D4A">
        <w:rPr>
          <w:rFonts w:ascii="Times New Roman" w:hAnsi="Times New Roman"/>
          <w:sz w:val="24"/>
          <w:szCs w:val="24"/>
        </w:rPr>
        <w:t>:</w:t>
      </w:r>
    </w:p>
    <w:p w:rsidR="00F20D4A" w:rsidRPr="00F20D4A" w:rsidRDefault="00F20D4A" w:rsidP="00F20D4A">
      <w:pPr>
        <w:tabs>
          <w:tab w:val="left" w:pos="1358"/>
        </w:tabs>
        <w:spacing w:after="0" w:line="240" w:lineRule="auto"/>
        <w:ind w:right="1276"/>
        <w:rPr>
          <w:rFonts w:ascii="Times New Roman" w:hAnsi="Times New Roman"/>
          <w:sz w:val="24"/>
          <w:szCs w:val="24"/>
        </w:rPr>
      </w:pPr>
      <w:r w:rsidRPr="00F20D4A">
        <w:rPr>
          <w:rFonts w:ascii="Times New Roman" w:hAnsi="Times New Roman"/>
          <w:sz w:val="24"/>
          <w:szCs w:val="24"/>
        </w:rPr>
        <w:t>-  познакомить учащихся с новыми звуками [с],[c] и буквой «с»; научить читать слоги, слова и предложения с этой буквой; научить выполнять звуковой анализ слов, обогащение словарного запаса учащихся;</w:t>
      </w:r>
    </w:p>
    <w:p w:rsidR="00F20D4A" w:rsidRPr="00F20D4A" w:rsidRDefault="00F20D4A" w:rsidP="00F20D4A">
      <w:pPr>
        <w:tabs>
          <w:tab w:val="left" w:pos="1358"/>
        </w:tabs>
        <w:spacing w:after="0" w:line="240" w:lineRule="auto"/>
        <w:ind w:right="1276"/>
        <w:rPr>
          <w:rFonts w:ascii="Times New Roman" w:hAnsi="Times New Roman"/>
          <w:sz w:val="24"/>
          <w:szCs w:val="24"/>
        </w:rPr>
      </w:pPr>
      <w:r w:rsidRPr="00F20D4A">
        <w:rPr>
          <w:rFonts w:ascii="Times New Roman" w:hAnsi="Times New Roman"/>
          <w:sz w:val="24"/>
          <w:szCs w:val="24"/>
        </w:rPr>
        <w:t>-расширять представления об игре в шахматы. Закреплять названия шахматных фигур. Формировать представления о шахматной фигуре «Слон», месте слона в начальном положении, ходе слона, что такое белопольные и чернопольные слоны;</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-развивать фонематический слух детей, развивать речь детей, логическое мышление, внимание, память, воображение, способствовать формированию читательских умений;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-формировать культуру общения, воспитывать интерес и желание читать, узнавать новое, прививать навыки работы в коллективе.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Планируемые результаты учебного занятия: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Предметные: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-ученик будет знать: букву «С, с», звуки [c], [c],</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lastRenderedPageBreak/>
        <w:t>-ученик будет уметь: выполнять звуковой анализ слов, характеризовать согласные звуки по твердости-мягкости, звонкости-глухости, читать слоги и слова со звуками [c],[c].</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Метапредметные: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Познавательные УУД: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-осмысление прочитанного и услышанного;</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анализ объектов с целью выделения признаков (существенных, несущественных).</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-формирование  понятия  об  игровых возможностях шахматных фигур.</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Регулятивные УУД: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-принимать и сохранять учебную задачу;</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адекватно воспринимать оценку учителя и товарищей;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планировать свое действие;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 контроль в форме сличения способа действия и его результата с заданным эталоном с целью обнаружения отклонений и отличий от эталона. </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Коммуникативные УУД: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планирование учебного сотрудничества с учителем и сверстниками;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постановка вопросов – инициативное сотрудничество в поиске и сборе информации;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умение с достаточной полнотой и точностью выражать свои мысли в соответствии с задачами и условиями коммуникации;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 - управление поведением партнёра: контроль, коррекция, оценка действий партнёра;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 владение монологической и диалогической формами речи. </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Личностные  УУД: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-понимание  значения знаний для человека и принятие этих знаний;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желание и стремление хорошо учиться;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-самооценка.</w:t>
      </w:r>
    </w:p>
    <w:p w:rsidR="00F20D4A" w:rsidRPr="00F20D4A" w:rsidRDefault="00F20D4A" w:rsidP="00F20D4A">
      <w:pPr>
        <w:tabs>
          <w:tab w:val="left" w:pos="1358"/>
        </w:tabs>
        <w:spacing w:after="0" w:line="240" w:lineRule="auto"/>
        <w:rPr>
          <w:rFonts w:ascii="Times New Roman" w:hAnsi="Times New Roman"/>
          <w:b/>
          <w:color w:val="170E02"/>
          <w:sz w:val="24"/>
          <w:szCs w:val="24"/>
        </w:rPr>
      </w:pPr>
      <w:r w:rsidRPr="00F20D4A">
        <w:rPr>
          <w:rFonts w:ascii="Times New Roman" w:hAnsi="Times New Roman"/>
          <w:b/>
          <w:color w:val="170E02"/>
          <w:sz w:val="24"/>
          <w:szCs w:val="24"/>
        </w:rPr>
        <w:t>Ход урока.</w:t>
      </w:r>
    </w:p>
    <w:p w:rsidR="00F20D4A" w:rsidRPr="00F20D4A" w:rsidRDefault="00F20D4A" w:rsidP="00F20D4A">
      <w:pPr>
        <w:tabs>
          <w:tab w:val="left" w:pos="1358"/>
        </w:tabs>
        <w:spacing w:after="0" w:line="240" w:lineRule="auto"/>
        <w:rPr>
          <w:rFonts w:ascii="Times New Roman" w:eastAsia="Arial Unicode MS" w:hAnsi="Times New Roman"/>
          <w:b/>
          <w:sz w:val="24"/>
          <w:szCs w:val="24"/>
        </w:rPr>
      </w:pPr>
      <w:r w:rsidRPr="00F20D4A">
        <w:rPr>
          <w:rFonts w:ascii="Times New Roman" w:eastAsia="Arial Unicode MS" w:hAnsi="Times New Roman"/>
          <w:sz w:val="24"/>
          <w:szCs w:val="24"/>
        </w:rPr>
        <w:t>1.Этап мотивации (самоопределения) к учебной деятельности</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Учитель приветствует обучающихся, проверяет готовность обучающихся к уроку, создает эмоциональный настрой на изучение новой темы:</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-Ребята, посмотрите, выберите и  покажите, у кого из вас какое настроение? (На партах изображение солнышка и тучки)</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 xml:space="preserve">- Скажите, каким бы вы хотели видеть наш урок? </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-Повернитесь друг к другу. Положите свои ладошки на ладошки друга. Скажите: «Я желаю тебе сегодня добра. Ты желаешь мне сегодня добра. Если будет трудно, я тебе помогу».</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-Сегодня к нам на урок пришёл гость. Отгадайте, кто это?</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Очень много силы в нем</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Ростом он почти что с дом</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У него огромный нос,</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Будто нос лет тыщу рос.     (Слон)</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-Кто видел слона? Какой он? (картинка)</w:t>
      </w:r>
    </w:p>
    <w:p w:rsidR="00F20D4A" w:rsidRPr="00F20D4A" w:rsidRDefault="00F20D4A" w:rsidP="00F20D4A">
      <w:pPr>
        <w:tabs>
          <w:tab w:val="left" w:pos="1358"/>
        </w:tabs>
        <w:spacing w:after="0" w:line="240" w:lineRule="auto"/>
        <w:rPr>
          <w:rFonts w:ascii="Times New Roman" w:eastAsia="Arial Unicode MS" w:hAnsi="Times New Roman"/>
          <w:sz w:val="24"/>
          <w:szCs w:val="24"/>
        </w:rPr>
      </w:pP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 xml:space="preserve">-Мудрый слон пришел познакомить вас с новой буквой, научить читать слоги и слова с этой буквой. </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-Но прежде чем, дать новые знания, мудрый слон просит угадать загадку.</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Обитает не в саванне</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И не так огромен он,</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Но такое же названье</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У фигуры этой…..(Шахматный слон)</w:t>
      </w:r>
    </w:p>
    <w:p w:rsidR="00F20D4A" w:rsidRPr="00F20D4A" w:rsidRDefault="00F20D4A" w:rsidP="00F20D4A">
      <w:pPr>
        <w:tabs>
          <w:tab w:val="left" w:pos="1358"/>
        </w:tabs>
        <w:spacing w:after="0" w:line="240" w:lineRule="auto"/>
        <w:rPr>
          <w:rFonts w:ascii="Times New Roman" w:eastAsia="Arial Unicode MS" w:hAnsi="Times New Roman"/>
          <w:sz w:val="24"/>
          <w:szCs w:val="24"/>
        </w:rPr>
      </w:pPr>
      <w:r w:rsidRPr="00F20D4A">
        <w:rPr>
          <w:rFonts w:ascii="Times New Roman" w:eastAsia="Arial Unicode MS" w:hAnsi="Times New Roman"/>
          <w:sz w:val="24"/>
          <w:szCs w:val="24"/>
        </w:rPr>
        <w:t>-Правильно ребята, это слон, но только он шахматный и выглядит он вот так.</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-Получается, что в гостях у нас сегодня два слона. Они очень разные, ведь у шахматного слона совсем нет носа, то есть – хобота. Его еще называют офицер. В начале игры  на шахматном поле находятся два слона-черный и белый. Шахматы появились в Индии1,5 тыс. </w:t>
      </w:r>
      <w:r w:rsidRPr="00F20D4A">
        <w:rPr>
          <w:rFonts w:ascii="Times New Roman" w:hAnsi="Times New Roman"/>
          <w:sz w:val="24"/>
          <w:szCs w:val="24"/>
        </w:rPr>
        <w:lastRenderedPageBreak/>
        <w:t>лет назад. Когда-то великий шах воевал с другими и погибло много людей. Один мудрец подарил ему шахматы, где были бои на доске, а воины - деревянными.</w:t>
      </w:r>
    </w:p>
    <w:p w:rsidR="00F20D4A" w:rsidRPr="00F20D4A" w:rsidRDefault="00F20D4A" w:rsidP="00F20D4A">
      <w:pPr>
        <w:tabs>
          <w:tab w:val="left" w:pos="1358"/>
        </w:tabs>
        <w:spacing w:after="0" w:line="240" w:lineRule="auto"/>
        <w:rPr>
          <w:rFonts w:ascii="Times New Roman" w:hAnsi="Times New Roman"/>
          <w:sz w:val="24"/>
          <w:szCs w:val="24"/>
        </w:rPr>
      </w:pP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Мы сегодня с вами покажем  нашим слонам, как мы можем сражаться  за новые знания.</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2.Этап актуализации и пробного учебного действия.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Учитель просит произнести звуки появляющиеся на экране.(А, О,Ы,И,У,Л,М,Н)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-Как образуются звуки?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-Почему получаются разные звуки?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-Как называются буквы показанные на экране?(гласные и согласные)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-Почему они так называются?</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3.Этап выявления места и причины затруднения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-Сейчас мы поиграем в игру  «Угадай  словечко»</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Загадывает загадки, демонстрируя задание на экране.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Произнесите все отгаданные слова: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Сверчок, Светлячок, Слон.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-Что объединяет все эти слова? Произнесите первый звук слов «сверчок», «слон», «светлячок».? (Звук [с])</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-Дайте характеристику звуку[с]. (Согласный (почему?), глухой(почему?).</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А какой  буквой обозначается звук [с]?   Буквой С.</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Определите тему нашего урока. Звук [c] и буква С. Вывешивает иллюстрацию с буквой С. </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Физминутка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В зоопарке ходит слон,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Уши, хобот, серый он. (Наклоны головы в стороны.)</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Головой своей кивает, (Наклоны головы вперед.)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Будто в гости приглашает. (Голову прямо.)</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Раз, два, три — вперёд наклон,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Раз, два, три — теперь назад. (Наклоны вперёд, назад.)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Головой качает слон —</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Он зарядку делать рад. (Подбородок к груди, затем голову запрокинуть назад.)</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Хоть зарядка коротка,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Отдохнули мы слегка. (Дети садятся.).</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sz w:val="24"/>
          <w:szCs w:val="24"/>
        </w:rPr>
        <w:t>.</w:t>
      </w:r>
      <w:r w:rsidRPr="00F20D4A">
        <w:rPr>
          <w:rFonts w:ascii="Times New Roman" w:hAnsi="Times New Roman"/>
          <w:b/>
          <w:sz w:val="24"/>
          <w:szCs w:val="24"/>
        </w:rPr>
        <w:t>4.Этап построения проекта выхода из затруднения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-Мудрые слоны предлагают вам первое испытание: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-Прочитайте слоги в красной рамке не с.45 (Звуко-буквенный анализ обязателен)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С этого урока в схеме слов везде мягкий согласный звук будет закрашиваться зеленым цветом, твердый- синим.</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Посмотрите вопросы в голубых рамках. Эти новые звуки гласные или согласные?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-Почему вы так решили, что согласные?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-Твердые или мягкие?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-Сделайте вывод. Каким может быть звук[c]?</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b/>
          <w:sz w:val="24"/>
          <w:szCs w:val="24"/>
        </w:rPr>
        <w:t>5.Этап первичного закрепления с проговариванием во внешней речи</w:t>
      </w:r>
      <w:r w:rsidRPr="00F20D4A">
        <w:rPr>
          <w:rFonts w:ascii="Times New Roman" w:hAnsi="Times New Roman"/>
          <w:sz w:val="24"/>
          <w:szCs w:val="24"/>
        </w:rPr>
        <w:t>.</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-Мудрые слоны предлагают вам второе испытание: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Игра «Кто больше составит слов из слогов»  на с.46 </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Учитель акцентирует внимание на изменении окончания слова при обозначении одного или нескольких предметов.</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6.Этап организации познавательной деятельности.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Прочитайте стихотворение на стр.47</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-Кто из вас знает в какой стране водятся слоны в природе?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-Кто из вас видел слонов в цирке? зоопарке?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-Могут слоны жить в лесах России? (Нет, они живут в более теплых странах. Слоны обитают в Индии и на африканском континенте.)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-Чем занят слон на иллюстрации? (Он сидит на скамейке и читает книгу)</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-В каком городе он находится?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lastRenderedPageBreak/>
        <w:t>-Что вам помогло определить, что это город Москва? (Высотные здания)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-Ребята, один наш Мудрый Слон сидит и читает книгу, а Шахматный Слон ходит по шахматной доске.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-Кто знает, как ходит  шахматный слон? - Слон - ходит по диагонали и только по клеткам одного цвета (по белым или по чёрным). Слон ходит на любое количество клеток, при условии, что путь слона не прегражден. Слон не может «перепрыгивать» через фигуры, как чужие, так и свои.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-Посмотрите ребята, как на шахматной доске ходит слон. А мы с вами представим, что наши глазки- это слон. Будем делать гимнастику для глаз. Сначала – по одной диагонали, вверх-вниз, а затем по –другой. (Гимнастика для для глаз проводится с открытыми глазами, а затем с закрытыми)</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С диагональю дружит слон,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 цвету поле выбирает он.</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 белому полю идет – белопольный,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По черному – его брат – чернопольный.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Шлем острый у слона,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Узнаем мы его без труда.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0448332B" wp14:editId="60DF9ADD">
            <wp:extent cx="1848805" cy="1541287"/>
            <wp:effectExtent l="0" t="0" r="0" b="0"/>
            <wp:docPr id="376" name="Рисунок 376" descr="C:\Documents and Settings\Администратор\Рабочий стол\dalnost-sl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истратор\Рабочий стол\dalnost-slona.jp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69224" cy="1558309"/>
                    </a:xfrm>
                    <a:prstGeom prst="rect">
                      <a:avLst/>
                    </a:prstGeom>
                    <a:noFill/>
                    <a:ln>
                      <a:noFill/>
                    </a:ln>
                  </pic:spPr>
                </pic:pic>
              </a:graphicData>
            </a:graphic>
          </wp:inline>
        </w:drawing>
      </w:r>
      <w:r w:rsidRPr="00F20D4A">
        <w:rPr>
          <w:rFonts w:ascii="Times New Roman" w:hAnsi="Times New Roman"/>
          <w:noProof/>
          <w:sz w:val="24"/>
          <w:szCs w:val="24"/>
        </w:rPr>
        <mc:AlternateContent>
          <mc:Choice Requires="wps">
            <w:drawing>
              <wp:inline distT="0" distB="0" distL="0" distR="0" wp14:anchorId="7D44EA7F" wp14:editId="57E4FEA6">
                <wp:extent cx="308610" cy="308610"/>
                <wp:effectExtent l="0" t="1270" r="0" b="4445"/>
                <wp:docPr id="354" name="Прямоугольник 242" descr="Описание: Описание: dalnost-slo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F9648" id="Прямоугольник 242" o:spid="_x0000_s1026" alt="Описание: Описание: dalnost-slon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xC9/hv0CAAAGBgAADgAAAAAAAAAAAAAAAAAuAgAAZHJzL2Uyb0RvYy54bWxQSwECLQAUAAYACAAA&#10;ACEAmPZsDdkAAAADAQAADwAAAAAAAAAAAAAAAABXBQAAZHJzL2Rvd25yZXYueG1sUEsFBgAAAAAE&#10;AAQA8wAAAF0GAAAAAA==&#10;" filled="f" stroked="f">
                <o:lock v:ext="edit" aspectratio="t"/>
                <w10:anchorlock/>
              </v:rect>
            </w:pict>
          </mc:Fallback>
        </mc:AlternateConten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7.Этап самостоятельной работы с самопроверкой.</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-Мудрые слоны предлагают вам следующее  испытание</w:t>
      </w:r>
      <w:r w:rsidRPr="00F20D4A">
        <w:rPr>
          <w:rFonts w:ascii="Times New Roman" w:hAnsi="Times New Roman"/>
          <w:b/>
          <w:sz w:val="24"/>
          <w:szCs w:val="24"/>
        </w:rPr>
        <w:t xml:space="preserve">: </w:t>
      </w:r>
      <w:r w:rsidRPr="00F20D4A">
        <w:rPr>
          <w:rFonts w:ascii="Times New Roman" w:hAnsi="Times New Roman"/>
          <w:sz w:val="24"/>
          <w:szCs w:val="24"/>
        </w:rPr>
        <w:t>на с.46 Расшифровка заколдованных слов.</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На экране появляется строчка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-Найдите шахматное слово в строчке: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ВОСЛОНАЗБИМО</w:t>
      </w:r>
    </w:p>
    <w:p w:rsidR="00F20D4A" w:rsidRPr="00F20D4A" w:rsidRDefault="00F20D4A" w:rsidP="00F20D4A">
      <w:pPr>
        <w:tabs>
          <w:tab w:val="left" w:pos="1358"/>
        </w:tabs>
        <w:spacing w:after="0" w:line="240" w:lineRule="auto"/>
        <w:rPr>
          <w:rFonts w:ascii="Times New Roman" w:hAnsi="Times New Roman"/>
          <w:b/>
          <w:sz w:val="24"/>
          <w:szCs w:val="24"/>
        </w:rPr>
      </w:pPr>
      <w:r w:rsidRPr="00F20D4A">
        <w:rPr>
          <w:rFonts w:ascii="Times New Roman" w:hAnsi="Times New Roman"/>
          <w:b/>
          <w:sz w:val="24"/>
          <w:szCs w:val="24"/>
        </w:rPr>
        <w:t>8.Этап рефлексии учебной деятельности на уроке.</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-Какая была цель урока?</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-Чему учились на уроке? Что мы сегодня узнали нового?</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-Что понравилось? Что больше всего запомнилось? А что показалось вам трудным?</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 xml:space="preserve">-Попробуйте сформулировать вывод, который удалось сделать в результате работы по теме урока. </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Ребята, а какое сейчас у вас настроение? (На партах изображение солнышка и тучки) -Наши гости, Слон и Шахматный Слон, остались довольны вашим сражением за знания.</w:t>
      </w:r>
    </w:p>
    <w:p w:rsidR="00F20D4A" w:rsidRPr="00F20D4A" w:rsidRDefault="00F20D4A" w:rsidP="00F20D4A">
      <w:pPr>
        <w:tabs>
          <w:tab w:val="left" w:pos="1358"/>
        </w:tabs>
        <w:spacing w:after="0" w:line="240" w:lineRule="auto"/>
        <w:rPr>
          <w:rFonts w:ascii="Times New Roman" w:hAnsi="Times New Roman"/>
          <w:sz w:val="24"/>
          <w:szCs w:val="24"/>
        </w:rPr>
      </w:pPr>
      <w:r w:rsidRPr="00F20D4A">
        <w:rPr>
          <w:rFonts w:ascii="Times New Roman" w:hAnsi="Times New Roman"/>
          <w:sz w:val="24"/>
          <w:szCs w:val="24"/>
        </w:rPr>
        <w:t>Домашнее задание: нарисуйте  на шахматной доске своего шахматного слона и придумайте историю о слоне.</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kern w:val="36"/>
          <w:sz w:val="24"/>
          <w:szCs w:val="24"/>
        </w:rPr>
      </w:pPr>
      <w:r w:rsidRPr="00F20D4A">
        <w:rPr>
          <w:rFonts w:ascii="Times New Roman" w:hAnsi="Times New Roman"/>
          <w:b/>
          <w:kern w:val="36"/>
          <w:sz w:val="24"/>
          <w:szCs w:val="24"/>
        </w:rPr>
        <w:t xml:space="preserve">Конспект урока литературного чтения в 1 классе на  </w:t>
      </w:r>
      <w:r w:rsidRPr="00F20D4A">
        <w:rPr>
          <w:rFonts w:ascii="Times New Roman" w:eastAsia="Calibri" w:hAnsi="Times New Roman"/>
          <w:b/>
          <w:sz w:val="24"/>
          <w:szCs w:val="24"/>
        </w:rPr>
        <w:t xml:space="preserve">тему:  </w:t>
      </w:r>
      <w:r w:rsidRPr="00F20D4A">
        <w:rPr>
          <w:rFonts w:ascii="Times New Roman" w:hAnsi="Times New Roman"/>
          <w:b/>
          <w:kern w:val="36"/>
          <w:sz w:val="24"/>
          <w:szCs w:val="24"/>
        </w:rPr>
        <w:t>И.Г. Сухин</w:t>
      </w:r>
    </w:p>
    <w:p w:rsidR="00F20D4A" w:rsidRPr="00F20D4A" w:rsidRDefault="00F20D4A" w:rsidP="00F20D4A">
      <w:pPr>
        <w:spacing w:after="0" w:line="240" w:lineRule="auto"/>
        <w:rPr>
          <w:rFonts w:ascii="Times New Roman" w:hAnsi="Times New Roman"/>
          <w:b/>
          <w:kern w:val="36"/>
          <w:sz w:val="24"/>
          <w:szCs w:val="24"/>
        </w:rPr>
      </w:pPr>
      <w:r w:rsidRPr="00F20D4A">
        <w:rPr>
          <w:rFonts w:ascii="Times New Roman" w:hAnsi="Times New Roman"/>
          <w:b/>
          <w:sz w:val="24"/>
          <w:szCs w:val="24"/>
        </w:rPr>
        <w:t>"Удивительные приключения в шахматной стране»</w:t>
      </w:r>
    </w:p>
    <w:p w:rsidR="00F20D4A" w:rsidRPr="00F20D4A" w:rsidRDefault="00F20D4A" w:rsidP="00F20D4A">
      <w:pPr>
        <w:shd w:val="clear" w:color="auto" w:fill="FFFFFF"/>
        <w:spacing w:after="0" w:line="240" w:lineRule="auto"/>
        <w:rPr>
          <w:rFonts w:ascii="Times New Roman" w:hAnsi="Times New Roman"/>
          <w:color w:val="222222"/>
          <w:sz w:val="24"/>
          <w:szCs w:val="24"/>
          <w:shd w:val="clear" w:color="auto" w:fill="FFFFFF"/>
        </w:rPr>
      </w:pPr>
      <w:r w:rsidRPr="00F20D4A">
        <w:rPr>
          <w:rFonts w:ascii="Times New Roman" w:hAnsi="Times New Roman"/>
          <w:b/>
          <w:bCs/>
          <w:sz w:val="24"/>
          <w:szCs w:val="24"/>
        </w:rPr>
        <w:t xml:space="preserve">Тип урока: </w:t>
      </w:r>
      <w:r w:rsidRPr="00F20D4A">
        <w:rPr>
          <w:rFonts w:ascii="Times New Roman" w:hAnsi="Times New Roman"/>
          <w:color w:val="222222"/>
          <w:sz w:val="24"/>
          <w:szCs w:val="24"/>
          <w:shd w:val="clear" w:color="auto" w:fill="FFFFFF"/>
        </w:rPr>
        <w:t>урок открытия нового знания</w:t>
      </w:r>
    </w:p>
    <w:p w:rsidR="00F20D4A" w:rsidRPr="00F20D4A" w:rsidRDefault="00F20D4A" w:rsidP="00F20D4A">
      <w:pPr>
        <w:shd w:val="clear" w:color="auto" w:fill="FFFFFF"/>
        <w:spacing w:after="0" w:line="240" w:lineRule="auto"/>
        <w:rPr>
          <w:rFonts w:ascii="Times New Roman" w:hAnsi="Times New Roman"/>
          <w:color w:val="222222"/>
          <w:sz w:val="24"/>
          <w:szCs w:val="24"/>
          <w:shd w:val="clear" w:color="auto" w:fill="FFFFFF"/>
        </w:rPr>
      </w:pPr>
      <w:r w:rsidRPr="00F20D4A">
        <w:rPr>
          <w:rFonts w:ascii="Times New Roman" w:hAnsi="Times New Roman"/>
          <w:b/>
          <w:color w:val="222222"/>
          <w:sz w:val="24"/>
          <w:szCs w:val="24"/>
          <w:shd w:val="clear" w:color="auto" w:fill="FFFFFF"/>
        </w:rPr>
        <w:t>Вид урока:</w:t>
      </w:r>
      <w:r w:rsidRPr="00F20D4A">
        <w:rPr>
          <w:rFonts w:ascii="Times New Roman" w:hAnsi="Times New Roman"/>
          <w:color w:val="222222"/>
          <w:sz w:val="24"/>
          <w:szCs w:val="24"/>
          <w:shd w:val="clear" w:color="auto" w:fill="FFFFFF"/>
        </w:rPr>
        <w:t xml:space="preserve"> интегрированный</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
          <w:bCs/>
          <w:sz w:val="24"/>
          <w:szCs w:val="24"/>
        </w:rPr>
        <w:t xml:space="preserve">Форма урока: </w:t>
      </w:r>
      <w:r w:rsidRPr="00F20D4A">
        <w:rPr>
          <w:rFonts w:ascii="Times New Roman" w:hAnsi="Times New Roman"/>
          <w:bCs/>
          <w:sz w:val="24"/>
          <w:szCs w:val="24"/>
        </w:rPr>
        <w:t>урок-путешествие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Цель деятельности педагога: </w:t>
      </w:r>
      <w:r w:rsidRPr="00F20D4A">
        <w:rPr>
          <w:rFonts w:ascii="Times New Roman" w:hAnsi="Times New Roman"/>
          <w:sz w:val="24"/>
          <w:szCs w:val="24"/>
        </w:rPr>
        <w:t>создать условия для ознакомления учащихся с произведениями И.Г.Сухина</w:t>
      </w:r>
      <w:r w:rsidRPr="00F20D4A">
        <w:rPr>
          <w:rFonts w:ascii="Times New Roman" w:hAnsi="Times New Roman"/>
          <w:sz w:val="24"/>
          <w:szCs w:val="24"/>
          <w:shd w:val="clear" w:color="auto" w:fill="FFFFFF"/>
        </w:rPr>
        <w:t xml:space="preserve"> «</w:t>
      </w:r>
      <w:r w:rsidRPr="00F20D4A">
        <w:rPr>
          <w:rFonts w:ascii="Times New Roman" w:hAnsi="Times New Roman"/>
          <w:color w:val="222222"/>
          <w:sz w:val="24"/>
          <w:szCs w:val="24"/>
          <w:shd w:val="clear" w:color="auto" w:fill="FFFFFF"/>
        </w:rPr>
        <w:t xml:space="preserve">Удивительные приключения в Шахматной стране»; </w:t>
      </w:r>
      <w:r w:rsidRPr="00F20D4A">
        <w:rPr>
          <w:rFonts w:ascii="Times New Roman" w:hAnsi="Times New Roman"/>
          <w:sz w:val="24"/>
          <w:szCs w:val="24"/>
        </w:rPr>
        <w:lastRenderedPageBreak/>
        <w:t>ознакомление с новым видом интеллектуальной игры «шахматы» и понятием «шахматная доска», через восприятие сказок И.Г.Сухина</w:t>
      </w:r>
      <w:r w:rsidRPr="00F20D4A">
        <w:rPr>
          <w:rFonts w:ascii="Times New Roman" w:hAnsi="Times New Roman"/>
          <w:sz w:val="24"/>
          <w:szCs w:val="24"/>
          <w:shd w:val="clear" w:color="auto" w:fill="FFFFFF"/>
        </w:rPr>
        <w:t xml:space="preserve"> «</w:t>
      </w:r>
      <w:r w:rsidRPr="00F20D4A">
        <w:rPr>
          <w:rFonts w:ascii="Times New Roman" w:hAnsi="Times New Roman"/>
          <w:color w:val="222222"/>
          <w:sz w:val="24"/>
          <w:szCs w:val="24"/>
          <w:shd w:val="clear" w:color="auto" w:fill="FFFFFF"/>
        </w:rPr>
        <w:t>Удивительные приключения Шахматной доски», «Шахматная беседка»</w:t>
      </w:r>
      <w:r w:rsidRPr="00F20D4A">
        <w:rPr>
          <w:rFonts w:ascii="Times New Roman" w:hAnsi="Times New Roman"/>
          <w:sz w:val="24"/>
          <w:szCs w:val="24"/>
        </w:rPr>
        <w:t>; формирование умений моделировать обложку, формирование интереса к новой игре «Шахматы».</w:t>
      </w:r>
    </w:p>
    <w:p w:rsidR="00F20D4A" w:rsidRPr="00F20D4A" w:rsidRDefault="00F20D4A" w:rsidP="00F20D4A">
      <w:pPr>
        <w:spacing w:after="0" w:line="240" w:lineRule="auto"/>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Планируемые результаты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предметные:</w:t>
      </w:r>
      <w:r w:rsidRPr="00F20D4A">
        <w:rPr>
          <w:rFonts w:ascii="Times New Roman" w:hAnsi="Times New Roman"/>
          <w:sz w:val="24"/>
          <w:szCs w:val="24"/>
        </w:rPr>
        <w:t> </w:t>
      </w:r>
      <w:r w:rsidRPr="00F20D4A">
        <w:rPr>
          <w:rFonts w:ascii="Times New Roman" w:hAnsi="Times New Roman"/>
          <w:i/>
          <w:iCs/>
          <w:sz w:val="24"/>
          <w:szCs w:val="24"/>
        </w:rPr>
        <w:t>научатся </w:t>
      </w:r>
      <w:r w:rsidRPr="00F20D4A">
        <w:rPr>
          <w:rFonts w:ascii="Times New Roman" w:hAnsi="Times New Roman"/>
          <w:sz w:val="24"/>
          <w:szCs w:val="24"/>
        </w:rPr>
        <w:t xml:space="preserve">формулировать ответы на вопросы по содержанию прослушанного произведения, рассматривать книги со сказками , </w:t>
      </w:r>
      <w:r w:rsidRPr="00F20D4A">
        <w:rPr>
          <w:rFonts w:ascii="Times New Roman" w:hAnsi="Times New Roman"/>
          <w:i/>
          <w:iCs/>
          <w:sz w:val="24"/>
          <w:szCs w:val="24"/>
        </w:rPr>
        <w:t>получат возможность научиться</w:t>
      </w:r>
      <w:r w:rsidRPr="00F20D4A">
        <w:rPr>
          <w:rFonts w:ascii="Times New Roman" w:hAnsi="Times New Roman"/>
          <w:sz w:val="24"/>
          <w:szCs w:val="24"/>
        </w:rPr>
        <w:t> находить информацию о произведении и книге (фамилия автора, жанр, тема).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Метапредметные:</w:t>
      </w:r>
    </w:p>
    <w:p w:rsidR="00F20D4A" w:rsidRPr="00F20D4A" w:rsidRDefault="00F20D4A" w:rsidP="00F20D4A">
      <w:pPr>
        <w:numPr>
          <w:ilvl w:val="0"/>
          <w:numId w:val="1"/>
        </w:numPr>
        <w:shd w:val="clear" w:color="auto" w:fill="FFFFFF"/>
        <w:spacing w:after="0" w:line="240" w:lineRule="auto"/>
        <w:ind w:left="284" w:hanging="284"/>
        <w:rPr>
          <w:rFonts w:ascii="Times New Roman" w:hAnsi="Times New Roman"/>
          <w:sz w:val="24"/>
          <w:szCs w:val="24"/>
        </w:rPr>
      </w:pPr>
      <w:r w:rsidRPr="00F20D4A">
        <w:rPr>
          <w:rFonts w:ascii="Times New Roman" w:hAnsi="Times New Roman"/>
          <w:sz w:val="24"/>
          <w:szCs w:val="24"/>
        </w:rPr>
        <w:t>регулятивные – осуществляют действие по образцу и заданному правилу, понимают цель и смысл выполняемых заданий;</w:t>
      </w:r>
    </w:p>
    <w:p w:rsidR="00F20D4A" w:rsidRPr="00F20D4A" w:rsidRDefault="00F20D4A" w:rsidP="00F20D4A">
      <w:pPr>
        <w:numPr>
          <w:ilvl w:val="0"/>
          <w:numId w:val="1"/>
        </w:numPr>
        <w:shd w:val="clear" w:color="auto" w:fill="FFFFFF"/>
        <w:spacing w:after="0" w:line="240" w:lineRule="auto"/>
        <w:ind w:left="284" w:hanging="284"/>
        <w:rPr>
          <w:rFonts w:ascii="Times New Roman" w:hAnsi="Times New Roman"/>
          <w:sz w:val="24"/>
          <w:szCs w:val="24"/>
        </w:rPr>
      </w:pPr>
      <w:r w:rsidRPr="00F20D4A">
        <w:rPr>
          <w:rFonts w:ascii="Times New Roman" w:hAnsi="Times New Roman"/>
          <w:sz w:val="24"/>
          <w:szCs w:val="24"/>
        </w:rPr>
        <w:t>познавательные – знакомятся со сказкой обучающего характера, знакомятся с новым видом интеллектуальной игры «Шахматы»;</w:t>
      </w:r>
    </w:p>
    <w:p w:rsidR="00F20D4A" w:rsidRPr="00F20D4A" w:rsidRDefault="00F20D4A" w:rsidP="00F20D4A">
      <w:pPr>
        <w:numPr>
          <w:ilvl w:val="0"/>
          <w:numId w:val="1"/>
        </w:numPr>
        <w:shd w:val="clear" w:color="auto" w:fill="FFFFFF"/>
        <w:spacing w:after="0" w:line="240" w:lineRule="auto"/>
        <w:ind w:left="284" w:hanging="284"/>
        <w:rPr>
          <w:rFonts w:ascii="Times New Roman" w:hAnsi="Times New Roman"/>
          <w:sz w:val="24"/>
          <w:szCs w:val="24"/>
        </w:rPr>
      </w:pPr>
      <w:r w:rsidRPr="00F20D4A">
        <w:rPr>
          <w:rFonts w:ascii="Times New Roman" w:hAnsi="Times New Roman"/>
          <w:sz w:val="24"/>
          <w:szCs w:val="24"/>
        </w:rPr>
        <w:t>коммуникативные – используют коммуникативно-речевые действия, конструктивные способы взаимодействия с окружающими.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 урока:</w:t>
      </w:r>
      <w:r w:rsidRPr="00F20D4A">
        <w:rPr>
          <w:rFonts w:ascii="Times New Roman" w:hAnsi="Times New Roman"/>
          <w:sz w:val="24"/>
          <w:szCs w:val="24"/>
        </w:rPr>
        <w:t>  презентация, выставка книг И.Г.Сухина, листы Ф-А4, толковые словари, демонстрационные шахматные доски разного вида, формата, материала, герои сказок, вырезанные из картона.</w:t>
      </w:r>
    </w:p>
    <w:p w:rsidR="00F20D4A" w:rsidRPr="00F20D4A" w:rsidRDefault="00F20D4A" w:rsidP="00F20D4A">
      <w:pPr>
        <w:spacing w:after="0" w:line="240" w:lineRule="auto"/>
        <w:rPr>
          <w:rFonts w:ascii="Times New Roman" w:hAnsi="Times New Roman"/>
          <w:b/>
          <w:bCs/>
          <w:sz w:val="24"/>
          <w:szCs w:val="24"/>
          <w:shd w:val="clear" w:color="auto" w:fill="FFFFFF"/>
        </w:rPr>
      </w:pPr>
    </w:p>
    <w:p w:rsidR="00F20D4A" w:rsidRPr="00F20D4A" w:rsidRDefault="00F20D4A" w:rsidP="00F20D4A">
      <w:pPr>
        <w:spacing w:after="0" w:line="240" w:lineRule="auto"/>
        <w:rPr>
          <w:rFonts w:ascii="Times New Roman" w:hAnsi="Times New Roman"/>
          <w:b/>
          <w:bCs/>
          <w:sz w:val="24"/>
          <w:szCs w:val="24"/>
          <w:shd w:val="clear" w:color="auto" w:fill="FFFFFF"/>
        </w:rPr>
      </w:pPr>
      <w:r w:rsidRPr="00F20D4A">
        <w:rPr>
          <w:rFonts w:ascii="Times New Roman" w:hAnsi="Times New Roman"/>
          <w:b/>
          <w:bCs/>
          <w:sz w:val="24"/>
          <w:szCs w:val="24"/>
          <w:shd w:val="clear" w:color="auto" w:fill="FFFFFF"/>
        </w:rPr>
        <w:t>Ход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 Мотивирование к учебной деятельности.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Солнышко отправилось по своим делам</w:t>
      </w:r>
      <w:r w:rsidRPr="00F20D4A">
        <w:rPr>
          <w:rFonts w:ascii="Times New Roman" w:hAnsi="Times New Roman"/>
          <w:sz w:val="24"/>
          <w:szCs w:val="24"/>
        </w:rPr>
        <w:br/>
        <w:t>Думать не лениться завещало нам.</w:t>
      </w:r>
      <w:r w:rsidRPr="00F20D4A">
        <w:rPr>
          <w:rFonts w:ascii="Times New Roman" w:hAnsi="Times New Roman"/>
          <w:sz w:val="24"/>
          <w:szCs w:val="24"/>
        </w:rPr>
        <w:br/>
        <w:t>Будем слушать, рассуждать</w:t>
      </w:r>
      <w:r w:rsidRPr="00F20D4A">
        <w:rPr>
          <w:rFonts w:ascii="Times New Roman" w:hAnsi="Times New Roman"/>
          <w:sz w:val="24"/>
          <w:szCs w:val="24"/>
        </w:rPr>
        <w:br/>
        <w:t>И друг другу помогать.</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 Актуализация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-Я уверена, что все вы очень любите играть. Назовите свои только самые любимые игры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Игры бывают самые разные: и подвижные, и малоподвижные, и настольные.</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Загадка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Скучно было детворе</w:t>
      </w:r>
      <w:r w:rsidRPr="00F20D4A">
        <w:rPr>
          <w:rFonts w:ascii="Times New Roman" w:hAnsi="Times New Roman"/>
          <w:sz w:val="24"/>
          <w:szCs w:val="24"/>
        </w:rPr>
        <w:br/>
      </w:r>
      <w:r w:rsidRPr="00F20D4A">
        <w:rPr>
          <w:rFonts w:ascii="Times New Roman" w:hAnsi="Times New Roman"/>
          <w:sz w:val="24"/>
          <w:szCs w:val="24"/>
          <w:shd w:val="clear" w:color="auto" w:fill="FFFFFF"/>
        </w:rPr>
        <w:t>Ранним утром во дворе.</w:t>
      </w:r>
      <w:r w:rsidRPr="00F20D4A">
        <w:rPr>
          <w:rFonts w:ascii="Times New Roman" w:hAnsi="Times New Roman"/>
          <w:sz w:val="24"/>
          <w:szCs w:val="24"/>
        </w:rPr>
        <w:br/>
      </w:r>
      <w:r w:rsidRPr="00F20D4A">
        <w:rPr>
          <w:rFonts w:ascii="Times New Roman" w:hAnsi="Times New Roman"/>
          <w:sz w:val="24"/>
          <w:szCs w:val="24"/>
          <w:shd w:val="clear" w:color="auto" w:fill="FFFFFF"/>
        </w:rPr>
        <w:t>– Знаю я одну игру, –</w:t>
      </w:r>
      <w:r w:rsidRPr="00F20D4A">
        <w:rPr>
          <w:rFonts w:ascii="Times New Roman" w:hAnsi="Times New Roman"/>
          <w:sz w:val="24"/>
          <w:szCs w:val="24"/>
        </w:rPr>
        <w:br/>
      </w:r>
      <w:r w:rsidRPr="00F20D4A">
        <w:rPr>
          <w:rFonts w:ascii="Times New Roman" w:hAnsi="Times New Roman"/>
          <w:sz w:val="24"/>
          <w:szCs w:val="24"/>
          <w:shd w:val="clear" w:color="auto" w:fill="FFFFFF"/>
        </w:rPr>
        <w:t>Сказал ребятам Юра. –</w:t>
      </w:r>
      <w:r w:rsidRPr="00F20D4A">
        <w:rPr>
          <w:rFonts w:ascii="Times New Roman" w:hAnsi="Times New Roman"/>
          <w:sz w:val="24"/>
          <w:szCs w:val="24"/>
        </w:rPr>
        <w:br/>
      </w:r>
      <w:r w:rsidRPr="00F20D4A">
        <w:rPr>
          <w:rFonts w:ascii="Times New Roman" w:hAnsi="Times New Roman"/>
          <w:sz w:val="24"/>
          <w:szCs w:val="24"/>
          <w:shd w:val="clear" w:color="auto" w:fill="FFFFFF"/>
        </w:rPr>
        <w:t>Где б я ни был и везде</w:t>
      </w:r>
      <w:r w:rsidRPr="00F20D4A">
        <w:rPr>
          <w:rFonts w:ascii="Times New Roman" w:hAnsi="Times New Roman"/>
          <w:sz w:val="24"/>
          <w:szCs w:val="24"/>
        </w:rPr>
        <w:br/>
      </w:r>
      <w:r w:rsidRPr="00F20D4A">
        <w:rPr>
          <w:rFonts w:ascii="Times New Roman" w:hAnsi="Times New Roman"/>
          <w:sz w:val="24"/>
          <w:szCs w:val="24"/>
          <w:shd w:val="clear" w:color="auto" w:fill="FFFFFF"/>
        </w:rPr>
        <w:t>В нее играют дети.</w:t>
      </w:r>
      <w:r w:rsidRPr="00F20D4A">
        <w:rPr>
          <w:rFonts w:ascii="Times New Roman" w:hAnsi="Times New Roman"/>
          <w:sz w:val="24"/>
          <w:szCs w:val="24"/>
        </w:rPr>
        <w:br/>
      </w:r>
      <w:r w:rsidRPr="00F20D4A">
        <w:rPr>
          <w:rFonts w:ascii="Times New Roman" w:hAnsi="Times New Roman"/>
          <w:sz w:val="24"/>
          <w:szCs w:val="24"/>
          <w:shd w:val="clear" w:color="auto" w:fill="FFFFFF"/>
        </w:rPr>
        <w:t>В игре той есть ладья и ферзь,</w:t>
      </w:r>
      <w:r w:rsidRPr="00F20D4A">
        <w:rPr>
          <w:rFonts w:ascii="Times New Roman" w:hAnsi="Times New Roman"/>
          <w:sz w:val="24"/>
          <w:szCs w:val="24"/>
        </w:rPr>
        <w:br/>
      </w:r>
      <w:r w:rsidRPr="00F20D4A">
        <w:rPr>
          <w:rFonts w:ascii="Times New Roman" w:hAnsi="Times New Roman"/>
          <w:sz w:val="24"/>
          <w:szCs w:val="24"/>
          <w:shd w:val="clear" w:color="auto" w:fill="FFFFFF"/>
        </w:rPr>
        <w:t>Слон, конь и пешек ряд,</w:t>
      </w:r>
      <w:r w:rsidRPr="00F20D4A">
        <w:rPr>
          <w:rFonts w:ascii="Times New Roman" w:hAnsi="Times New Roman"/>
          <w:sz w:val="24"/>
          <w:szCs w:val="24"/>
        </w:rPr>
        <w:br/>
      </w:r>
      <w:r w:rsidRPr="00F20D4A">
        <w:rPr>
          <w:rFonts w:ascii="Times New Roman" w:hAnsi="Times New Roman"/>
          <w:sz w:val="24"/>
          <w:szCs w:val="24"/>
          <w:shd w:val="clear" w:color="auto" w:fill="FFFFFF"/>
        </w:rPr>
        <w:t>А возглавляет всех король –</w:t>
      </w:r>
      <w:r w:rsidRPr="00F20D4A">
        <w:rPr>
          <w:rFonts w:ascii="Times New Roman" w:hAnsi="Times New Roman"/>
          <w:sz w:val="24"/>
          <w:szCs w:val="24"/>
        </w:rPr>
        <w:br/>
      </w:r>
      <w:r w:rsidRPr="00F20D4A">
        <w:rPr>
          <w:rFonts w:ascii="Times New Roman" w:hAnsi="Times New Roman"/>
          <w:sz w:val="24"/>
          <w:szCs w:val="24"/>
          <w:shd w:val="clear" w:color="auto" w:fill="FFFFFF"/>
        </w:rPr>
        <w:t>Его хранит отряд.</w:t>
      </w:r>
      <w:r w:rsidRPr="00F20D4A">
        <w:rPr>
          <w:rFonts w:ascii="Times New Roman" w:hAnsi="Times New Roman"/>
          <w:sz w:val="24"/>
          <w:szCs w:val="24"/>
        </w:rPr>
        <w:br/>
      </w:r>
      <w:r w:rsidRPr="00F20D4A">
        <w:rPr>
          <w:rFonts w:ascii="Times New Roman" w:hAnsi="Times New Roman"/>
          <w:sz w:val="24"/>
          <w:szCs w:val="24"/>
          <w:shd w:val="clear" w:color="auto" w:fill="FFFFFF"/>
        </w:rPr>
        <w:t>Хочу задание вам дать:</w:t>
      </w:r>
      <w:r w:rsidRPr="00F20D4A">
        <w:rPr>
          <w:rFonts w:ascii="Times New Roman" w:hAnsi="Times New Roman"/>
          <w:sz w:val="24"/>
          <w:szCs w:val="24"/>
        </w:rPr>
        <w:br/>
      </w:r>
      <w:r w:rsidRPr="00F20D4A">
        <w:rPr>
          <w:rFonts w:ascii="Times New Roman" w:hAnsi="Times New Roman"/>
          <w:sz w:val="24"/>
          <w:szCs w:val="24"/>
          <w:shd w:val="clear" w:color="auto" w:fill="FFFFFF"/>
        </w:rPr>
        <w:t>Игры названье угадать!</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w:t>
      </w:r>
      <w:r w:rsidRPr="00F20D4A">
        <w:rPr>
          <w:rFonts w:ascii="Times New Roman" w:hAnsi="Times New Roman"/>
          <w:b/>
          <w:bCs/>
          <w:sz w:val="24"/>
          <w:szCs w:val="24"/>
          <w:lang w:val="en-US"/>
        </w:rPr>
        <w:t>I</w:t>
      </w:r>
      <w:r w:rsidRPr="00F20D4A">
        <w:rPr>
          <w:rFonts w:ascii="Times New Roman" w:hAnsi="Times New Roman"/>
          <w:b/>
          <w:bCs/>
          <w:sz w:val="24"/>
          <w:szCs w:val="24"/>
        </w:rPr>
        <w:t>. Введение в тему. Постановка целей урока</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А чтобы угадать эту игру я предлагаю послушать волшебную сказку И.Г. Сухина (учитель читает сказку, демонстрируя  ее с помощью вырезанных из картона персонажей или на мультимедийной доске)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Вольготно жили люди на Земле в стародавние времена. Они дышали чистым, бодрящим воздухом, пили прозрачную ключевую воду, охотились в густых величественных лесах на диких животных.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И дети их полной грудью вдыхали живительный аромат луговых трав и цветов. Вот только интересных игр у ребят не было.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Пошли как-то раз самые отважные ребята Лена и Ален к Чародею и спросили: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Где бы нам игру необыкновенную найти? Усмехнулся Чародей: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Поблагодарили Лена и Ален Чародея и отправились в путь. Уж очень им хотелось получить заветную игру.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Очень спешили ребята и не заметили, что за ними увязался старичок один. Он хищно следил за детьми и, ухмыляясь, похлопывал себя по бокам, где болтался пустой мешок и покоился в ножнах острый меч. Вошли Лена и Ален в Дремучий Лес, и закачались вековечные деревья, шелестя листьями: "Опа... Опа... Опа...". Хотели они подсказать, что опасность подстерегает детей. Но не обратили внимания ребята на шепот деревьев.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Лена и Ален вышли на поляну и лицом к лицу столкнулись со старичков Тот злобно расхохотался: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Ага, попались! Не знаете меня? Я колдун Звол. А это мой мешок. Я вас в него посажу и унесу к себе. Будете мне прислуживать.</w:t>
      </w:r>
      <w:r w:rsidRPr="00F20D4A">
        <w:rPr>
          <w:rFonts w:ascii="Times New Roman" w:hAnsi="Times New Roman"/>
          <w:i/>
          <w:iCs/>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Звол попробовал накинуть мешок на ребят, да промахнулся. А Ален не растерялся, подставил колдуну ножку, и старичок упал.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Пустились Ален и Лена наутек. Видит колдун - не догнать беглецов вытащил меч и рубанул по высокому дереву. Как пилой его перепилил.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Направил Звол дерево на ребят, но не попал. Лишь ветки хлестнули по щекам Лены и Алена.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 досады хватил колдун по пню мечом и срезал с него кругляк, большой и гладкий.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Схватил Звол кругляк, с силой запустил его в беглецов. Пролетел кругляк над самым ухом Алена.</w:t>
      </w:r>
      <w:r w:rsidRPr="00F20D4A">
        <w:rPr>
          <w:rFonts w:ascii="Times New Roman" w:hAnsi="Times New Roman"/>
          <w:i/>
          <w:iCs/>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Приглянулся кругляк Алену. Подобрал он его, показал колдуну язык и помчался с Леной дальше. Убежали от Звола.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Вот и Лес позади. Перед ребятами - Бурная Река.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Давай твою деревяшку на воду опустим - плот получится предложила Лена.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Вдруг, откуда ни возьмись, появился перед ребятами колдун. Стоит, насмешливо свой меч поглаживает.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Взмахнул Звол над Аленом мечом, еле успел мальчик закрыться кругляком, как щитом.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Еще трижды поднимал и опускал меч колдун, но не смог он даже оцарапать Алена. Только щит из круглого стал квадратным.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Толкнул тогда колдун Алена, перекинул через плечо Лену и затрусил прочь.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Не растерялся Ален, ловко метнул свой щит вслед злодею. Сбил щит колдуна с ног.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Просите детей посмотреть на с. 4, a потом показываете заранее приготовленный квадрат из картона. Можете метнуть квадрат в класс. Только осторожно.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Подхватила щит Лена, бросила в воду. Поплыли они с Аленом по Бурной Реке.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Плыли ребята, плыли в быстрых водах, с трудом удерживаясь на ногах, и, наконец, пристали к берегу.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другом берегу появился Звол с луком в руках и одну за другой послал стрелы в беглецов.</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Но плот снова превратился в щит и спас детей. От злости колдун разломал лук и побрел прочь. Лена и Ален вытащили стрелы из щита и заметили, что он стал расчерчен на клетки.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Дети рассматривают с.5, а вы показываете классу картонный квадрат с клетками8 на 8, как у шахматной доски, только все клетки белые.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Впереди Жгучий Огонь стеной стоит. Взял Ален Лену за руку, выставил щит вперед, и быстро-быстро пробежали они через Огонь.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С яростью набросились языки пламени на щит, а Лена и Ален остались целыми и невредимыми. Пробрались они через бушующее пламя и подивились: Жгучий Огонь шалуном оказался - на щите почернела каждая вторая клетка.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Дети рассматривают с.5 учебника, рисунок, где изображена шахматная доска, а вы показываете новый картонный квадрат - шахматную доску.</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Вдруг из Огня с воем выскочил Звол с мешком на плече. Пощипал ему пятки Жгучий Огонь, да не помогло это ребятам - с победным криком нахлобучил колдун на них мешок.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
          <w:iCs/>
          <w:sz w:val="24"/>
          <w:szCs w:val="24"/>
        </w:rPr>
        <w:t>Здесь можно спросить у ребят: "Как вы думаете, что будет дальше?"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Но рано он радовался. Дно мешка выгорело, и ребята из него вылезли.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Надоел мне этот злюка! - в сердцах вскричала Лена. - Как от него отвязаться?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В небе возник лик Чародея: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Сила колдуна в его имени... Расшифруйте его, и Звол потеряет силу. Достал Ален из кармана мел и написал в клетках щита: "ЗВОЛ".</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"3" - это, наверное, "злой"? - предположила Лена. - А что такое "ВОЛ"?</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Молчите, молчите! - испуганно залепетал злодей.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Ура! Мы правы! - обрадовался Ален. - Он злой колдун... Но тогда его звали бы ЗКОЛ, а не ЗВОЛ?!</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Знаю, знаю! - закричала Лена. - ЗВОЛ - это Злой Волшебник! Вот его секрет!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Скрючился колдун, подряхлел и понуро побрел прочь, как побитая собака.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Мы прошли трудный путь. Даже колдуна одолели. Где же заветная игра? - огорченно спросил Ален.</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Она в твоих руках, - улыбнулся Чародей. - Ты держишь в руках ШАХМАТНУЮ ДОСКУ. Это площадка самой увлекательной на свете игры, имя которой ШАХМАТЫ!-</w:t>
      </w:r>
    </w:p>
    <w:p w:rsidR="00F20D4A" w:rsidRPr="00F20D4A" w:rsidRDefault="00F20D4A" w:rsidP="00F20D4A">
      <w:pPr>
        <w:shd w:val="clear" w:color="auto" w:fill="FFFFFF"/>
        <w:spacing w:after="0" w:line="240" w:lineRule="auto"/>
        <w:jc w:val="both"/>
        <w:rPr>
          <w:rFonts w:ascii="Times New Roman" w:hAnsi="Times New Roman"/>
          <w:i/>
          <w:color w:val="000000"/>
          <w:sz w:val="24"/>
          <w:szCs w:val="24"/>
        </w:rPr>
      </w:pPr>
      <w:r w:rsidRPr="00F20D4A">
        <w:rPr>
          <w:rFonts w:ascii="Times New Roman" w:hAnsi="Times New Roman"/>
          <w:sz w:val="24"/>
          <w:szCs w:val="24"/>
        </w:rPr>
        <w:t xml:space="preserve">- </w:t>
      </w:r>
      <w:r w:rsidRPr="00F20D4A">
        <w:rPr>
          <w:rFonts w:ascii="Times New Roman" w:hAnsi="Times New Roman"/>
          <w:color w:val="000000"/>
          <w:sz w:val="24"/>
          <w:szCs w:val="24"/>
        </w:rPr>
        <w:t xml:space="preserve">Сказка кончилась </w:t>
      </w:r>
      <w:r w:rsidRPr="00F20D4A">
        <w:rPr>
          <w:rFonts w:ascii="Times New Roman" w:hAnsi="Times New Roman"/>
          <w:i/>
          <w:color w:val="000000"/>
          <w:sz w:val="24"/>
          <w:szCs w:val="24"/>
        </w:rPr>
        <w:t>( учитель показывает детям различные шахматные) доски: обычную деревянную доску, маленькую доску от дорожных шахмат. доску, нарисованную на шахматном столике (все, что имеется в наличии у педагога), а затем разворачивает к детям шахматную доску для демонстрационных шахмат, которая до этого стояла лицевой стороной к стене и не привлекала внимания учеников).</w:t>
      </w:r>
    </w:p>
    <w:p w:rsidR="00F20D4A" w:rsidRPr="00F20D4A" w:rsidRDefault="00F20D4A" w:rsidP="00F20D4A">
      <w:pPr>
        <w:shd w:val="clear" w:color="auto" w:fill="FFFFFF"/>
        <w:spacing w:after="0" w:line="240" w:lineRule="auto"/>
        <w:jc w:val="both"/>
        <w:rPr>
          <w:rFonts w:ascii="Times New Roman" w:hAnsi="Times New Roman"/>
          <w:kern w:val="36"/>
          <w:sz w:val="24"/>
          <w:szCs w:val="24"/>
        </w:rPr>
      </w:pPr>
      <w:r w:rsidRPr="00F20D4A">
        <w:rPr>
          <w:rFonts w:ascii="Times New Roman" w:hAnsi="Times New Roman"/>
          <w:color w:val="000000"/>
          <w:sz w:val="24"/>
          <w:szCs w:val="24"/>
        </w:rPr>
        <w:t>-Вы прослушали сказку</w:t>
      </w:r>
      <w:r w:rsidRPr="00F20D4A">
        <w:rPr>
          <w:rFonts w:ascii="Times New Roman" w:hAnsi="Times New Roman"/>
          <w:iCs/>
          <w:sz w:val="24"/>
          <w:szCs w:val="24"/>
          <w:shd w:val="clear" w:color="auto" w:fill="FFFFFF"/>
        </w:rPr>
        <w:t xml:space="preserve"> И.Г. Сухина</w:t>
      </w:r>
      <w:r w:rsidRPr="00F20D4A">
        <w:rPr>
          <w:rFonts w:ascii="Times New Roman" w:hAnsi="Times New Roman"/>
          <w:sz w:val="24"/>
          <w:szCs w:val="24"/>
        </w:rPr>
        <w:t>"Удивительные приключения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Ну, и как же называется эта интересная игра?  (ответы детей)</w:t>
      </w:r>
    </w:p>
    <w:p w:rsidR="00F20D4A" w:rsidRPr="00F20D4A" w:rsidRDefault="00F20D4A" w:rsidP="00F20D4A">
      <w:pPr>
        <w:shd w:val="clear" w:color="auto" w:fill="FFFFFF"/>
        <w:spacing w:after="0" w:line="240" w:lineRule="auto"/>
        <w:textAlignment w:val="baseline"/>
        <w:rPr>
          <w:rFonts w:ascii="Times New Roman" w:hAnsi="Times New Roman"/>
          <w:sz w:val="24"/>
          <w:szCs w:val="24"/>
          <w:shd w:val="clear" w:color="auto" w:fill="FFFFFF"/>
        </w:rPr>
      </w:pPr>
      <w:r w:rsidRPr="00F20D4A">
        <w:rPr>
          <w:rFonts w:ascii="Times New Roman" w:hAnsi="Times New Roman"/>
          <w:sz w:val="24"/>
          <w:szCs w:val="24"/>
        </w:rPr>
        <w:t>-</w:t>
      </w:r>
      <w:r w:rsidRPr="00F20D4A">
        <w:rPr>
          <w:rFonts w:ascii="Times New Roman" w:hAnsi="Times New Roman"/>
          <w:sz w:val="24"/>
          <w:szCs w:val="24"/>
          <w:shd w:val="clear" w:color="auto" w:fill="FFFFFF"/>
        </w:rPr>
        <w:t xml:space="preserve"> Вся в квадратах – белых, черных –</w:t>
      </w:r>
    </w:p>
    <w:p w:rsidR="00F20D4A" w:rsidRPr="00F20D4A" w:rsidRDefault="00F20D4A" w:rsidP="00F20D4A">
      <w:pPr>
        <w:shd w:val="clear" w:color="auto" w:fill="FFFFFF"/>
        <w:spacing w:after="0" w:line="240" w:lineRule="auto"/>
        <w:textAlignment w:val="baseline"/>
        <w:rPr>
          <w:rFonts w:ascii="Times New Roman" w:hAnsi="Times New Roman"/>
          <w:sz w:val="24"/>
          <w:szCs w:val="24"/>
          <w:shd w:val="clear" w:color="auto" w:fill="FFFFFF"/>
        </w:rPr>
      </w:pPr>
      <w:r w:rsidRPr="00F20D4A">
        <w:rPr>
          <w:rFonts w:ascii="Times New Roman" w:hAnsi="Times New Roman"/>
          <w:sz w:val="24"/>
          <w:szCs w:val="24"/>
          <w:shd w:val="clear" w:color="auto" w:fill="FFFFFF"/>
        </w:rPr>
        <w:t>Деревянная доска,</w:t>
      </w:r>
      <w:r w:rsidRPr="00F20D4A">
        <w:rPr>
          <w:rFonts w:ascii="Times New Roman" w:hAnsi="Times New Roman"/>
          <w:sz w:val="24"/>
          <w:szCs w:val="24"/>
        </w:rPr>
        <w:br/>
      </w:r>
      <w:r w:rsidRPr="00F20D4A">
        <w:rPr>
          <w:rFonts w:ascii="Times New Roman" w:hAnsi="Times New Roman"/>
          <w:sz w:val="24"/>
          <w:szCs w:val="24"/>
          <w:shd w:val="clear" w:color="auto" w:fill="FFFFFF"/>
        </w:rPr>
        <w:t>А ряды фигур точеных –</w:t>
      </w:r>
      <w:r w:rsidRPr="00F20D4A">
        <w:rPr>
          <w:rFonts w:ascii="Times New Roman" w:hAnsi="Times New Roman"/>
          <w:sz w:val="24"/>
          <w:szCs w:val="24"/>
        </w:rPr>
        <w:br/>
      </w:r>
      <w:r w:rsidRPr="00F20D4A">
        <w:rPr>
          <w:rFonts w:ascii="Times New Roman" w:hAnsi="Times New Roman"/>
          <w:sz w:val="24"/>
          <w:szCs w:val="24"/>
          <w:shd w:val="clear" w:color="auto" w:fill="FFFFFF"/>
        </w:rPr>
        <w:t>Деревянные войска.</w:t>
      </w:r>
      <w:r w:rsidRPr="00F20D4A">
        <w:rPr>
          <w:rFonts w:ascii="Times New Roman" w:hAnsi="Times New Roman"/>
          <w:sz w:val="24"/>
          <w:szCs w:val="24"/>
        </w:rPr>
        <w:br/>
      </w:r>
      <w:r w:rsidRPr="00F20D4A">
        <w:rPr>
          <w:rFonts w:ascii="Times New Roman" w:hAnsi="Times New Roman"/>
          <w:sz w:val="24"/>
          <w:szCs w:val="24"/>
          <w:shd w:val="clear" w:color="auto" w:fill="FFFFFF"/>
        </w:rPr>
        <w:t>Люди их передвигают,</w:t>
      </w:r>
      <w:r w:rsidRPr="00F20D4A">
        <w:rPr>
          <w:rFonts w:ascii="Times New Roman" w:hAnsi="Times New Roman"/>
          <w:sz w:val="24"/>
          <w:szCs w:val="24"/>
        </w:rPr>
        <w:br/>
      </w:r>
      <w:r w:rsidRPr="00F20D4A">
        <w:rPr>
          <w:rFonts w:ascii="Times New Roman" w:hAnsi="Times New Roman"/>
          <w:sz w:val="24"/>
          <w:szCs w:val="24"/>
          <w:shd w:val="clear" w:color="auto" w:fill="FFFFFF"/>
        </w:rPr>
        <w:t>Коротают вечера,</w:t>
      </w:r>
      <w:r w:rsidRPr="00F20D4A">
        <w:rPr>
          <w:rFonts w:ascii="Times New Roman" w:hAnsi="Times New Roman"/>
          <w:sz w:val="24"/>
          <w:szCs w:val="24"/>
        </w:rPr>
        <w:br/>
      </w:r>
      <w:r w:rsidRPr="00F20D4A">
        <w:rPr>
          <w:rFonts w:ascii="Times New Roman" w:hAnsi="Times New Roman"/>
          <w:sz w:val="24"/>
          <w:szCs w:val="24"/>
          <w:shd w:val="clear" w:color="auto" w:fill="FFFFFF"/>
        </w:rPr>
        <w:t>Дети в шахматы играют -</w:t>
      </w:r>
      <w:r w:rsidRPr="00F20D4A">
        <w:rPr>
          <w:rFonts w:ascii="Times New Roman" w:hAnsi="Times New Roman"/>
          <w:sz w:val="24"/>
          <w:szCs w:val="24"/>
        </w:rPr>
        <w:br/>
      </w:r>
      <w:r w:rsidRPr="00F20D4A">
        <w:rPr>
          <w:rFonts w:ascii="Times New Roman" w:hAnsi="Times New Roman"/>
          <w:sz w:val="24"/>
          <w:szCs w:val="24"/>
          <w:shd w:val="clear" w:color="auto" w:fill="FFFFFF"/>
        </w:rPr>
        <w:t>Гениальная игра</w:t>
      </w:r>
    </w:p>
    <w:p w:rsidR="00F20D4A" w:rsidRPr="00F20D4A" w:rsidRDefault="00F20D4A" w:rsidP="00F20D4A">
      <w:pPr>
        <w:shd w:val="clear" w:color="auto" w:fill="FFFFFF"/>
        <w:spacing w:after="0" w:line="240" w:lineRule="auto"/>
        <w:jc w:val="both"/>
        <w:textAlignment w:val="baseline"/>
        <w:rPr>
          <w:rFonts w:ascii="Times New Roman" w:hAnsi="Times New Roman"/>
          <w:sz w:val="24"/>
          <w:szCs w:val="24"/>
          <w:shd w:val="clear" w:color="auto" w:fill="FFFFFF"/>
        </w:rPr>
      </w:pPr>
      <w:r w:rsidRPr="00F20D4A">
        <w:rPr>
          <w:rFonts w:ascii="Times New Roman" w:hAnsi="Times New Roman"/>
          <w:sz w:val="24"/>
          <w:szCs w:val="24"/>
        </w:rPr>
        <w:t>- О какой игре мы сегодня будем говорить на нашем уроке? (о шахматах)</w:t>
      </w:r>
    </w:p>
    <w:p w:rsidR="00F20D4A" w:rsidRPr="00F20D4A" w:rsidRDefault="00F20D4A" w:rsidP="00F20D4A">
      <w:pPr>
        <w:shd w:val="clear" w:color="auto" w:fill="FFFFFF"/>
        <w:spacing w:after="0" w:line="240" w:lineRule="auto"/>
        <w:jc w:val="both"/>
        <w:textAlignment w:val="baseline"/>
        <w:rPr>
          <w:rFonts w:ascii="Times New Roman" w:hAnsi="Times New Roman"/>
          <w:sz w:val="24"/>
          <w:szCs w:val="24"/>
        </w:rPr>
      </w:pPr>
      <w:r w:rsidRPr="00F20D4A">
        <w:rPr>
          <w:rFonts w:ascii="Times New Roman" w:hAnsi="Times New Roman"/>
          <w:sz w:val="24"/>
          <w:szCs w:val="24"/>
        </w:rPr>
        <w:t>- Хотела бы уточнить, о какой доске говорится в стихотворении? (о шахматной доске)</w:t>
      </w:r>
    </w:p>
    <w:p w:rsidR="00F20D4A" w:rsidRPr="00F20D4A" w:rsidRDefault="00F20D4A" w:rsidP="00F20D4A">
      <w:pPr>
        <w:shd w:val="clear" w:color="auto" w:fill="FFFFFF"/>
        <w:spacing w:after="0" w:line="240" w:lineRule="auto"/>
        <w:jc w:val="both"/>
        <w:rPr>
          <w:rFonts w:ascii="Times New Roman" w:hAnsi="Times New Roman"/>
          <w:kern w:val="36"/>
          <w:sz w:val="24"/>
          <w:szCs w:val="24"/>
        </w:rPr>
      </w:pPr>
      <w:r w:rsidRPr="00F20D4A">
        <w:rPr>
          <w:rFonts w:ascii="Times New Roman" w:hAnsi="Times New Roman"/>
          <w:sz w:val="24"/>
          <w:szCs w:val="24"/>
        </w:rPr>
        <w:t>Т</w:t>
      </w:r>
      <w:r w:rsidRPr="00F20D4A">
        <w:rPr>
          <w:rFonts w:ascii="Times New Roman" w:hAnsi="Times New Roman"/>
          <w:b/>
          <w:sz w:val="24"/>
          <w:szCs w:val="24"/>
        </w:rPr>
        <w:t xml:space="preserve">ема </w:t>
      </w:r>
      <w:r w:rsidRPr="00F20D4A">
        <w:rPr>
          <w:rFonts w:ascii="Times New Roman" w:hAnsi="Times New Roman"/>
          <w:sz w:val="24"/>
          <w:szCs w:val="24"/>
        </w:rPr>
        <w:t xml:space="preserve">нашего </w:t>
      </w:r>
      <w:r w:rsidRPr="00F20D4A">
        <w:rPr>
          <w:rFonts w:ascii="Times New Roman" w:hAnsi="Times New Roman"/>
          <w:b/>
          <w:sz w:val="24"/>
          <w:szCs w:val="24"/>
        </w:rPr>
        <w:t xml:space="preserve">урока </w:t>
      </w:r>
      <w:r w:rsidRPr="00F20D4A">
        <w:rPr>
          <w:rFonts w:ascii="Times New Roman" w:hAnsi="Times New Roman"/>
          <w:iCs/>
          <w:sz w:val="24"/>
          <w:szCs w:val="24"/>
          <w:shd w:val="clear" w:color="auto" w:fill="FFFFFF"/>
        </w:rPr>
        <w:t>И.Г. Сухин</w:t>
      </w:r>
      <w:r w:rsidRPr="00F20D4A">
        <w:rPr>
          <w:rFonts w:ascii="Times New Roman" w:hAnsi="Times New Roman"/>
          <w:sz w:val="24"/>
          <w:szCs w:val="24"/>
        </w:rPr>
        <w:t xml:space="preserve">Удивительные приключения в шахматной стране». </w:t>
      </w:r>
    </w:p>
    <w:p w:rsidR="00F20D4A" w:rsidRPr="00F20D4A" w:rsidRDefault="00F20D4A" w:rsidP="00F20D4A">
      <w:pPr>
        <w:spacing w:after="0" w:line="240" w:lineRule="auto"/>
        <w:jc w:val="both"/>
        <w:rPr>
          <w:rFonts w:ascii="Times New Roman" w:hAnsi="Times New Roman"/>
          <w:b/>
          <w:iCs/>
          <w:sz w:val="24"/>
          <w:szCs w:val="24"/>
          <w:shd w:val="clear" w:color="auto" w:fill="FFFFFF"/>
        </w:rPr>
      </w:pPr>
      <w:r w:rsidRPr="00F20D4A">
        <w:rPr>
          <w:rFonts w:ascii="Times New Roman" w:hAnsi="Times New Roman"/>
          <w:b/>
          <w:iCs/>
          <w:sz w:val="24"/>
          <w:szCs w:val="24"/>
          <w:shd w:val="clear" w:color="auto" w:fill="FFFFFF"/>
        </w:rPr>
        <w:t>Цели урока:</w:t>
      </w:r>
    </w:p>
    <w:p w:rsidR="00F20D4A" w:rsidRPr="00F20D4A" w:rsidRDefault="00F20D4A" w:rsidP="00F20D4A">
      <w:pPr>
        <w:spacing w:after="0" w:line="240" w:lineRule="auto"/>
        <w:jc w:val="both"/>
        <w:rPr>
          <w:rFonts w:ascii="Times New Roman" w:hAnsi="Times New Roman"/>
          <w:iCs/>
          <w:sz w:val="24"/>
          <w:szCs w:val="24"/>
          <w:shd w:val="clear" w:color="auto" w:fill="FFFFFF"/>
        </w:rPr>
      </w:pPr>
      <w:r w:rsidRPr="00F20D4A">
        <w:rPr>
          <w:rFonts w:ascii="Times New Roman" w:hAnsi="Times New Roman"/>
          <w:iCs/>
          <w:sz w:val="24"/>
          <w:szCs w:val="24"/>
          <w:shd w:val="clear" w:color="auto" w:fill="FFFFFF"/>
        </w:rPr>
        <w:t>- познакомиться с произведением И.Г. Сухина</w:t>
      </w:r>
      <w:r w:rsidRPr="00F20D4A">
        <w:rPr>
          <w:rFonts w:ascii="Times New Roman" w:hAnsi="Times New Roman"/>
          <w:sz w:val="24"/>
          <w:szCs w:val="24"/>
        </w:rPr>
        <w:t>"Удивительные приключения в шахматной стране"</w:t>
      </w:r>
      <w:r w:rsidRPr="00F20D4A">
        <w:rPr>
          <w:rFonts w:ascii="Times New Roman" w:hAnsi="Times New Roman"/>
          <w:kern w:val="36"/>
          <w:sz w:val="24"/>
          <w:szCs w:val="24"/>
        </w:rPr>
        <w:t>;</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Cs/>
          <w:sz w:val="24"/>
          <w:szCs w:val="24"/>
        </w:rPr>
        <w:t xml:space="preserve">- </w:t>
      </w:r>
      <w:r w:rsidRPr="00F20D4A">
        <w:rPr>
          <w:rFonts w:ascii="Times New Roman" w:hAnsi="Times New Roman"/>
          <w:iCs/>
          <w:sz w:val="24"/>
          <w:szCs w:val="24"/>
          <w:shd w:val="clear" w:color="auto" w:fill="FFFFFF"/>
        </w:rPr>
        <w:t>познакомиться с шахматной доской;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Cs/>
          <w:sz w:val="24"/>
          <w:szCs w:val="24"/>
        </w:rPr>
        <w:t>- учиться слушать и анализировать прочитанное.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I</w:t>
      </w:r>
      <w:r w:rsidRPr="00F20D4A">
        <w:rPr>
          <w:rFonts w:ascii="Times New Roman" w:hAnsi="Times New Roman"/>
          <w:b/>
          <w:bCs/>
          <w:sz w:val="24"/>
          <w:szCs w:val="24"/>
          <w:lang w:val="en-US"/>
        </w:rPr>
        <w:t>V</w:t>
      </w:r>
      <w:r w:rsidRPr="00F20D4A">
        <w:rPr>
          <w:rFonts w:ascii="Times New Roman" w:hAnsi="Times New Roman"/>
          <w:b/>
          <w:bCs/>
          <w:sz w:val="24"/>
          <w:szCs w:val="24"/>
        </w:rPr>
        <w:t>. Введение знаний.</w:t>
      </w:r>
    </w:p>
    <w:p w:rsidR="00F20D4A" w:rsidRPr="00F20D4A" w:rsidRDefault="00F20D4A" w:rsidP="00F20D4A">
      <w:pPr>
        <w:shd w:val="clear" w:color="auto" w:fill="FFFFFF"/>
        <w:tabs>
          <w:tab w:val="left" w:pos="3078"/>
        </w:tabs>
        <w:spacing w:after="0" w:line="240" w:lineRule="auto"/>
        <w:jc w:val="both"/>
        <w:rPr>
          <w:rFonts w:ascii="Times New Roman" w:hAnsi="Times New Roman"/>
          <w:b/>
          <w:sz w:val="24"/>
          <w:szCs w:val="24"/>
        </w:rPr>
      </w:pPr>
      <w:r w:rsidRPr="00F20D4A">
        <w:rPr>
          <w:rFonts w:ascii="Times New Roman" w:hAnsi="Times New Roman"/>
          <w:b/>
          <w:sz w:val="24"/>
          <w:szCs w:val="24"/>
        </w:rPr>
        <w:t xml:space="preserve">Слово об авторе. </w:t>
      </w:r>
      <w:r w:rsidRPr="00F20D4A">
        <w:rPr>
          <w:rFonts w:ascii="Times New Roman" w:hAnsi="Times New Roman"/>
          <w:b/>
          <w:sz w:val="24"/>
          <w:szCs w:val="24"/>
        </w:rPr>
        <w:tab/>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Игорь Георгиевич Сухин</w:t>
      </w:r>
      <w:r w:rsidRPr="00F20D4A">
        <w:rPr>
          <w:rFonts w:ascii="Times New Roman" w:hAnsi="Times New Roman"/>
          <w:sz w:val="24"/>
          <w:szCs w:val="24"/>
        </w:rPr>
        <w:t>  родился 17 февраля 1953 года в посёлке Середа (ныне в черте г. Калуга). (Фото)</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Он является кандидатом в мастера спорта по шахматам (чемпион клуба «Спартак» Москва, 1977).</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Автор книг по обучению шахматам детей с возраста 2 лет.</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ЭЛЕКТРОННАЯ ФИЗМИНУТКА ДЛЯ ГЛАЗ.</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sz w:val="24"/>
          <w:szCs w:val="24"/>
        </w:rPr>
        <w:t>1. Выставка книг</w:t>
      </w:r>
      <w:r w:rsidRPr="00F20D4A">
        <w:rPr>
          <w:rFonts w:ascii="Times New Roman" w:hAnsi="Times New Roman"/>
          <w:sz w:val="24"/>
          <w:szCs w:val="24"/>
        </w:rPr>
        <w:t xml:space="preserve"> (на мультимедийной доске, или выставочной доске)</w:t>
      </w:r>
    </w:p>
    <w:p w:rsidR="00F20D4A" w:rsidRPr="00F20D4A" w:rsidRDefault="00F20D4A" w:rsidP="00F20D4A">
      <w:pPr>
        <w:spacing w:after="0" w:line="240" w:lineRule="auto"/>
        <w:jc w:val="both"/>
        <w:rPr>
          <w:rFonts w:ascii="Times New Roman" w:hAnsi="Times New Roman"/>
          <w:i/>
          <w:iCs/>
          <w:sz w:val="24"/>
          <w:szCs w:val="24"/>
          <w:shd w:val="clear" w:color="auto" w:fill="FFFFFF"/>
        </w:rPr>
      </w:pPr>
      <w:r w:rsidRPr="00F20D4A">
        <w:rPr>
          <w:rFonts w:ascii="Times New Roman" w:hAnsi="Times New Roman"/>
          <w:i/>
          <w:iCs/>
          <w:sz w:val="24"/>
          <w:szCs w:val="24"/>
          <w:shd w:val="clear" w:color="auto" w:fill="FFFFFF"/>
        </w:rPr>
        <w:t>Учитель делает краткий обзор книг-учебников.</w:t>
      </w:r>
    </w:p>
    <w:p w:rsidR="00F20D4A" w:rsidRPr="00F20D4A" w:rsidRDefault="00F20D4A" w:rsidP="00F20D4A">
      <w:pPr>
        <w:spacing w:after="0" w:line="240" w:lineRule="auto"/>
        <w:jc w:val="both"/>
        <w:rPr>
          <w:rFonts w:ascii="Times New Roman" w:hAnsi="Times New Roman"/>
          <w:sz w:val="24"/>
          <w:szCs w:val="24"/>
          <w:shd w:val="clear" w:color="auto" w:fill="FFFFFF"/>
        </w:rPr>
      </w:pPr>
      <w:r w:rsidRPr="00F20D4A">
        <w:rPr>
          <w:rFonts w:ascii="Times New Roman" w:hAnsi="Times New Roman"/>
          <w:i/>
          <w:iCs/>
          <w:sz w:val="24"/>
          <w:szCs w:val="24"/>
          <w:shd w:val="clear" w:color="auto" w:fill="FFFFFF"/>
        </w:rPr>
        <w:t>“Путешествие” по учебнику И.Г.Сухина, в которые входят сказки: «</w:t>
      </w:r>
      <w:r w:rsidRPr="00F20D4A">
        <w:rPr>
          <w:rFonts w:ascii="Times New Roman" w:hAnsi="Times New Roman"/>
          <w:sz w:val="24"/>
          <w:szCs w:val="24"/>
          <w:shd w:val="clear" w:color="auto" w:fill="FFFFFF"/>
        </w:rPr>
        <w:t xml:space="preserve">Приключения в Шахматной стране»,  «Удивительные приключения в Шахматной стране», «Удивительные </w:t>
      </w:r>
      <w:r w:rsidRPr="00F20D4A">
        <w:rPr>
          <w:rFonts w:ascii="Times New Roman" w:hAnsi="Times New Roman"/>
          <w:sz w:val="24"/>
          <w:szCs w:val="24"/>
          <w:shd w:val="clear" w:color="auto" w:fill="FFFFFF"/>
        </w:rPr>
        <w:lastRenderedPageBreak/>
        <w:t>приключения шахматной доски», «Там клетки чёрно-белые чудес и тайн полны», «Шахматная беседка».</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b/>
          <w:sz w:val="24"/>
          <w:szCs w:val="24"/>
        </w:rPr>
        <w:t>2. Слушание сказки</w:t>
      </w:r>
      <w:r w:rsidRPr="00F20D4A">
        <w:rPr>
          <w:rFonts w:ascii="Times New Roman" w:hAnsi="Times New Roman"/>
          <w:i/>
          <w:iCs/>
          <w:sz w:val="24"/>
          <w:szCs w:val="24"/>
          <w:shd w:val="clear" w:color="auto" w:fill="FFFFFF"/>
        </w:rPr>
        <w:t>И.Г.Сухина</w:t>
      </w:r>
      <w:r w:rsidRPr="00F20D4A">
        <w:rPr>
          <w:rFonts w:ascii="Times New Roman" w:hAnsi="Times New Roman"/>
          <w:sz w:val="24"/>
          <w:szCs w:val="24"/>
          <w:shd w:val="clear" w:color="auto" w:fill="FFFFFF"/>
        </w:rPr>
        <w:t>«Шахматная беседка».</w:t>
      </w:r>
    </w:p>
    <w:p w:rsidR="00F20D4A" w:rsidRPr="00F20D4A" w:rsidRDefault="00F20D4A" w:rsidP="00F20D4A">
      <w:pPr>
        <w:shd w:val="clear" w:color="auto" w:fill="FFFFFF"/>
        <w:spacing w:after="0" w:line="240" w:lineRule="auto"/>
        <w:jc w:val="both"/>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 (учитель читает сказку, демонстрируя  ее с помощью вырезанных из картона персонажей или на мультимедийной доске)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«Самым счастливым для Юры бывал час, когда папа читал ему волшебные сказки.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Жалко, что чудеса только в сказках, — вздохнул однажды Юра. — Пап, я одно слово в сказке не понял. Что такое шахматы?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Шахматы — это очень интересная игра. Ее придумали в Индии много лет назад.</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Игра? — обрадовался Юра. — Научи меня в нее играть.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Будь по-твоему, — согласился папа. — Готовься к путешествию в Шахматную страну.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А далеко она? — у Юры загорелись глаза.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Не далеко, не близко, — на хорошем велосипеде быстро доедешь.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 меня нет велосипеда, — огорчился мальчик.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Будет, — успокоил папа. — Подожди до воскресенья.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Ранним воскресным утром в Юрину квартиру позвонили. Юра открыл дверь и увидел девочку в клетчатом платьице.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Здравствуй, Юра! Меня зовут Клеточка. Я приехала за тобой из Шахматной страны.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Клеточка взяла Юру за руку и подвела к велосипеду с тремя сидениями, шестью педалями и маленькими колесами. Клеточка села за руль. Юра примостился сзади.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Путешествие началось. Велосипед мчался с невероятной скоростью. Мимо мелькали города, леса, реки. С гулко бьющимся сердцем Юра ждал чего-то особенного и удивительного...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Но тут Клеточка резко затормозила, и велосипед остановился перед красивой беседкой, похожей на башенку.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Это Шахматная беседка. Здесь мы проведем первое занятие — проговорила Клеточка.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Юра вслед за девочкой вошел в беседку и в восхищении замер. На массивном столе, излучая мягкий розовый свет, лежала большая квадратная доска со множеством темных и светлых клеток.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Это Шахматная доска. На ней ведется шахматное сражение, — начала занятие Клеточка. — Шахматная доска аккуратно расчерчена на равные клетки-квадратики. Это Поля. Светлые квадратики — Белые поля. Темные квадратики — Черные поля.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w:t>
      </w:r>
      <w:r w:rsidRPr="00F20D4A">
        <w:rPr>
          <w:rFonts w:ascii="Times New Roman" w:hAnsi="Times New Roman"/>
          <w:sz w:val="24"/>
          <w:szCs w:val="24"/>
        </w:rPr>
        <w:t> Белые поля. Черные поля, — повторил Юра. Вдруг клетки-квадратики затрепетали, спрыгнули с шахматной доски, стали водить хоровод вокруг девочки и озорно подмигивать Юре.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Это мои сестренки, — улыбнулась Клеточка. — В Шахматной беседке поля волшебные.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Клетки-квадратики дружно вспорхнули и вернулись на шахматную доску. Юра растерялся. Он не мог понять — было ли все это на самом деле или ему показалось. Он шагнул к столу, чтобы потрогать клетки-квадратики, но обо что-то споткнулся и чуть не упал. У ног мальчика лежала толстая-претолстая тетрадь. Юра поднял ее и на обложке прочитал: “Загадки из тетрадки”.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Это тетрадка моего друга Загадая, — сказала Клеточка. — Хорошо, что ты нашел ее. В ней много шуток, загадок, вопросов, заданий. Будешь понемногу решать и научишься играть в шахматы. Начнем?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Начнем, — кивнул Юра…»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У этой сказки есть продолжение. Но на сегодня достаточно, того что мы узнали. Сказку мы продолжим на других уроках или занятиях.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А сейчас помогите Юре решить эти задания из тетради Загадая:</w:t>
      </w:r>
    </w:p>
    <w:p w:rsidR="00F20D4A" w:rsidRPr="00F20D4A" w:rsidRDefault="00F20D4A" w:rsidP="00F20D4A">
      <w:pPr>
        <w:numPr>
          <w:ilvl w:val="0"/>
          <w:numId w:val="2"/>
        </w:numPr>
        <w:tabs>
          <w:tab w:val="left" w:pos="284"/>
        </w:tabs>
        <w:spacing w:after="0" w:line="240" w:lineRule="auto"/>
        <w:contextualSpacing/>
        <w:jc w:val="both"/>
        <w:rPr>
          <w:rFonts w:ascii="Times New Roman" w:hAnsi="Times New Roman"/>
          <w:color w:val="000000"/>
          <w:sz w:val="24"/>
          <w:szCs w:val="24"/>
        </w:rPr>
      </w:pPr>
      <w:r w:rsidRPr="00F20D4A">
        <w:rPr>
          <w:rFonts w:ascii="Times New Roman" w:hAnsi="Times New Roman"/>
          <w:color w:val="000000"/>
          <w:sz w:val="24"/>
          <w:szCs w:val="24"/>
        </w:rPr>
        <w:t>На каких полях ничего не растет?</w:t>
      </w:r>
    </w:p>
    <w:p w:rsidR="00F20D4A" w:rsidRPr="00F20D4A" w:rsidRDefault="00F20D4A" w:rsidP="00F20D4A">
      <w:pPr>
        <w:numPr>
          <w:ilvl w:val="0"/>
          <w:numId w:val="2"/>
        </w:numPr>
        <w:tabs>
          <w:tab w:val="left" w:pos="284"/>
        </w:tabs>
        <w:spacing w:after="0" w:line="240" w:lineRule="auto"/>
        <w:contextualSpacing/>
        <w:jc w:val="both"/>
        <w:rPr>
          <w:rFonts w:ascii="Times New Roman" w:hAnsi="Times New Roman"/>
          <w:color w:val="000000"/>
          <w:sz w:val="24"/>
          <w:szCs w:val="24"/>
        </w:rPr>
      </w:pPr>
      <w:r w:rsidRPr="00F20D4A">
        <w:rPr>
          <w:rFonts w:ascii="Times New Roman" w:hAnsi="Times New Roman"/>
          <w:color w:val="000000"/>
          <w:sz w:val="24"/>
          <w:szCs w:val="24"/>
        </w:rPr>
        <w:t>Из каких досок не строят теремок?</w:t>
      </w:r>
    </w:p>
    <w:p w:rsidR="00F20D4A" w:rsidRPr="00F20D4A" w:rsidRDefault="00F20D4A" w:rsidP="00F20D4A">
      <w:pPr>
        <w:numPr>
          <w:ilvl w:val="0"/>
          <w:numId w:val="2"/>
        </w:numPr>
        <w:tabs>
          <w:tab w:val="left" w:pos="284"/>
        </w:tabs>
        <w:spacing w:after="0" w:line="240" w:lineRule="auto"/>
        <w:contextualSpacing/>
        <w:jc w:val="both"/>
        <w:rPr>
          <w:rFonts w:ascii="Times New Roman" w:hAnsi="Times New Roman"/>
          <w:color w:val="000000"/>
          <w:sz w:val="24"/>
          <w:szCs w:val="24"/>
        </w:rPr>
      </w:pPr>
      <w:r w:rsidRPr="00F20D4A">
        <w:rPr>
          <w:rFonts w:ascii="Times New Roman" w:hAnsi="Times New Roman"/>
          <w:color w:val="000000"/>
          <w:sz w:val="24"/>
          <w:szCs w:val="24"/>
        </w:rPr>
        <w:t>В каких клетках не держат зверей?</w:t>
      </w:r>
    </w:p>
    <w:p w:rsidR="00F20D4A" w:rsidRPr="00F20D4A" w:rsidRDefault="00F20D4A" w:rsidP="00F20D4A">
      <w:pPr>
        <w:numPr>
          <w:ilvl w:val="0"/>
          <w:numId w:val="2"/>
        </w:numPr>
        <w:tabs>
          <w:tab w:val="left" w:pos="284"/>
        </w:tabs>
        <w:spacing w:after="0" w:line="240" w:lineRule="auto"/>
        <w:contextualSpacing/>
        <w:jc w:val="both"/>
        <w:rPr>
          <w:rFonts w:ascii="Times New Roman" w:hAnsi="Times New Roman"/>
          <w:color w:val="000000"/>
          <w:sz w:val="24"/>
          <w:szCs w:val="24"/>
        </w:rPr>
      </w:pPr>
      <w:r w:rsidRPr="00F20D4A">
        <w:rPr>
          <w:rFonts w:ascii="Times New Roman" w:hAnsi="Times New Roman"/>
          <w:color w:val="000000"/>
          <w:sz w:val="24"/>
          <w:szCs w:val="24"/>
        </w:rPr>
        <w:t>Какая форма у шахматного поля? У шахматной доски?</w:t>
      </w:r>
    </w:p>
    <w:p w:rsidR="00F20D4A" w:rsidRPr="00F20D4A" w:rsidRDefault="00F20D4A" w:rsidP="00F20D4A">
      <w:pPr>
        <w:numPr>
          <w:ilvl w:val="0"/>
          <w:numId w:val="2"/>
        </w:numPr>
        <w:tabs>
          <w:tab w:val="left" w:pos="284"/>
        </w:tabs>
        <w:spacing w:after="0" w:line="240" w:lineRule="auto"/>
        <w:contextualSpacing/>
        <w:jc w:val="both"/>
        <w:rPr>
          <w:rFonts w:ascii="Times New Roman" w:hAnsi="Times New Roman"/>
          <w:color w:val="000000"/>
          <w:sz w:val="24"/>
          <w:szCs w:val="24"/>
        </w:rPr>
      </w:pPr>
      <w:r w:rsidRPr="00F20D4A">
        <w:rPr>
          <w:rFonts w:ascii="Times New Roman" w:hAnsi="Times New Roman"/>
          <w:color w:val="000000"/>
          <w:sz w:val="24"/>
          <w:szCs w:val="24"/>
        </w:rPr>
        <w:t>Какого цвета бывают поля на шахматной доске?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Почему автор назвал это произведение сказками?</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lastRenderedPageBreak/>
        <w:t>- Что необычного в этих сказках?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Как вы понимаете название?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Кто герои этих сказок?</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Чему учат эти сказки?</w:t>
      </w:r>
    </w:p>
    <w:p w:rsidR="00F20D4A" w:rsidRPr="00F20D4A" w:rsidRDefault="00F20D4A" w:rsidP="00F20D4A">
      <w:pPr>
        <w:shd w:val="clear" w:color="auto" w:fill="FFFFFF"/>
        <w:spacing w:after="0" w:line="240" w:lineRule="auto"/>
        <w:jc w:val="both"/>
        <w:rPr>
          <w:rFonts w:ascii="Times New Roman" w:hAnsi="Times New Roman"/>
          <w:b/>
          <w:i/>
          <w:iCs/>
          <w:sz w:val="24"/>
          <w:szCs w:val="24"/>
        </w:rPr>
      </w:pPr>
      <w:r w:rsidRPr="00F20D4A">
        <w:rPr>
          <w:rFonts w:ascii="Times New Roman" w:hAnsi="Times New Roman"/>
          <w:b/>
          <w:i/>
          <w:iCs/>
          <w:sz w:val="24"/>
          <w:szCs w:val="24"/>
        </w:rPr>
        <w:t>ФИЗМИНУТКА</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color w:val="000000"/>
          <w:sz w:val="24"/>
          <w:szCs w:val="24"/>
          <w:lang w:val="en-US"/>
        </w:rPr>
        <w:t>V</w:t>
      </w:r>
      <w:r w:rsidRPr="00F20D4A">
        <w:rPr>
          <w:rFonts w:ascii="Times New Roman" w:hAnsi="Times New Roman"/>
          <w:b/>
          <w:color w:val="000000"/>
          <w:sz w:val="24"/>
          <w:szCs w:val="24"/>
        </w:rPr>
        <w:t>. Обобщения первичного закрепления и систематизации знаний</w:t>
      </w:r>
    </w:p>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 xml:space="preserve">1. Работа в парах.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Моделирование обложки.</w:t>
      </w:r>
    </w:p>
    <w:p w:rsidR="00F20D4A" w:rsidRPr="00F20D4A" w:rsidRDefault="00F20D4A" w:rsidP="00F20D4A">
      <w:pPr>
        <w:spacing w:after="0" w:line="240" w:lineRule="auto"/>
        <w:jc w:val="both"/>
        <w:rPr>
          <w:rFonts w:ascii="Times New Roman" w:hAnsi="Times New Roman"/>
          <w:i/>
          <w:iCs/>
          <w:sz w:val="24"/>
          <w:szCs w:val="24"/>
          <w:shd w:val="clear" w:color="auto" w:fill="FFFFFF"/>
        </w:rPr>
      </w:pPr>
      <w:r w:rsidRPr="00F20D4A">
        <w:rPr>
          <w:rFonts w:ascii="Times New Roman" w:hAnsi="Times New Roman"/>
          <w:i/>
          <w:iCs/>
          <w:sz w:val="24"/>
          <w:szCs w:val="24"/>
          <w:shd w:val="clear" w:color="auto" w:fill="FFFFFF"/>
        </w:rPr>
        <w:t>Каждую операцию учащиеся выполняют самостоятельно (на листах Ф-А4), затем проверяют по образцу. Последовательность операций.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sz w:val="24"/>
          <w:szCs w:val="24"/>
        </w:rPr>
        <w:t>2. Работа в группах</w:t>
      </w:r>
      <w:r w:rsidRPr="00F20D4A">
        <w:rPr>
          <w:rFonts w:ascii="Times New Roman" w:hAnsi="Times New Roman"/>
          <w:sz w:val="24"/>
          <w:szCs w:val="24"/>
        </w:rPr>
        <w:t xml:space="preserve"> (толковый словарь)</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Правила работы в группе (на доске)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В группе должен быть организатор обсуждения.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Каждый может высказать свою версию решения.</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Один говорит, а остальные слушают.</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Каждая версия обсуждается в группе.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В группе согласуется общее решение.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Представитель группы защищает согласованное решение перед классом.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Словарная работа.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Робота с орфографическим словарём</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1 группа:                                                   2 группа:</w:t>
      </w:r>
    </w:p>
    <w:p w:rsidR="00F20D4A" w:rsidRPr="00F20D4A" w:rsidRDefault="00F20D4A" w:rsidP="00F20D4A">
      <w:pPr>
        <w:shd w:val="clear" w:color="auto" w:fill="FFFFFF"/>
        <w:spacing w:after="0" w:line="240" w:lineRule="auto"/>
        <w:jc w:val="both"/>
        <w:rPr>
          <w:rFonts w:ascii="Times New Roman" w:hAnsi="Times New Roman"/>
          <w:i/>
          <w:sz w:val="24"/>
          <w:szCs w:val="24"/>
        </w:rPr>
      </w:pPr>
      <w:r w:rsidRPr="00F20D4A">
        <w:rPr>
          <w:rFonts w:ascii="Times New Roman" w:hAnsi="Times New Roman"/>
          <w:i/>
          <w:sz w:val="24"/>
          <w:szCs w:val="24"/>
        </w:rPr>
        <w:t xml:space="preserve">шахматная доска –                                  шахматы–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Что обозначают  эти термины?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V</w:t>
      </w:r>
      <w:r w:rsidRPr="00F20D4A">
        <w:rPr>
          <w:rFonts w:ascii="Times New Roman" w:hAnsi="Times New Roman"/>
          <w:b/>
          <w:bCs/>
          <w:sz w:val="24"/>
          <w:szCs w:val="24"/>
          <w:lang w:val="en-US"/>
        </w:rPr>
        <w:t>I</w:t>
      </w:r>
      <w:r w:rsidRPr="00F20D4A">
        <w:rPr>
          <w:rFonts w:ascii="Times New Roman" w:hAnsi="Times New Roman"/>
          <w:b/>
          <w:bCs/>
          <w:sz w:val="24"/>
          <w:szCs w:val="24"/>
        </w:rPr>
        <w:t xml:space="preserve">. </w:t>
      </w:r>
      <w:r w:rsidRPr="00F20D4A">
        <w:rPr>
          <w:rFonts w:ascii="Times New Roman" w:hAnsi="Times New Roman"/>
          <w:b/>
          <w:sz w:val="24"/>
          <w:szCs w:val="24"/>
        </w:rPr>
        <w:t>Рефлексия учебной деятельности.</w:t>
      </w:r>
      <w:r w:rsidRPr="00F20D4A">
        <w:rPr>
          <w:rFonts w:ascii="Times New Roman" w:hAnsi="Times New Roman"/>
          <w:b/>
          <w:bCs/>
          <w:sz w:val="24"/>
          <w:szCs w:val="24"/>
        </w:rPr>
        <w:t>.</w:t>
      </w:r>
    </w:p>
    <w:p w:rsidR="00F20D4A" w:rsidRPr="00F20D4A" w:rsidRDefault="00F20D4A" w:rsidP="00F20D4A">
      <w:pPr>
        <w:spacing w:after="0" w:line="240" w:lineRule="auto"/>
        <w:jc w:val="both"/>
        <w:rPr>
          <w:rFonts w:ascii="Times New Roman" w:hAnsi="Times New Roman"/>
          <w:iCs/>
          <w:sz w:val="24"/>
          <w:szCs w:val="24"/>
          <w:shd w:val="clear" w:color="auto" w:fill="FFFFFF"/>
        </w:rPr>
      </w:pPr>
      <w:r w:rsidRPr="00F20D4A">
        <w:rPr>
          <w:rFonts w:ascii="Times New Roman" w:hAnsi="Times New Roman"/>
          <w:iCs/>
          <w:sz w:val="24"/>
          <w:szCs w:val="24"/>
          <w:shd w:val="clear" w:color="auto" w:fill="FFFFFF"/>
        </w:rPr>
        <w:t xml:space="preserve">- Что интересного вы сегодня узнали на уроке литературного чтения? </w:t>
      </w:r>
    </w:p>
    <w:p w:rsidR="00F20D4A" w:rsidRPr="00F20D4A" w:rsidRDefault="00F20D4A" w:rsidP="00F20D4A">
      <w:pPr>
        <w:spacing w:after="0" w:line="240" w:lineRule="auto"/>
        <w:jc w:val="both"/>
        <w:rPr>
          <w:rFonts w:ascii="Times New Roman" w:hAnsi="Times New Roman"/>
          <w:iCs/>
          <w:sz w:val="24"/>
          <w:szCs w:val="24"/>
          <w:shd w:val="clear" w:color="auto" w:fill="FFFFFF"/>
        </w:rPr>
      </w:pPr>
      <w:r w:rsidRPr="00F20D4A">
        <w:rPr>
          <w:rFonts w:ascii="Times New Roman" w:hAnsi="Times New Roman"/>
          <w:iCs/>
          <w:sz w:val="24"/>
          <w:szCs w:val="24"/>
          <w:shd w:val="clear" w:color="auto" w:fill="FFFFFF"/>
        </w:rPr>
        <w:t>- познакомились с произведениями В.П. Сухина</w:t>
      </w:r>
      <w:r w:rsidRPr="00F20D4A">
        <w:rPr>
          <w:rFonts w:ascii="Times New Roman" w:hAnsi="Times New Roman"/>
          <w:sz w:val="24"/>
          <w:szCs w:val="24"/>
        </w:rPr>
        <w:t>"Удивительные приключения в шахматной стране"</w:t>
      </w:r>
      <w:r w:rsidRPr="00F20D4A">
        <w:rPr>
          <w:rFonts w:ascii="Times New Roman" w:hAnsi="Times New Roman"/>
          <w:kern w:val="36"/>
          <w:sz w:val="24"/>
          <w:szCs w:val="24"/>
        </w:rPr>
        <w:t>;</w:t>
      </w:r>
    </w:p>
    <w:p w:rsidR="00F20D4A" w:rsidRPr="00F20D4A" w:rsidRDefault="00F20D4A" w:rsidP="00F20D4A">
      <w:pPr>
        <w:shd w:val="clear" w:color="auto" w:fill="FFFFFF"/>
        <w:spacing w:after="0" w:line="240" w:lineRule="auto"/>
        <w:jc w:val="both"/>
        <w:rPr>
          <w:rFonts w:ascii="Times New Roman" w:hAnsi="Times New Roman"/>
          <w:iCs/>
          <w:sz w:val="24"/>
          <w:szCs w:val="24"/>
        </w:rPr>
      </w:pPr>
      <w:r w:rsidRPr="00F20D4A">
        <w:rPr>
          <w:rFonts w:ascii="Times New Roman" w:hAnsi="Times New Roman"/>
          <w:iCs/>
          <w:sz w:val="24"/>
          <w:szCs w:val="24"/>
        </w:rPr>
        <w:t xml:space="preserve">- </w:t>
      </w:r>
      <w:r w:rsidRPr="00F20D4A">
        <w:rPr>
          <w:rFonts w:ascii="Times New Roman" w:hAnsi="Times New Roman"/>
          <w:iCs/>
          <w:sz w:val="24"/>
          <w:szCs w:val="24"/>
          <w:shd w:val="clear" w:color="auto" w:fill="FFFFFF"/>
        </w:rPr>
        <w:t>узнали об интересной настольной игре «шахматы» и что такое «шахматная доска»;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iCs/>
          <w:sz w:val="24"/>
          <w:szCs w:val="24"/>
        </w:rPr>
        <w:t>- учились слушать и анализировать прочитанное.</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 Под таким девизом мы закончим наш урок: </w:t>
      </w:r>
      <w:r w:rsidRPr="00F20D4A">
        <w:rPr>
          <w:rFonts w:ascii="Times New Roman" w:hAnsi="Times New Roman"/>
          <w:i/>
          <w:sz w:val="24"/>
          <w:szCs w:val="24"/>
        </w:rPr>
        <w:t>(дети читают по частям цепочкой)</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Шестьдесят   четыре клетки,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Чёрно-белая доска,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За доской два игрока.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Просто? В чём тогда секрет?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Игр, подобной этой, нет.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Тот, кто в шахматы играет,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Тот и ум свой развивает,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Память, логику в сто крат,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И умений целый ряд.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 xml:space="preserve">Первоклашки даже знают: </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sz w:val="24"/>
          <w:szCs w:val="24"/>
        </w:rPr>
        <w:t>Шахматы им помогают!</w:t>
      </w:r>
    </w:p>
    <w:p w:rsidR="00F20D4A" w:rsidRPr="00F20D4A" w:rsidRDefault="00F20D4A" w:rsidP="00F20D4A">
      <w:pPr>
        <w:shd w:val="clear" w:color="auto" w:fill="FFFFFF"/>
        <w:spacing w:after="0" w:line="240" w:lineRule="auto"/>
        <w:jc w:val="both"/>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чтению  в 1 классе на тему: «Ганс Христиан Андерсен «Дюймовочка». Знакомство со словом «Мат»»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познакомиться со сказкой Г.Х.Андерсена «Дюймовочка»; узнать, что такое мат и какими фигурами его можно поставить.</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Задачи  </w:t>
      </w: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sz w:val="24"/>
          <w:szCs w:val="24"/>
        </w:rPr>
        <w:t xml:space="preserve">Предметные: </w:t>
      </w:r>
    </w:p>
    <w:p w:rsidR="00F20D4A" w:rsidRPr="00F20D4A" w:rsidRDefault="00F20D4A" w:rsidP="00F20D4A">
      <w:pPr>
        <w:spacing w:after="0" w:line="240" w:lineRule="auto"/>
        <w:ind w:firstLine="708"/>
        <w:jc w:val="both"/>
        <w:rPr>
          <w:rFonts w:ascii="Times New Roman" w:hAnsi="Times New Roman"/>
          <w:sz w:val="24"/>
          <w:szCs w:val="24"/>
        </w:rPr>
      </w:pPr>
      <w:r w:rsidRPr="00F20D4A">
        <w:rPr>
          <w:rFonts w:ascii="Times New Roman" w:hAnsi="Times New Roman"/>
          <w:sz w:val="24"/>
          <w:szCs w:val="24"/>
        </w:rPr>
        <w:lastRenderedPageBreak/>
        <w:t>- познакомить со сказкой, закрепить изученные темы: названия всех фигур, их ходы, как ставить шах; научить ставить мат, используя пять способов (мат слоном, ферзем, ладьей, конем, пешкой); научить определять «мат или не мат» при выполнении дидактических заданий.</w:t>
      </w:r>
      <w:r w:rsidRPr="00F20D4A">
        <w:rPr>
          <w:rFonts w:ascii="Times New Roman" w:hAnsi="Times New Roman"/>
          <w:sz w:val="24"/>
          <w:szCs w:val="24"/>
        </w:rPr>
        <w:tab/>
      </w:r>
    </w:p>
    <w:p w:rsidR="00F20D4A" w:rsidRPr="00F20D4A" w:rsidRDefault="00F20D4A" w:rsidP="00F20D4A">
      <w:pPr>
        <w:spacing w:after="0" w:line="240" w:lineRule="auto"/>
        <w:ind w:firstLine="708"/>
        <w:jc w:val="both"/>
        <w:rPr>
          <w:rFonts w:ascii="Times New Roman" w:hAnsi="Times New Roman"/>
          <w:sz w:val="24"/>
          <w:szCs w:val="24"/>
          <w:shd w:val="clear" w:color="auto" w:fill="FFFFFF"/>
        </w:rPr>
      </w:pPr>
      <w:r w:rsidRPr="00F20D4A">
        <w:rPr>
          <w:rFonts w:ascii="Times New Roman" w:hAnsi="Times New Roman"/>
          <w:sz w:val="24"/>
          <w:szCs w:val="24"/>
        </w:rPr>
        <w:t>Метапредметные:</w:t>
      </w:r>
    </w:p>
    <w:p w:rsidR="00F20D4A" w:rsidRPr="00F20D4A" w:rsidRDefault="00F20D4A" w:rsidP="00F20D4A">
      <w:pPr>
        <w:spacing w:after="0" w:line="240" w:lineRule="auto"/>
        <w:ind w:firstLine="708"/>
        <w:jc w:val="both"/>
        <w:rPr>
          <w:rFonts w:ascii="Times New Roman" w:hAnsi="Times New Roman"/>
          <w:sz w:val="24"/>
          <w:szCs w:val="24"/>
        </w:rPr>
      </w:pPr>
      <w:r w:rsidRPr="00F20D4A">
        <w:rPr>
          <w:rFonts w:ascii="Times New Roman" w:hAnsi="Times New Roman"/>
          <w:sz w:val="24"/>
          <w:szCs w:val="24"/>
        </w:rPr>
        <w:t>- развивать познавательную активность детей, умение сравнивать, рассуждать, делать выводы, память, логическое мышление, умение оценивать ситуацию и принимать решение;</w:t>
      </w:r>
    </w:p>
    <w:p w:rsidR="00F20D4A" w:rsidRPr="00F20D4A" w:rsidRDefault="00F20D4A" w:rsidP="00F20D4A">
      <w:pPr>
        <w:spacing w:after="0" w:line="240" w:lineRule="auto"/>
        <w:ind w:firstLine="708"/>
        <w:jc w:val="both"/>
        <w:rPr>
          <w:rFonts w:ascii="Times New Roman" w:hAnsi="Times New Roman"/>
          <w:sz w:val="24"/>
          <w:szCs w:val="24"/>
        </w:rPr>
      </w:pPr>
      <w:r w:rsidRPr="00F20D4A">
        <w:rPr>
          <w:rFonts w:ascii="Times New Roman" w:hAnsi="Times New Roman"/>
          <w:i/>
          <w:sz w:val="24"/>
          <w:szCs w:val="24"/>
        </w:rPr>
        <w:t xml:space="preserve">-  </w:t>
      </w:r>
      <w:r w:rsidRPr="00F20D4A">
        <w:rPr>
          <w:rFonts w:ascii="Times New Roman" w:hAnsi="Times New Roman"/>
          <w:sz w:val="24"/>
          <w:szCs w:val="24"/>
        </w:rPr>
        <w:t xml:space="preserve">воспитывать интерес к игре, формировать у детей настойчивость, выдержку, волю, уверенность в своих силах.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Универсальные учебные действия, формируемые на уроке:</w:t>
      </w:r>
    </w:p>
    <w:p w:rsidR="00F20D4A" w:rsidRPr="00F20D4A" w:rsidRDefault="00F20D4A" w:rsidP="00F20D4A">
      <w:pPr>
        <w:spacing w:after="0" w:line="240" w:lineRule="auto"/>
        <w:ind w:firstLine="284"/>
        <w:jc w:val="both"/>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 xml:space="preserve">умение выделять и осознавать то, что уже знают о шахматах и что ещё нужно знать;умение думать, составлять план действий «в уме»; </w:t>
      </w:r>
    </w:p>
    <w:p w:rsidR="00F20D4A" w:rsidRPr="00F20D4A" w:rsidRDefault="00F20D4A" w:rsidP="00F20D4A">
      <w:pPr>
        <w:spacing w:after="0" w:line="240" w:lineRule="auto"/>
        <w:ind w:firstLine="284"/>
        <w:jc w:val="both"/>
        <w:rPr>
          <w:rFonts w:ascii="Times New Roman" w:hAnsi="Times New Roman"/>
          <w:sz w:val="24"/>
          <w:szCs w:val="24"/>
        </w:rPr>
      </w:pPr>
      <w:r w:rsidRPr="00F20D4A">
        <w:rPr>
          <w:rFonts w:ascii="Times New Roman" w:hAnsi="Times New Roman"/>
          <w:i/>
          <w:sz w:val="24"/>
          <w:szCs w:val="24"/>
        </w:rPr>
        <w:t xml:space="preserve">Познавательные: </w:t>
      </w:r>
      <w:r w:rsidRPr="00F20D4A">
        <w:rPr>
          <w:rFonts w:ascii="Times New Roman" w:hAnsi="Times New Roman"/>
          <w:sz w:val="24"/>
          <w:szCs w:val="24"/>
        </w:rPr>
        <w:t>делать простейшие выводы о продвижении фигур в  шахматной партии;расширение кругозора, внимательности и наблюдательности;</w:t>
      </w:r>
    </w:p>
    <w:p w:rsidR="00F20D4A" w:rsidRPr="00F20D4A" w:rsidRDefault="00F20D4A" w:rsidP="00F20D4A">
      <w:pPr>
        <w:spacing w:after="0" w:line="240" w:lineRule="auto"/>
        <w:ind w:firstLine="284"/>
        <w:jc w:val="both"/>
        <w:rPr>
          <w:rFonts w:ascii="Times New Roman" w:hAnsi="Times New Roman"/>
          <w:sz w:val="24"/>
          <w:szCs w:val="24"/>
        </w:rPr>
      </w:pPr>
      <w:r w:rsidRPr="00F20D4A">
        <w:rPr>
          <w:rFonts w:ascii="Times New Roman" w:hAnsi="Times New Roman"/>
          <w:i/>
          <w:sz w:val="24"/>
          <w:szCs w:val="24"/>
        </w:rPr>
        <w:t>Коммуникативные:</w:t>
      </w:r>
      <w:r w:rsidRPr="00F20D4A">
        <w:rPr>
          <w:rFonts w:ascii="Times New Roman" w:hAnsi="Times New Roman"/>
          <w:sz w:val="24"/>
          <w:szCs w:val="24"/>
        </w:rPr>
        <w:t xml:space="preserve"> участвовать в диалоге со сверстниками, учиться слушать и понимать речь других;</w:t>
      </w:r>
    </w:p>
    <w:p w:rsidR="00F20D4A" w:rsidRPr="00F20D4A" w:rsidRDefault="00F20D4A" w:rsidP="00F20D4A">
      <w:pPr>
        <w:shd w:val="clear" w:color="auto" w:fill="FFFFFF"/>
        <w:spacing w:after="0" w:line="240" w:lineRule="auto"/>
        <w:ind w:left="75" w:right="75"/>
        <w:rPr>
          <w:rFonts w:ascii="Times New Roman" w:hAnsi="Times New Roman"/>
          <w:sz w:val="24"/>
          <w:szCs w:val="24"/>
          <w:shd w:val="clear" w:color="auto" w:fill="FFFFFF"/>
        </w:rPr>
      </w:pPr>
    </w:p>
    <w:p w:rsidR="00F20D4A" w:rsidRPr="00F20D4A" w:rsidRDefault="00F20D4A" w:rsidP="00F20D4A">
      <w:pPr>
        <w:shd w:val="clear" w:color="auto" w:fill="FFFFFF"/>
        <w:spacing w:after="0" w:line="240" w:lineRule="auto"/>
        <w:ind w:left="75" w:right="75"/>
        <w:rPr>
          <w:rFonts w:ascii="Times New Roman" w:hAnsi="Times New Roman"/>
          <w:sz w:val="24"/>
          <w:szCs w:val="24"/>
          <w:shd w:val="clear" w:color="auto" w:fill="FFFFFF"/>
        </w:rPr>
      </w:pPr>
      <w:r w:rsidRPr="00F20D4A">
        <w:rPr>
          <w:rFonts w:ascii="Times New Roman" w:hAnsi="Times New Roman"/>
          <w:b/>
          <w:sz w:val="24"/>
          <w:szCs w:val="24"/>
          <w:shd w:val="clear" w:color="auto" w:fill="FFFFFF"/>
        </w:rPr>
        <w:t>Тип занятия</w:t>
      </w:r>
      <w:r w:rsidRPr="00F20D4A">
        <w:rPr>
          <w:rFonts w:ascii="Times New Roman" w:hAnsi="Times New Roman"/>
          <w:sz w:val="24"/>
          <w:szCs w:val="24"/>
          <w:shd w:val="clear" w:color="auto" w:fill="FFFFFF"/>
        </w:rPr>
        <w:t>: урок постановки и решения учебной задачи.</w:t>
      </w:r>
    </w:p>
    <w:p w:rsidR="00F20D4A" w:rsidRPr="00F20D4A" w:rsidRDefault="00F20D4A" w:rsidP="00F20D4A">
      <w:pPr>
        <w:shd w:val="clear" w:color="auto" w:fill="FFFFFF"/>
        <w:spacing w:after="0" w:line="240" w:lineRule="auto"/>
        <w:ind w:left="75" w:right="75"/>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bCs/>
          <w:sz w:val="24"/>
          <w:szCs w:val="24"/>
        </w:rPr>
        <w:t>Методы и технологии обучения:</w:t>
      </w:r>
    </w:p>
    <w:p w:rsidR="00F20D4A" w:rsidRPr="00F20D4A" w:rsidRDefault="00F20D4A" w:rsidP="00F20D4A">
      <w:pPr>
        <w:numPr>
          <w:ilvl w:val="0"/>
          <w:numId w:val="7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словесный, наглядный, проблемный, частично – поисковый, самостоятельная работа;</w:t>
      </w:r>
    </w:p>
    <w:p w:rsidR="00F20D4A" w:rsidRPr="00F20D4A" w:rsidRDefault="00F20D4A" w:rsidP="00F20D4A">
      <w:pPr>
        <w:numPr>
          <w:ilvl w:val="0"/>
          <w:numId w:val="76"/>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здоровьесберегающая, технологии системно-деятельностного подхода.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Cs/>
          <w:sz w:val="24"/>
          <w:szCs w:val="24"/>
        </w:rPr>
        <w:t>Формы организации познавательной деятельности:</w:t>
      </w:r>
    </w:p>
    <w:p w:rsidR="00F20D4A" w:rsidRPr="00F20D4A" w:rsidRDefault="00F20D4A" w:rsidP="00F20D4A">
      <w:pPr>
        <w:numPr>
          <w:ilvl w:val="0"/>
          <w:numId w:val="7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фронтальная работа</w:t>
      </w:r>
    </w:p>
    <w:p w:rsidR="00F20D4A" w:rsidRPr="00F20D4A" w:rsidRDefault="00F20D4A" w:rsidP="00F20D4A">
      <w:pPr>
        <w:numPr>
          <w:ilvl w:val="0"/>
          <w:numId w:val="7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парная работа.</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Оборудование и дидактическое оснащение урока: </w:t>
      </w:r>
    </w:p>
    <w:p w:rsidR="00F20D4A" w:rsidRPr="00F20D4A" w:rsidRDefault="00F20D4A" w:rsidP="00F20D4A">
      <w:pPr>
        <w:numPr>
          <w:ilvl w:val="0"/>
          <w:numId w:val="75"/>
        </w:numPr>
        <w:spacing w:after="0" w:line="240" w:lineRule="auto"/>
        <w:contextualSpacing/>
        <w:jc w:val="both"/>
        <w:rPr>
          <w:rFonts w:ascii="Times New Roman" w:hAnsi="Times New Roman"/>
          <w:sz w:val="24"/>
          <w:szCs w:val="24"/>
        </w:rPr>
      </w:pPr>
      <w:r w:rsidRPr="00F20D4A">
        <w:rPr>
          <w:rFonts w:ascii="Times New Roman" w:hAnsi="Times New Roman"/>
          <w:sz w:val="24"/>
          <w:szCs w:val="24"/>
        </w:rPr>
        <w:t>Демонстрационная доска;</w:t>
      </w:r>
    </w:p>
    <w:p w:rsidR="00F20D4A" w:rsidRPr="00F20D4A" w:rsidRDefault="00F20D4A" w:rsidP="00F20D4A">
      <w:pPr>
        <w:numPr>
          <w:ilvl w:val="0"/>
          <w:numId w:val="75"/>
        </w:numPr>
        <w:spacing w:after="0" w:line="240" w:lineRule="auto"/>
        <w:contextualSpacing/>
        <w:jc w:val="both"/>
        <w:rPr>
          <w:rFonts w:ascii="Times New Roman" w:hAnsi="Times New Roman"/>
          <w:sz w:val="24"/>
          <w:szCs w:val="24"/>
        </w:rPr>
      </w:pPr>
      <w:r w:rsidRPr="00F20D4A">
        <w:rPr>
          <w:rFonts w:ascii="Times New Roman" w:hAnsi="Times New Roman"/>
          <w:sz w:val="24"/>
          <w:szCs w:val="24"/>
        </w:rPr>
        <w:t>Наборы шахматных фигур;</w:t>
      </w:r>
    </w:p>
    <w:p w:rsidR="00F20D4A" w:rsidRPr="00F20D4A" w:rsidRDefault="00F20D4A" w:rsidP="00F20D4A">
      <w:pPr>
        <w:numPr>
          <w:ilvl w:val="0"/>
          <w:numId w:val="75"/>
        </w:numPr>
        <w:spacing w:after="0" w:line="240" w:lineRule="auto"/>
        <w:contextualSpacing/>
        <w:jc w:val="both"/>
        <w:rPr>
          <w:rFonts w:ascii="Times New Roman" w:hAnsi="Times New Roman"/>
          <w:sz w:val="24"/>
          <w:szCs w:val="24"/>
        </w:rPr>
      </w:pPr>
      <w:r w:rsidRPr="00F20D4A">
        <w:rPr>
          <w:rFonts w:ascii="Times New Roman" w:hAnsi="Times New Roman"/>
          <w:sz w:val="24"/>
          <w:szCs w:val="24"/>
        </w:rPr>
        <w:t>ноутбук;</w:t>
      </w:r>
    </w:p>
    <w:p w:rsidR="00F20D4A" w:rsidRPr="00F20D4A" w:rsidRDefault="00F20D4A" w:rsidP="00F20D4A">
      <w:pPr>
        <w:numPr>
          <w:ilvl w:val="0"/>
          <w:numId w:val="75"/>
        </w:numPr>
        <w:spacing w:after="120" w:line="240" w:lineRule="auto"/>
        <w:contextualSpacing/>
        <w:jc w:val="both"/>
        <w:rPr>
          <w:rFonts w:ascii="Times New Roman" w:hAnsi="Times New Roman"/>
          <w:b/>
          <w:sz w:val="24"/>
          <w:szCs w:val="24"/>
        </w:rPr>
      </w:pPr>
      <w:r w:rsidRPr="00F20D4A">
        <w:rPr>
          <w:rFonts w:ascii="Times New Roman" w:hAnsi="Times New Roman"/>
          <w:sz w:val="24"/>
          <w:szCs w:val="24"/>
        </w:rPr>
        <w:t>Загадки, задачи на шахматную тему;</w:t>
      </w:r>
    </w:p>
    <w:p w:rsidR="00F20D4A" w:rsidRPr="00F20D4A" w:rsidRDefault="00F20D4A" w:rsidP="00F20D4A">
      <w:pPr>
        <w:spacing w:after="120" w:line="240" w:lineRule="auto"/>
        <w:jc w:val="both"/>
        <w:rPr>
          <w:rFonts w:ascii="Times New Roman" w:hAnsi="Times New Roman"/>
          <w:b/>
          <w:sz w:val="24"/>
          <w:szCs w:val="24"/>
        </w:rPr>
        <w:sectPr w:rsidR="00F20D4A" w:rsidRPr="00F20D4A" w:rsidSect="00A22158">
          <w:pgSz w:w="11906" w:h="16838"/>
          <w:pgMar w:top="1134" w:right="1134" w:bottom="850" w:left="1134" w:header="708" w:footer="708" w:gutter="0"/>
          <w:cols w:space="708"/>
          <w:docGrid w:linePitch="360"/>
        </w:sectPr>
      </w:pPr>
    </w:p>
    <w:tbl>
      <w:tblPr>
        <w:tblStyle w:val="7"/>
        <w:tblpPr w:leftFromText="180" w:rightFromText="180" w:vertAnchor="text" w:horzAnchor="margin" w:tblpXSpec="center" w:tblpY="-472"/>
        <w:tblW w:w="10916" w:type="dxa"/>
        <w:tblLayout w:type="fixed"/>
        <w:tblLook w:val="04A0" w:firstRow="1" w:lastRow="0" w:firstColumn="1" w:lastColumn="0" w:noHBand="0" w:noVBand="1"/>
      </w:tblPr>
      <w:tblGrid>
        <w:gridCol w:w="2694"/>
        <w:gridCol w:w="3544"/>
        <w:gridCol w:w="3118"/>
        <w:gridCol w:w="1560"/>
      </w:tblGrid>
      <w:tr w:rsidR="00F20D4A" w:rsidRPr="00F20D4A" w:rsidTr="0091110A">
        <w:tc>
          <w:tcPr>
            <w:tcW w:w="2694" w:type="dxa"/>
          </w:tcPr>
          <w:p w:rsidR="00F20D4A" w:rsidRPr="00F20D4A" w:rsidRDefault="00F20D4A" w:rsidP="00F20D4A">
            <w:pPr>
              <w:spacing w:line="240" w:lineRule="auto"/>
              <w:ind w:firstLine="34"/>
              <w:jc w:val="both"/>
              <w:rPr>
                <w:rFonts w:ascii="Times New Roman" w:hAnsi="Times New Roman"/>
                <w:b/>
                <w:sz w:val="24"/>
                <w:szCs w:val="24"/>
              </w:rPr>
            </w:pPr>
            <w:r w:rsidRPr="00F20D4A">
              <w:rPr>
                <w:rFonts w:ascii="Times New Roman" w:hAnsi="Times New Roman"/>
                <w:b/>
                <w:sz w:val="24"/>
                <w:szCs w:val="24"/>
              </w:rPr>
              <w:lastRenderedPageBreak/>
              <w:t>Этап</w:t>
            </w:r>
          </w:p>
        </w:tc>
        <w:tc>
          <w:tcPr>
            <w:tcW w:w="3544"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Деятельность учителя</w:t>
            </w:r>
          </w:p>
        </w:tc>
        <w:tc>
          <w:tcPr>
            <w:tcW w:w="3118"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Деятельность ученика</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Временной интервал</w:t>
            </w:r>
          </w:p>
        </w:tc>
      </w:tr>
      <w:tr w:rsidR="00F20D4A" w:rsidRPr="00F20D4A" w:rsidTr="0091110A">
        <w:tc>
          <w:tcPr>
            <w:tcW w:w="2694" w:type="dxa"/>
          </w:tcPr>
          <w:p w:rsidR="00F20D4A" w:rsidRPr="00F20D4A" w:rsidRDefault="00F20D4A" w:rsidP="00F20D4A">
            <w:pPr>
              <w:spacing w:line="240" w:lineRule="auto"/>
              <w:contextualSpacing/>
              <w:rPr>
                <w:rFonts w:ascii="Times New Roman" w:hAnsi="Times New Roman"/>
                <w:b/>
                <w:sz w:val="24"/>
                <w:szCs w:val="24"/>
              </w:rPr>
            </w:pPr>
            <w:r w:rsidRPr="00F20D4A">
              <w:rPr>
                <w:rFonts w:ascii="Times New Roman" w:hAnsi="Times New Roman"/>
                <w:b/>
                <w:sz w:val="24"/>
                <w:szCs w:val="24"/>
              </w:rPr>
              <w:t>1.Вводно-мотивационный этап.</w:t>
            </w:r>
          </w:p>
          <w:p w:rsidR="00F20D4A" w:rsidRPr="00F20D4A" w:rsidRDefault="00F20D4A" w:rsidP="00F20D4A">
            <w:pPr>
              <w:numPr>
                <w:ilvl w:val="1"/>
                <w:numId w:val="76"/>
              </w:numPr>
              <w:spacing w:after="0" w:line="240" w:lineRule="auto"/>
              <w:ind w:left="596" w:hanging="425"/>
              <w:contextualSpacing/>
              <w:jc w:val="both"/>
              <w:rPr>
                <w:rFonts w:ascii="Times New Roman" w:hAnsi="Times New Roman"/>
                <w:b/>
                <w:sz w:val="24"/>
                <w:szCs w:val="24"/>
              </w:rPr>
            </w:pPr>
            <w:r w:rsidRPr="00F20D4A">
              <w:rPr>
                <w:rFonts w:ascii="Times New Roman" w:hAnsi="Times New Roman"/>
                <w:b/>
                <w:sz w:val="24"/>
                <w:szCs w:val="24"/>
              </w:rPr>
              <w:t>Орг.момент</w:t>
            </w:r>
          </w:p>
        </w:tc>
        <w:tc>
          <w:tcPr>
            <w:tcW w:w="3544"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Прозвенел долгожданный звонок.</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sz w:val="24"/>
                <w:szCs w:val="24"/>
              </w:rPr>
              <w:t xml:space="preserve">Настроение каково? </w:t>
            </w:r>
          </w:p>
        </w:tc>
        <w:tc>
          <w:tcPr>
            <w:tcW w:w="3118" w:type="dxa"/>
          </w:tcPr>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sz w:val="24"/>
                <w:szCs w:val="24"/>
              </w:rPr>
              <w:t>ВОО!</w:t>
            </w:r>
          </w:p>
        </w:tc>
        <w:tc>
          <w:tcPr>
            <w:tcW w:w="1560" w:type="dxa"/>
            <w:vMerge w:val="restart"/>
          </w:tcPr>
          <w:p w:rsidR="00F20D4A" w:rsidRPr="00F20D4A" w:rsidRDefault="00F20D4A" w:rsidP="00F20D4A">
            <w:pPr>
              <w:numPr>
                <w:ilvl w:val="2"/>
                <w:numId w:val="77"/>
              </w:numPr>
              <w:spacing w:after="0" w:line="240" w:lineRule="auto"/>
              <w:ind w:left="531"/>
              <w:contextualSpacing/>
              <w:jc w:val="both"/>
              <w:rPr>
                <w:rFonts w:ascii="Times New Roman" w:hAnsi="Times New Roman"/>
                <w:b/>
                <w:sz w:val="24"/>
                <w:szCs w:val="24"/>
              </w:rPr>
            </w:pPr>
            <w:r w:rsidRPr="00F20D4A">
              <w:rPr>
                <w:rFonts w:ascii="Times New Roman" w:hAnsi="Times New Roman"/>
                <w:b/>
                <w:sz w:val="24"/>
                <w:szCs w:val="24"/>
              </w:rPr>
              <w:t>мин</w:t>
            </w:r>
          </w:p>
        </w:tc>
      </w:tr>
      <w:tr w:rsidR="00F20D4A" w:rsidRPr="00F20D4A" w:rsidTr="0091110A">
        <w:tc>
          <w:tcPr>
            <w:tcW w:w="2694" w:type="dxa"/>
            <w:vMerge w:val="restart"/>
          </w:tcPr>
          <w:p w:rsidR="00F20D4A" w:rsidRPr="00F20D4A" w:rsidRDefault="00F20D4A" w:rsidP="00F20D4A">
            <w:pPr>
              <w:spacing w:line="240" w:lineRule="auto"/>
              <w:ind w:left="29"/>
              <w:contextualSpacing/>
              <w:rPr>
                <w:rFonts w:ascii="Times New Roman" w:hAnsi="Times New Roman"/>
                <w:b/>
                <w:sz w:val="24"/>
                <w:szCs w:val="24"/>
              </w:rPr>
            </w:pPr>
            <w:r w:rsidRPr="00F20D4A">
              <w:rPr>
                <w:rFonts w:ascii="Times New Roman" w:hAnsi="Times New Roman"/>
                <w:b/>
                <w:sz w:val="24"/>
                <w:szCs w:val="24"/>
              </w:rPr>
              <w:t>2. Актуализация знаний.</w:t>
            </w:r>
          </w:p>
          <w:p w:rsidR="00F20D4A" w:rsidRPr="00F20D4A" w:rsidRDefault="00F20D4A" w:rsidP="00F20D4A">
            <w:pPr>
              <w:spacing w:line="240" w:lineRule="auto"/>
              <w:ind w:left="29"/>
              <w:contextualSpacing/>
              <w:jc w:val="both"/>
              <w:rPr>
                <w:rFonts w:ascii="Times New Roman" w:hAnsi="Times New Roman"/>
                <w:b/>
                <w:sz w:val="24"/>
                <w:szCs w:val="24"/>
              </w:rPr>
            </w:pPr>
            <w:r w:rsidRPr="00F20D4A">
              <w:rPr>
                <w:rFonts w:ascii="Times New Roman" w:hAnsi="Times New Roman"/>
                <w:b/>
                <w:sz w:val="24"/>
                <w:szCs w:val="24"/>
              </w:rPr>
              <w:t xml:space="preserve">Шахматные загадки: </w:t>
            </w:r>
          </w:p>
          <w:p w:rsidR="00F20D4A" w:rsidRPr="00F20D4A" w:rsidRDefault="00F20D4A" w:rsidP="00F20D4A">
            <w:pPr>
              <w:spacing w:line="240" w:lineRule="auto"/>
              <w:ind w:left="29"/>
              <w:contextualSpacing/>
              <w:jc w:val="both"/>
              <w:rPr>
                <w:rFonts w:ascii="Times New Roman" w:hAnsi="Times New Roman"/>
                <w:b/>
                <w:sz w:val="24"/>
                <w:szCs w:val="24"/>
              </w:rPr>
            </w:pPr>
            <w:r w:rsidRPr="00F20D4A">
              <w:rPr>
                <w:rFonts w:ascii="Times New Roman" w:hAnsi="Times New Roman"/>
                <w:b/>
                <w:sz w:val="24"/>
                <w:szCs w:val="24"/>
              </w:rPr>
              <w:t>Слайд 1-4</w:t>
            </w:r>
          </w:p>
          <w:p w:rsidR="00F20D4A" w:rsidRPr="00F20D4A" w:rsidRDefault="00F20D4A" w:rsidP="00F20D4A">
            <w:pPr>
              <w:spacing w:line="240" w:lineRule="auto"/>
              <w:ind w:left="29"/>
              <w:contextualSpacing/>
              <w:jc w:val="both"/>
              <w:rPr>
                <w:rFonts w:ascii="Times New Roman" w:hAnsi="Times New Roman"/>
                <w:b/>
                <w:sz w:val="24"/>
                <w:szCs w:val="24"/>
              </w:rPr>
            </w:pPr>
            <w:r w:rsidRPr="00F20D4A">
              <w:rPr>
                <w:rFonts w:ascii="Times New Roman" w:hAnsi="Times New Roman"/>
                <w:b/>
                <w:sz w:val="24"/>
                <w:szCs w:val="24"/>
              </w:rPr>
              <w:t>Волшебный мешочек</w:t>
            </w:r>
          </w:p>
        </w:tc>
        <w:tc>
          <w:tcPr>
            <w:tcW w:w="3544"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«Вы любите загадки?» Я вам приготовила несколько загадок.</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1. На каких полях ничего не растёт?</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2. Из названий каких шахматных фигур потерялась одна буква, если получились слова: сон, кроль, кон?</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sz w:val="24"/>
                <w:szCs w:val="24"/>
              </w:rPr>
              <w:t>3. Не люди, не звери, не часы, а ходят?</w:t>
            </w:r>
          </w:p>
        </w:tc>
        <w:tc>
          <w:tcPr>
            <w:tcW w:w="3118"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ДА.</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На шахматных</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Слон, король, конь</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sz w:val="24"/>
                <w:szCs w:val="24"/>
              </w:rPr>
              <w:t>Шахматные фигуры</w:t>
            </w: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vMerge/>
          </w:tcPr>
          <w:p w:rsidR="00F20D4A" w:rsidRPr="00F20D4A" w:rsidRDefault="00F20D4A" w:rsidP="00F20D4A">
            <w:pPr>
              <w:spacing w:line="240" w:lineRule="auto"/>
              <w:ind w:left="29"/>
              <w:jc w:val="both"/>
              <w:rPr>
                <w:rFonts w:ascii="Times New Roman" w:hAnsi="Times New Roman"/>
                <w:b/>
                <w:sz w:val="24"/>
                <w:szCs w:val="24"/>
              </w:rPr>
            </w:pPr>
          </w:p>
        </w:tc>
        <w:tc>
          <w:tcPr>
            <w:tcW w:w="3544"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А теперь вас ждет  «Волшебный мешочек». </w:t>
            </w:r>
          </w:p>
          <w:p w:rsidR="00F20D4A" w:rsidRPr="00F20D4A" w:rsidRDefault="00F20D4A" w:rsidP="00F20D4A">
            <w:pPr>
              <w:spacing w:line="240" w:lineRule="auto"/>
              <w:jc w:val="both"/>
              <w:rPr>
                <w:rFonts w:ascii="Times New Roman" w:hAnsi="Times New Roman"/>
                <w:i/>
                <w:sz w:val="24"/>
                <w:szCs w:val="24"/>
              </w:rPr>
            </w:pPr>
            <w:r w:rsidRPr="00F20D4A">
              <w:rPr>
                <w:rFonts w:ascii="Times New Roman" w:hAnsi="Times New Roman"/>
                <w:i/>
                <w:sz w:val="24"/>
                <w:szCs w:val="24"/>
              </w:rPr>
              <w:t xml:space="preserve">Ребёнок выбирает с закрытыми глазами фигурку и  называет шахматную фигуру. </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i/>
                <w:sz w:val="24"/>
                <w:szCs w:val="24"/>
              </w:rPr>
              <w:t>Дети показывают  их ходы (горизонталь, вертикаль, диагональ)</w:t>
            </w:r>
          </w:p>
        </w:tc>
        <w:tc>
          <w:tcPr>
            <w:tcW w:w="3118"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sz w:val="24"/>
                <w:szCs w:val="24"/>
              </w:rPr>
              <w:t>Пешка, король, ферзь, слон,конь и ладья.</w:t>
            </w:r>
          </w:p>
        </w:tc>
        <w:tc>
          <w:tcPr>
            <w:tcW w:w="1560" w:type="dxa"/>
          </w:tcPr>
          <w:p w:rsidR="00F20D4A" w:rsidRPr="00F20D4A" w:rsidRDefault="00F20D4A" w:rsidP="00F20D4A">
            <w:pPr>
              <w:spacing w:line="240" w:lineRule="auto"/>
              <w:ind w:left="45"/>
              <w:rPr>
                <w:rFonts w:ascii="Times New Roman" w:hAnsi="Times New Roman"/>
                <w:b/>
                <w:sz w:val="24"/>
                <w:szCs w:val="24"/>
              </w:rPr>
            </w:pPr>
            <w:r w:rsidRPr="00F20D4A">
              <w:rPr>
                <w:rFonts w:ascii="Times New Roman" w:hAnsi="Times New Roman"/>
                <w:b/>
                <w:sz w:val="24"/>
                <w:szCs w:val="24"/>
              </w:rPr>
              <w:t>3 мин</w:t>
            </w: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numPr>
                <w:ilvl w:val="1"/>
                <w:numId w:val="77"/>
              </w:numPr>
              <w:spacing w:after="0" w:line="240" w:lineRule="auto"/>
              <w:ind w:left="187" w:firstLine="142"/>
              <w:contextualSpacing/>
              <w:rPr>
                <w:rFonts w:ascii="Times New Roman" w:hAnsi="Times New Roman"/>
                <w:b/>
                <w:sz w:val="24"/>
                <w:szCs w:val="24"/>
              </w:rPr>
            </w:pPr>
            <w:r w:rsidRPr="00F20D4A">
              <w:rPr>
                <w:rFonts w:ascii="Times New Roman" w:hAnsi="Times New Roman"/>
                <w:b/>
                <w:sz w:val="24"/>
                <w:szCs w:val="24"/>
              </w:rPr>
              <w:t>мин)</w:t>
            </w:r>
          </w:p>
        </w:tc>
      </w:tr>
      <w:tr w:rsidR="00F20D4A" w:rsidRPr="00F20D4A" w:rsidTr="0091110A">
        <w:tc>
          <w:tcPr>
            <w:tcW w:w="2694"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3.Чтение шахматных терминов</w:t>
            </w:r>
          </w:p>
        </w:tc>
        <w:tc>
          <w:tcPr>
            <w:tcW w:w="3544"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Еще одно задание.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Читаем вместе: Король.Шах. Ферзь. Мат.</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b/>
                <w:sz w:val="24"/>
                <w:szCs w:val="24"/>
              </w:rPr>
              <w:t xml:space="preserve">- </w:t>
            </w:r>
            <w:r w:rsidRPr="00F20D4A">
              <w:rPr>
                <w:rFonts w:ascii="Times New Roman" w:hAnsi="Times New Roman"/>
                <w:sz w:val="24"/>
                <w:szCs w:val="24"/>
              </w:rPr>
              <w:t>На какие две группы их можно разделить?</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-Чем особенны эти фигуры?</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Что дает мягкий знак? </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Вторая группа?</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Вам знаком термин  Шах?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А что такое шах? </w:t>
            </w:r>
          </w:p>
          <w:p w:rsidR="00F20D4A" w:rsidRPr="00F20D4A" w:rsidRDefault="00F20D4A" w:rsidP="00F20D4A">
            <w:pPr>
              <w:spacing w:line="240" w:lineRule="auto"/>
              <w:jc w:val="both"/>
              <w:rPr>
                <w:rFonts w:ascii="Times New Roman" w:hAnsi="Times New Roman"/>
                <w:b/>
                <w:sz w:val="24"/>
                <w:szCs w:val="24"/>
              </w:rPr>
            </w:pPr>
          </w:p>
        </w:tc>
        <w:tc>
          <w:tcPr>
            <w:tcW w:w="311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 xml:space="preserve">Первая группа: Король и ферзь – шахматные фигуры. Оба  заканчиваются на мягкий  знак.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Ферзь- самая сильная фигура, а король –самая важная фигура. Без короля нет игры</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Мягкость предыдущей согласной,  и  не обозначает звук.</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Вторая (Шах и мат). Это шахматные позиции, положение на шахматной доске. В каждом слове по три буквы.</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lastRenderedPageBreak/>
              <w:t xml:space="preserve">Да. </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Нападение на короля. Угроза короля</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2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(7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2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(9 мин)</w:t>
            </w:r>
          </w:p>
        </w:tc>
      </w:tr>
      <w:tr w:rsidR="00F20D4A" w:rsidRPr="00F20D4A" w:rsidTr="0091110A">
        <w:tc>
          <w:tcPr>
            <w:tcW w:w="2694" w:type="dxa"/>
          </w:tcPr>
          <w:p w:rsidR="00F20D4A" w:rsidRPr="00F20D4A" w:rsidRDefault="00F20D4A" w:rsidP="00F20D4A">
            <w:pPr>
              <w:spacing w:line="240" w:lineRule="auto"/>
              <w:ind w:left="29"/>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Рассмотрим позицию на шахматной доске </w:t>
            </w:r>
            <w:r w:rsidRPr="00F20D4A">
              <w:rPr>
                <w:rFonts w:ascii="Times New Roman" w:hAnsi="Times New Roman"/>
                <w:i/>
                <w:color w:val="000000"/>
                <w:sz w:val="24"/>
                <w:szCs w:val="24"/>
              </w:rPr>
              <w:t>(расставить</w:t>
            </w:r>
            <w:r w:rsidRPr="00F20D4A">
              <w:rPr>
                <w:rFonts w:ascii="Times New Roman" w:hAnsi="Times New Roman"/>
                <w:b/>
                <w:color w:val="000000"/>
                <w:sz w:val="24"/>
                <w:szCs w:val="24"/>
              </w:rPr>
              <w:t>БелыйКр</w:t>
            </w:r>
            <w:r w:rsidRPr="00F20D4A">
              <w:rPr>
                <w:rFonts w:ascii="Times New Roman" w:hAnsi="Times New Roman"/>
                <w:b/>
                <w:color w:val="000000"/>
                <w:sz w:val="24"/>
                <w:szCs w:val="24"/>
                <w:lang w:val="en-US"/>
              </w:rPr>
              <w:t>d</w:t>
            </w:r>
            <w:r w:rsidRPr="00F20D4A">
              <w:rPr>
                <w:rFonts w:ascii="Times New Roman" w:hAnsi="Times New Roman"/>
                <w:b/>
                <w:color w:val="000000"/>
                <w:sz w:val="24"/>
                <w:szCs w:val="24"/>
              </w:rPr>
              <w:t xml:space="preserve">5 и Л </w:t>
            </w:r>
            <w:r w:rsidRPr="00F20D4A">
              <w:rPr>
                <w:rFonts w:ascii="Times New Roman" w:hAnsi="Times New Roman"/>
                <w:b/>
                <w:color w:val="000000"/>
                <w:sz w:val="24"/>
                <w:szCs w:val="24"/>
                <w:lang w:val="en-US"/>
              </w:rPr>
              <w:t>h</w:t>
            </w:r>
            <w:r w:rsidRPr="00F20D4A">
              <w:rPr>
                <w:rFonts w:ascii="Times New Roman" w:hAnsi="Times New Roman"/>
                <w:b/>
                <w:color w:val="000000"/>
                <w:sz w:val="24"/>
                <w:szCs w:val="24"/>
              </w:rPr>
              <w:t>8, а  черныйКр а8)</w:t>
            </w:r>
            <w:r w:rsidRPr="00F20D4A">
              <w:rPr>
                <w:rFonts w:ascii="Times New Roman" w:hAnsi="Times New Roman"/>
                <w:sz w:val="24"/>
                <w:szCs w:val="24"/>
              </w:rPr>
              <w:t xml:space="preserve">.  Есть ли здесь шах? </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sz w:val="24"/>
                <w:szCs w:val="24"/>
              </w:rPr>
              <w:t>- Кому угроза?</w:t>
            </w:r>
            <w:r w:rsidRPr="00F20D4A">
              <w:rPr>
                <w:rFonts w:ascii="Times New Roman" w:hAnsi="Times New Roman"/>
                <w:i/>
                <w:sz w:val="24"/>
                <w:szCs w:val="24"/>
              </w:rPr>
              <w:t xml:space="preserve"> (Мал.красный магнит поставить у короля)</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Кто объявил шах?  </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Можно ли защититься от шаха?  </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sz w:val="24"/>
                <w:szCs w:val="24"/>
              </w:rPr>
              <w:t>- А как?</w:t>
            </w:r>
            <w:r w:rsidRPr="00F20D4A">
              <w:rPr>
                <w:rFonts w:ascii="Times New Roman" w:hAnsi="Times New Roman"/>
                <w:i/>
                <w:sz w:val="24"/>
                <w:szCs w:val="24"/>
              </w:rPr>
              <w:t xml:space="preserve"> (на магнит три способа защиты)</w:t>
            </w:r>
            <w:r w:rsidRPr="00F20D4A">
              <w:rPr>
                <w:rFonts w:ascii="Times New Roman" w:hAnsi="Times New Roman"/>
                <w:sz w:val="24"/>
                <w:szCs w:val="24"/>
              </w:rPr>
              <w:t>- Попробуем Уйти!</w:t>
            </w:r>
            <w:r w:rsidRPr="00F20D4A">
              <w:rPr>
                <w:rFonts w:ascii="Times New Roman" w:hAnsi="Times New Roman"/>
                <w:i/>
                <w:sz w:val="24"/>
                <w:szCs w:val="24"/>
              </w:rPr>
              <w:t xml:space="preserve">Магниты ставим на а7 и </w:t>
            </w:r>
            <w:r w:rsidRPr="00F20D4A">
              <w:rPr>
                <w:rFonts w:ascii="Times New Roman" w:hAnsi="Times New Roman"/>
                <w:i/>
                <w:sz w:val="24"/>
                <w:szCs w:val="24"/>
                <w:lang w:val="en-US"/>
              </w:rPr>
              <w:t>b</w:t>
            </w:r>
            <w:r w:rsidRPr="00F20D4A">
              <w:rPr>
                <w:rFonts w:ascii="Times New Roman" w:hAnsi="Times New Roman"/>
                <w:i/>
                <w:sz w:val="24"/>
                <w:szCs w:val="24"/>
              </w:rPr>
              <w:t>7</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А можно королю уйти на</w:t>
            </w:r>
            <w:r w:rsidRPr="00F20D4A">
              <w:rPr>
                <w:rFonts w:ascii="Times New Roman" w:hAnsi="Times New Roman"/>
                <w:sz w:val="24"/>
                <w:szCs w:val="24"/>
                <w:lang w:val="en-US"/>
              </w:rPr>
              <w:t>b</w:t>
            </w:r>
            <w:r w:rsidRPr="00F20D4A">
              <w:rPr>
                <w:rFonts w:ascii="Times New Roman" w:hAnsi="Times New Roman"/>
                <w:sz w:val="24"/>
                <w:szCs w:val="24"/>
              </w:rPr>
              <w:t xml:space="preserve">8? </w:t>
            </w:r>
          </w:p>
        </w:tc>
        <w:tc>
          <w:tcPr>
            <w:tcW w:w="3118" w:type="dxa"/>
          </w:tcPr>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Да</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Черному королю</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Белая ладья на </w:t>
            </w:r>
            <w:r w:rsidRPr="00F20D4A">
              <w:rPr>
                <w:rFonts w:ascii="Times New Roman" w:hAnsi="Times New Roman"/>
                <w:sz w:val="24"/>
                <w:szCs w:val="24"/>
                <w:lang w:val="en-US"/>
              </w:rPr>
              <w:t>h</w:t>
            </w:r>
            <w:r w:rsidRPr="00F20D4A">
              <w:rPr>
                <w:rFonts w:ascii="Times New Roman" w:hAnsi="Times New Roman"/>
                <w:sz w:val="24"/>
                <w:szCs w:val="24"/>
              </w:rPr>
              <w:t>8объявила шах по горизонталивлево  черному королю на а8</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Да. </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-Уйти, побить, закрыться.</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Нет, потому что он станет под шах</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2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(11 мин)</w:t>
            </w:r>
          </w:p>
        </w:tc>
      </w:tr>
      <w:tr w:rsidR="00F20D4A" w:rsidRPr="00F20D4A" w:rsidTr="0091110A">
        <w:tc>
          <w:tcPr>
            <w:tcW w:w="2694" w:type="dxa"/>
          </w:tcPr>
          <w:p w:rsidR="00F20D4A" w:rsidRPr="00F20D4A" w:rsidRDefault="00F20D4A" w:rsidP="00F20D4A">
            <w:pPr>
              <w:spacing w:line="240" w:lineRule="auto"/>
              <w:ind w:left="29"/>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 xml:space="preserve">- </w:t>
            </w:r>
            <w:r w:rsidRPr="00F20D4A">
              <w:rPr>
                <w:rFonts w:ascii="Times New Roman" w:hAnsi="Times New Roman"/>
                <w:color w:val="000000"/>
                <w:sz w:val="24"/>
                <w:szCs w:val="24"/>
                <w:lang w:val="en-US"/>
              </w:rPr>
              <w:t>C</w:t>
            </w:r>
            <w:r w:rsidRPr="00F20D4A">
              <w:rPr>
                <w:rFonts w:ascii="Times New Roman" w:hAnsi="Times New Roman"/>
                <w:color w:val="000000"/>
                <w:sz w:val="24"/>
                <w:szCs w:val="24"/>
              </w:rPr>
              <w:t xml:space="preserve">ледующая позиция </w:t>
            </w:r>
            <w:r w:rsidRPr="00F20D4A">
              <w:rPr>
                <w:rFonts w:ascii="Times New Roman" w:hAnsi="Times New Roman"/>
                <w:b/>
                <w:color w:val="000000"/>
                <w:sz w:val="24"/>
                <w:szCs w:val="24"/>
              </w:rPr>
              <w:t>( БелыйКр</w:t>
            </w:r>
            <w:r w:rsidRPr="00F20D4A">
              <w:rPr>
                <w:rFonts w:ascii="Times New Roman" w:hAnsi="Times New Roman"/>
                <w:b/>
                <w:color w:val="000000"/>
                <w:sz w:val="24"/>
                <w:szCs w:val="24"/>
                <w:lang w:val="en-US"/>
              </w:rPr>
              <w:t>d</w:t>
            </w:r>
            <w:r w:rsidRPr="00F20D4A">
              <w:rPr>
                <w:rFonts w:ascii="Times New Roman" w:hAnsi="Times New Roman"/>
                <w:b/>
                <w:color w:val="000000"/>
                <w:sz w:val="24"/>
                <w:szCs w:val="24"/>
              </w:rPr>
              <w:t xml:space="preserve">5, Л </w:t>
            </w:r>
            <w:r w:rsidRPr="00F20D4A">
              <w:rPr>
                <w:rFonts w:ascii="Times New Roman" w:hAnsi="Times New Roman"/>
                <w:b/>
                <w:color w:val="000000"/>
                <w:sz w:val="24"/>
                <w:szCs w:val="24"/>
                <w:lang w:val="en-US"/>
              </w:rPr>
              <w:t>h</w:t>
            </w:r>
            <w:r w:rsidRPr="00F20D4A">
              <w:rPr>
                <w:rFonts w:ascii="Times New Roman" w:hAnsi="Times New Roman"/>
                <w:b/>
                <w:color w:val="000000"/>
                <w:sz w:val="24"/>
                <w:szCs w:val="24"/>
              </w:rPr>
              <w:t>8,а  черный  Кра8,</w:t>
            </w:r>
            <w:r w:rsidRPr="00F20D4A">
              <w:rPr>
                <w:rFonts w:ascii="Times New Roman" w:hAnsi="Times New Roman"/>
                <w:b/>
                <w:color w:val="000000"/>
                <w:sz w:val="24"/>
                <w:szCs w:val="24"/>
                <w:lang w:val="en-US"/>
              </w:rPr>
              <w:t>Cf</w:t>
            </w:r>
            <w:r w:rsidRPr="00F20D4A">
              <w:rPr>
                <w:rFonts w:ascii="Times New Roman" w:hAnsi="Times New Roman"/>
                <w:b/>
                <w:color w:val="000000"/>
                <w:sz w:val="24"/>
                <w:szCs w:val="24"/>
              </w:rPr>
              <w:t xml:space="preserve">6,) </w:t>
            </w:r>
          </w:p>
        </w:tc>
        <w:tc>
          <w:tcPr>
            <w:tcW w:w="311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 xml:space="preserve">Побить! Черный слон </w:t>
            </w:r>
            <w:r w:rsidRPr="00F20D4A">
              <w:rPr>
                <w:rFonts w:ascii="Times New Roman" w:hAnsi="Times New Roman"/>
                <w:color w:val="000000"/>
                <w:sz w:val="24"/>
                <w:szCs w:val="24"/>
                <w:lang w:val="en-US"/>
              </w:rPr>
              <w:t>f</w:t>
            </w:r>
            <w:r w:rsidRPr="00F20D4A">
              <w:rPr>
                <w:rFonts w:ascii="Times New Roman" w:hAnsi="Times New Roman"/>
                <w:color w:val="000000"/>
                <w:sz w:val="24"/>
                <w:szCs w:val="24"/>
              </w:rPr>
              <w:t xml:space="preserve">6 побьет белую ладью на </w:t>
            </w:r>
            <w:r w:rsidRPr="00F20D4A">
              <w:rPr>
                <w:rFonts w:ascii="Times New Roman" w:hAnsi="Times New Roman"/>
                <w:color w:val="000000"/>
                <w:sz w:val="24"/>
                <w:szCs w:val="24"/>
                <w:lang w:val="en-US"/>
              </w:rPr>
              <w:t>h</w:t>
            </w:r>
            <w:r w:rsidRPr="00F20D4A">
              <w:rPr>
                <w:rFonts w:ascii="Times New Roman" w:hAnsi="Times New Roman"/>
                <w:color w:val="000000"/>
                <w:sz w:val="24"/>
                <w:szCs w:val="24"/>
              </w:rPr>
              <w:t>8</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2 мин</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(13 мин)</w:t>
            </w:r>
          </w:p>
        </w:tc>
      </w:tr>
      <w:tr w:rsidR="00F20D4A" w:rsidRPr="00F20D4A" w:rsidTr="0091110A">
        <w:tc>
          <w:tcPr>
            <w:tcW w:w="2694" w:type="dxa"/>
          </w:tcPr>
          <w:p w:rsidR="00F20D4A" w:rsidRPr="00F20D4A" w:rsidRDefault="00F20D4A" w:rsidP="00F20D4A">
            <w:pPr>
              <w:spacing w:line="240" w:lineRule="auto"/>
              <w:ind w:left="29"/>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 xml:space="preserve">- </w:t>
            </w:r>
            <w:r w:rsidRPr="00F20D4A">
              <w:rPr>
                <w:rFonts w:ascii="Times New Roman" w:hAnsi="Times New Roman"/>
                <w:color w:val="000000"/>
                <w:sz w:val="24"/>
                <w:szCs w:val="24"/>
                <w:lang w:val="en-US"/>
              </w:rPr>
              <w:t>C</w:t>
            </w:r>
            <w:r w:rsidRPr="00F20D4A">
              <w:rPr>
                <w:rFonts w:ascii="Times New Roman" w:hAnsi="Times New Roman"/>
                <w:color w:val="000000"/>
                <w:sz w:val="24"/>
                <w:szCs w:val="24"/>
              </w:rPr>
              <w:t xml:space="preserve">ледующая позиция </w:t>
            </w:r>
            <w:r w:rsidRPr="00F20D4A">
              <w:rPr>
                <w:rFonts w:ascii="Times New Roman" w:hAnsi="Times New Roman"/>
                <w:b/>
                <w:color w:val="000000"/>
                <w:sz w:val="24"/>
                <w:szCs w:val="24"/>
              </w:rPr>
              <w:t>( БелыйКр</w:t>
            </w:r>
            <w:r w:rsidRPr="00F20D4A">
              <w:rPr>
                <w:rFonts w:ascii="Times New Roman" w:hAnsi="Times New Roman"/>
                <w:b/>
                <w:color w:val="000000"/>
                <w:sz w:val="24"/>
                <w:szCs w:val="24"/>
                <w:lang w:val="en-US"/>
              </w:rPr>
              <w:t>d</w:t>
            </w:r>
            <w:r w:rsidRPr="00F20D4A">
              <w:rPr>
                <w:rFonts w:ascii="Times New Roman" w:hAnsi="Times New Roman"/>
                <w:b/>
                <w:color w:val="000000"/>
                <w:sz w:val="24"/>
                <w:szCs w:val="24"/>
              </w:rPr>
              <w:t xml:space="preserve">5, Л </w:t>
            </w:r>
            <w:r w:rsidRPr="00F20D4A">
              <w:rPr>
                <w:rFonts w:ascii="Times New Roman" w:hAnsi="Times New Roman"/>
                <w:b/>
                <w:color w:val="000000"/>
                <w:sz w:val="24"/>
                <w:szCs w:val="24"/>
                <w:lang w:val="en-US"/>
              </w:rPr>
              <w:t>h</w:t>
            </w:r>
            <w:r w:rsidRPr="00F20D4A">
              <w:rPr>
                <w:rFonts w:ascii="Times New Roman" w:hAnsi="Times New Roman"/>
                <w:b/>
                <w:color w:val="000000"/>
                <w:sz w:val="24"/>
                <w:szCs w:val="24"/>
              </w:rPr>
              <w:t xml:space="preserve">8,а  черный  Кра8, Л </w:t>
            </w:r>
            <w:r w:rsidRPr="00F20D4A">
              <w:rPr>
                <w:rFonts w:ascii="Times New Roman" w:hAnsi="Times New Roman"/>
                <w:b/>
                <w:color w:val="000000"/>
                <w:sz w:val="24"/>
                <w:szCs w:val="24"/>
                <w:lang w:val="en-US"/>
              </w:rPr>
              <w:t>b</w:t>
            </w:r>
            <w:r w:rsidRPr="00F20D4A">
              <w:rPr>
                <w:rFonts w:ascii="Times New Roman" w:hAnsi="Times New Roman"/>
                <w:b/>
                <w:color w:val="000000"/>
                <w:sz w:val="24"/>
                <w:szCs w:val="24"/>
              </w:rPr>
              <w:t xml:space="preserve">7) </w:t>
            </w:r>
          </w:p>
        </w:tc>
        <w:tc>
          <w:tcPr>
            <w:tcW w:w="3118"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color w:val="000000"/>
                <w:sz w:val="24"/>
                <w:szCs w:val="24"/>
              </w:rPr>
              <w:t xml:space="preserve">Зкрыться! Черная ладья </w:t>
            </w:r>
            <w:r w:rsidRPr="00F20D4A">
              <w:rPr>
                <w:rFonts w:ascii="Times New Roman" w:hAnsi="Times New Roman"/>
                <w:color w:val="000000"/>
                <w:sz w:val="24"/>
                <w:szCs w:val="24"/>
                <w:lang w:val="en-US"/>
              </w:rPr>
              <w:t>b</w:t>
            </w:r>
            <w:r w:rsidRPr="00F20D4A">
              <w:rPr>
                <w:rFonts w:ascii="Times New Roman" w:hAnsi="Times New Roman"/>
                <w:color w:val="000000"/>
                <w:sz w:val="24"/>
                <w:szCs w:val="24"/>
              </w:rPr>
              <w:t xml:space="preserve">7идет вверх по вертикали на </w:t>
            </w:r>
            <w:r w:rsidRPr="00F20D4A">
              <w:rPr>
                <w:rFonts w:ascii="Times New Roman" w:hAnsi="Times New Roman"/>
                <w:color w:val="000000"/>
                <w:sz w:val="24"/>
                <w:szCs w:val="24"/>
                <w:lang w:val="en-US"/>
              </w:rPr>
              <w:t>b</w:t>
            </w:r>
            <w:r w:rsidRPr="00F20D4A">
              <w:rPr>
                <w:rFonts w:ascii="Times New Roman" w:hAnsi="Times New Roman"/>
                <w:color w:val="000000"/>
                <w:sz w:val="24"/>
                <w:szCs w:val="24"/>
              </w:rPr>
              <w:t>8)</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 мин</w:t>
            </w: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(14 мин)</w:t>
            </w:r>
          </w:p>
        </w:tc>
      </w:tr>
      <w:tr w:rsidR="00F20D4A" w:rsidRPr="00F20D4A" w:rsidTr="0091110A">
        <w:tc>
          <w:tcPr>
            <w:tcW w:w="2694" w:type="dxa"/>
          </w:tcPr>
          <w:p w:rsidR="00F20D4A" w:rsidRPr="00F20D4A" w:rsidRDefault="00F20D4A" w:rsidP="00F20D4A">
            <w:pPr>
              <w:spacing w:line="240" w:lineRule="auto"/>
              <w:ind w:left="29"/>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какой термин вам ещё не знаком? Какую тему еще не проходили?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lastRenderedPageBreak/>
              <w:t xml:space="preserve">-сформулируйте тему урока. Какие задачи поставите перед собой  на данный урок? </w:t>
            </w:r>
          </w:p>
        </w:tc>
        <w:tc>
          <w:tcPr>
            <w:tcW w:w="3118"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lastRenderedPageBreak/>
              <w:t xml:space="preserve">Мат </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lastRenderedPageBreak/>
              <w:t>Что такое мат? Какими фигурами поставить мат?</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1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(15 мин)</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r w:rsidRPr="00F20D4A">
              <w:rPr>
                <w:rFonts w:ascii="Times New Roman" w:hAnsi="Times New Roman"/>
                <w:b/>
                <w:sz w:val="24"/>
                <w:szCs w:val="24"/>
              </w:rPr>
              <w:lastRenderedPageBreak/>
              <w:t>Физминутка.</w:t>
            </w:r>
          </w:p>
          <w:p w:rsidR="00F20D4A" w:rsidRPr="00F20D4A" w:rsidRDefault="00F20D4A" w:rsidP="00F20D4A">
            <w:pPr>
              <w:spacing w:line="240" w:lineRule="auto"/>
              <w:ind w:left="29"/>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Я СМОТРЮ НА ПЕРВЫЙ РЯД,</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ПО КРАЯМ ЛАДЬИ СТОЯТ.</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РЯДОМ С НИМИ ДВА КОНЯ</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ХИТРО СМОТРЯТ НА МЕНЯ.</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МЕЖ КОНЕЙ ЗАКЛЮЧЕНЫ</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НАШИ СЛАВНЫЕ СЛОНЫ.</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И ЕЩЕ ДВА ПОЛЯ ЕСТЬ,</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А НА НИХ КОРОЛЬ И ФЕРЗЬ.</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 xml:space="preserve">А ТЕПЕРЬ БЕЗ СПЕШКИ </w:t>
            </w:r>
          </w:p>
          <w:p w:rsidR="00F20D4A" w:rsidRPr="00F20D4A" w:rsidRDefault="00F20D4A" w:rsidP="00F20D4A">
            <w:pPr>
              <w:spacing w:line="240" w:lineRule="auto"/>
              <w:jc w:val="center"/>
              <w:rPr>
                <w:rFonts w:ascii="Times New Roman" w:hAnsi="Times New Roman"/>
                <w:sz w:val="24"/>
                <w:szCs w:val="24"/>
              </w:rPr>
            </w:pPr>
            <w:r w:rsidRPr="00F20D4A">
              <w:rPr>
                <w:rFonts w:ascii="Times New Roman" w:hAnsi="Times New Roman"/>
                <w:sz w:val="24"/>
                <w:szCs w:val="24"/>
              </w:rPr>
              <w:t>ИДУТ НА  МЕСТО ПЕШКИ.</w:t>
            </w:r>
          </w:p>
        </w:tc>
        <w:tc>
          <w:tcPr>
            <w:tcW w:w="3118" w:type="dxa"/>
          </w:tcPr>
          <w:p w:rsidR="00F20D4A" w:rsidRPr="00F20D4A" w:rsidRDefault="00F20D4A" w:rsidP="00F20D4A">
            <w:pPr>
              <w:spacing w:line="240" w:lineRule="auto"/>
              <w:jc w:val="both"/>
              <w:rPr>
                <w:rFonts w:ascii="Times New Roman" w:hAnsi="Times New Roman"/>
                <w:sz w:val="24"/>
                <w:szCs w:val="24"/>
              </w:rPr>
            </w:pP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(16 мин)</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Операционно-содержательный момент.</w:t>
            </w:r>
          </w:p>
          <w:p w:rsidR="00F20D4A" w:rsidRPr="00F20D4A" w:rsidRDefault="00F20D4A" w:rsidP="00F20D4A">
            <w:pPr>
              <w:tabs>
                <w:tab w:val="left" w:pos="1695"/>
              </w:tabs>
              <w:spacing w:line="240" w:lineRule="auto"/>
              <w:contextualSpacing/>
              <w:jc w:val="both"/>
              <w:rPr>
                <w:rFonts w:ascii="Times New Roman" w:hAnsi="Times New Roman"/>
                <w:b/>
                <w:sz w:val="24"/>
                <w:szCs w:val="24"/>
              </w:rPr>
            </w:pPr>
            <w:r w:rsidRPr="00F20D4A">
              <w:rPr>
                <w:rFonts w:ascii="Times New Roman" w:hAnsi="Times New Roman"/>
                <w:b/>
                <w:sz w:val="24"/>
                <w:szCs w:val="24"/>
              </w:rPr>
              <w:t>1. Изучение нового материала</w:t>
            </w:r>
          </w:p>
        </w:tc>
        <w:tc>
          <w:tcPr>
            <w:tcW w:w="3544"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Ребята, к нам в гости пришла девочка. Она родилась в цветочке. Кто это?</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Поприветствуем ее. </w:t>
            </w:r>
            <w:r w:rsidRPr="00F20D4A">
              <w:rPr>
                <w:rFonts w:ascii="Times New Roman" w:hAnsi="Times New Roman"/>
                <w:i/>
                <w:sz w:val="24"/>
                <w:szCs w:val="24"/>
              </w:rPr>
              <w:t>(На магнит дюймовочку</w:t>
            </w:r>
            <w:r w:rsidRPr="00F20D4A">
              <w:rPr>
                <w:rFonts w:ascii="Times New Roman" w:hAnsi="Times New Roman"/>
                <w:sz w:val="24"/>
                <w:szCs w:val="24"/>
              </w:rPr>
              <w:t xml:space="preserve">). </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Из какой сказки?</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Кто автор?</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Сейчас мы прочитаем эту сказку. (чтение сказки учителем)</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Понравилась сказка?  Чем?</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Дюймовочка принесла нам стихотворение. </w:t>
            </w:r>
          </w:p>
          <w:p w:rsidR="00F20D4A" w:rsidRPr="00F20D4A" w:rsidRDefault="00F20D4A" w:rsidP="00F20D4A">
            <w:pPr>
              <w:spacing w:line="240" w:lineRule="auto"/>
              <w:jc w:val="both"/>
              <w:rPr>
                <w:rFonts w:ascii="Times New Roman" w:hAnsi="Times New Roman"/>
                <w:i/>
                <w:sz w:val="24"/>
                <w:szCs w:val="24"/>
              </w:rPr>
            </w:pPr>
            <w:r w:rsidRPr="00F20D4A">
              <w:rPr>
                <w:rFonts w:ascii="Times New Roman" w:hAnsi="Times New Roman"/>
                <w:i/>
                <w:sz w:val="24"/>
                <w:szCs w:val="24"/>
              </w:rPr>
              <w:t>(на презент.  открыть стих)</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Я вам его читаю, а вы продолжите. </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В бой ты ведёшь деревянную рать,</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Ну умеешь ли мат объявлять?</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Мат – это шах, при котором, учти ты,</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lastRenderedPageBreak/>
              <w:t>У короля никакой нет ……</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Значит, что такое мат? </w:t>
            </w:r>
            <w:r w:rsidRPr="00F20D4A">
              <w:rPr>
                <w:rFonts w:ascii="Times New Roman" w:hAnsi="Times New Roman"/>
                <w:i/>
                <w:sz w:val="24"/>
                <w:szCs w:val="24"/>
              </w:rPr>
              <w:t>(на магнит  определение мата)</w:t>
            </w:r>
          </w:p>
        </w:tc>
        <w:tc>
          <w:tcPr>
            <w:tcW w:w="3118"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lastRenderedPageBreak/>
              <w:t>Дюймовочка</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Дюймовочка</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Ганс Христиан Андерсен</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Защиты</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Мат – это шах, от которого нет защиты.</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2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(18 мин)</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lang w:val="en-US"/>
              </w:rPr>
            </w:pPr>
          </w:p>
        </w:tc>
        <w:tc>
          <w:tcPr>
            <w:tcW w:w="3544"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А кто же может поставить мат? Король может поставить другому королю мат? </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А почему? Запомните, королем мат не ставят.</w:t>
            </w:r>
          </w:p>
          <w:p w:rsidR="00F20D4A" w:rsidRPr="00F20D4A" w:rsidRDefault="00F20D4A" w:rsidP="00F20D4A">
            <w:pPr>
              <w:spacing w:line="240" w:lineRule="auto"/>
              <w:rPr>
                <w:rFonts w:ascii="Times New Roman" w:hAnsi="Times New Roman"/>
                <w:i/>
                <w:sz w:val="24"/>
                <w:szCs w:val="24"/>
              </w:rPr>
            </w:pPr>
            <w:r w:rsidRPr="00F20D4A">
              <w:rPr>
                <w:rFonts w:ascii="Times New Roman" w:hAnsi="Times New Roman"/>
                <w:sz w:val="24"/>
                <w:szCs w:val="24"/>
              </w:rPr>
              <w:t>- Можно ли поставить мат ладьей? Давайте рассмотрим диаграмму, откроем учебник на стр.44</w:t>
            </w:r>
            <w:r w:rsidRPr="00F20D4A">
              <w:rPr>
                <w:rFonts w:ascii="Times New Roman" w:hAnsi="Times New Roman"/>
                <w:i/>
                <w:sz w:val="24"/>
                <w:szCs w:val="24"/>
              </w:rPr>
              <w:t xml:space="preserve">(на шахм.магн.доске диаграмма мат ладьей </w:t>
            </w:r>
            <w:r w:rsidRPr="00F20D4A">
              <w:rPr>
                <w:rFonts w:ascii="Times New Roman" w:hAnsi="Times New Roman"/>
                <w:b/>
                <w:color w:val="000000"/>
                <w:sz w:val="24"/>
                <w:szCs w:val="24"/>
              </w:rPr>
              <w:t>БелыйКр</w:t>
            </w:r>
            <w:r w:rsidRPr="00F20D4A">
              <w:rPr>
                <w:rFonts w:ascii="Times New Roman" w:hAnsi="Times New Roman"/>
                <w:b/>
                <w:color w:val="000000"/>
                <w:sz w:val="24"/>
                <w:szCs w:val="24"/>
                <w:lang w:val="en-US"/>
              </w:rPr>
              <w:t>b</w:t>
            </w:r>
            <w:r w:rsidRPr="00F20D4A">
              <w:rPr>
                <w:rFonts w:ascii="Times New Roman" w:hAnsi="Times New Roman"/>
                <w:b/>
                <w:color w:val="000000"/>
                <w:sz w:val="24"/>
                <w:szCs w:val="24"/>
              </w:rPr>
              <w:t xml:space="preserve">6 и Л </w:t>
            </w:r>
            <w:r w:rsidRPr="00F20D4A">
              <w:rPr>
                <w:rFonts w:ascii="Times New Roman" w:hAnsi="Times New Roman"/>
                <w:b/>
                <w:color w:val="000000"/>
                <w:sz w:val="24"/>
                <w:szCs w:val="24"/>
                <w:lang w:val="en-US"/>
              </w:rPr>
              <w:t>h</w:t>
            </w:r>
            <w:r w:rsidRPr="00F20D4A">
              <w:rPr>
                <w:rFonts w:ascii="Times New Roman" w:hAnsi="Times New Roman"/>
                <w:b/>
                <w:color w:val="000000"/>
                <w:sz w:val="24"/>
                <w:szCs w:val="24"/>
              </w:rPr>
              <w:t xml:space="preserve">8,а  черный  Кра8) </w:t>
            </w:r>
            <w:r w:rsidRPr="00F20D4A">
              <w:rPr>
                <w:rFonts w:ascii="Times New Roman" w:hAnsi="Times New Roman"/>
                <w:color w:val="000000"/>
                <w:sz w:val="24"/>
                <w:szCs w:val="24"/>
              </w:rPr>
              <w:t xml:space="preserve">Похожую позицию мы с вами уже рассмотрели. Вспоминаем. </w:t>
            </w:r>
            <w:r w:rsidRPr="00F20D4A">
              <w:rPr>
                <w:rFonts w:ascii="Times New Roman" w:hAnsi="Times New Roman"/>
                <w:i/>
                <w:sz w:val="24"/>
                <w:szCs w:val="24"/>
              </w:rPr>
              <w:t>(мал.красный магнит поставить у короля)</w:t>
            </w: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 А какие способы защиты вы знаете? </w:t>
            </w:r>
          </w:p>
          <w:p w:rsidR="00F20D4A" w:rsidRPr="00F20D4A" w:rsidRDefault="00F20D4A" w:rsidP="00F20D4A">
            <w:pPr>
              <w:spacing w:line="240" w:lineRule="auto"/>
              <w:rPr>
                <w:rFonts w:ascii="Times New Roman" w:hAnsi="Times New Roman"/>
                <w:i/>
                <w:color w:val="000000"/>
                <w:sz w:val="24"/>
                <w:szCs w:val="24"/>
              </w:rPr>
            </w:pPr>
            <w:r w:rsidRPr="00F20D4A">
              <w:rPr>
                <w:rFonts w:ascii="Times New Roman" w:hAnsi="Times New Roman"/>
                <w:sz w:val="24"/>
                <w:szCs w:val="24"/>
              </w:rPr>
              <w:t xml:space="preserve">-  </w:t>
            </w:r>
            <w:r w:rsidRPr="00F20D4A">
              <w:rPr>
                <w:rFonts w:ascii="Times New Roman" w:hAnsi="Times New Roman"/>
                <w:color w:val="000000"/>
                <w:sz w:val="24"/>
                <w:szCs w:val="24"/>
              </w:rPr>
              <w:t xml:space="preserve">Куда может уйти король. На а7 не может, потому что два короля не могут стоять рядом. Также </w:t>
            </w:r>
            <w:r w:rsidRPr="00F20D4A">
              <w:rPr>
                <w:rFonts w:ascii="Times New Roman" w:hAnsi="Times New Roman"/>
                <w:color w:val="000000"/>
                <w:sz w:val="24"/>
                <w:szCs w:val="24"/>
                <w:lang w:val="en-US"/>
              </w:rPr>
              <w:t>b</w:t>
            </w:r>
            <w:r w:rsidRPr="00F20D4A">
              <w:rPr>
                <w:rFonts w:ascii="Times New Roman" w:hAnsi="Times New Roman"/>
                <w:color w:val="000000"/>
                <w:sz w:val="24"/>
                <w:szCs w:val="24"/>
              </w:rPr>
              <w:t xml:space="preserve">7, на </w:t>
            </w:r>
            <w:r w:rsidRPr="00F20D4A">
              <w:rPr>
                <w:rFonts w:ascii="Times New Roman" w:hAnsi="Times New Roman"/>
                <w:color w:val="000000"/>
                <w:sz w:val="24"/>
                <w:szCs w:val="24"/>
                <w:lang w:val="en-US"/>
              </w:rPr>
              <w:t>b</w:t>
            </w:r>
            <w:r w:rsidRPr="00F20D4A">
              <w:rPr>
                <w:rFonts w:ascii="Times New Roman" w:hAnsi="Times New Roman"/>
                <w:color w:val="000000"/>
                <w:sz w:val="24"/>
                <w:szCs w:val="24"/>
              </w:rPr>
              <w:t xml:space="preserve">8 также не можем уйти. </w:t>
            </w:r>
            <w:r w:rsidRPr="00F20D4A">
              <w:rPr>
                <w:rFonts w:ascii="Times New Roman" w:hAnsi="Times New Roman"/>
                <w:i/>
                <w:color w:val="000000"/>
                <w:sz w:val="24"/>
                <w:szCs w:val="24"/>
              </w:rPr>
              <w:t>(красные магниты)</w:t>
            </w:r>
          </w:p>
          <w:p w:rsidR="00F20D4A" w:rsidRPr="00F20D4A" w:rsidRDefault="00F20D4A" w:rsidP="00F20D4A">
            <w:pPr>
              <w:spacing w:line="240" w:lineRule="auto"/>
              <w:rPr>
                <w:rFonts w:ascii="Times New Roman" w:hAnsi="Times New Roman"/>
                <w:i/>
                <w:color w:val="000000"/>
                <w:sz w:val="24"/>
                <w:szCs w:val="24"/>
              </w:rPr>
            </w:pPr>
          </w:p>
          <w:p w:rsidR="00F20D4A" w:rsidRPr="00F20D4A" w:rsidRDefault="00F20D4A" w:rsidP="00F20D4A">
            <w:pPr>
              <w:spacing w:line="240" w:lineRule="auto"/>
              <w:rPr>
                <w:rFonts w:ascii="Times New Roman" w:hAnsi="Times New Roman"/>
                <w:i/>
                <w:color w:val="000000"/>
                <w:sz w:val="24"/>
                <w:szCs w:val="24"/>
              </w:rPr>
            </w:pPr>
            <w:r w:rsidRPr="00F20D4A">
              <w:rPr>
                <w:rFonts w:ascii="Times New Roman" w:hAnsi="Times New Roman"/>
                <w:i/>
                <w:color w:val="000000"/>
                <w:sz w:val="24"/>
                <w:szCs w:val="24"/>
              </w:rPr>
              <w:t>-</w:t>
            </w:r>
            <w:r w:rsidRPr="00F20D4A">
              <w:rPr>
                <w:rFonts w:ascii="Times New Roman" w:hAnsi="Times New Roman"/>
                <w:color w:val="000000"/>
                <w:sz w:val="24"/>
                <w:szCs w:val="24"/>
              </w:rPr>
              <w:t xml:space="preserve">Может ли черный король побить нападающую белую ладью? А почему? </w:t>
            </w:r>
          </w:p>
          <w:p w:rsidR="00F20D4A" w:rsidRPr="00F20D4A" w:rsidRDefault="00F20D4A" w:rsidP="00F20D4A">
            <w:pPr>
              <w:spacing w:line="240" w:lineRule="auto"/>
              <w:rPr>
                <w:rFonts w:ascii="Times New Roman" w:hAnsi="Times New Roman"/>
                <w:color w:val="000000"/>
                <w:sz w:val="24"/>
                <w:szCs w:val="24"/>
              </w:rPr>
            </w:pPr>
            <w:r w:rsidRPr="00F20D4A">
              <w:rPr>
                <w:rFonts w:ascii="Times New Roman" w:hAnsi="Times New Roman"/>
                <w:color w:val="000000"/>
                <w:sz w:val="24"/>
                <w:szCs w:val="24"/>
              </w:rPr>
              <w:t xml:space="preserve">- А можем ли мы закрыться? </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color w:val="000000"/>
                <w:sz w:val="24"/>
                <w:szCs w:val="24"/>
              </w:rPr>
              <w:t>- Значит б</w:t>
            </w:r>
            <w:r w:rsidRPr="00F20D4A">
              <w:rPr>
                <w:rFonts w:ascii="Times New Roman" w:hAnsi="Times New Roman"/>
                <w:sz w:val="24"/>
                <w:szCs w:val="24"/>
              </w:rPr>
              <w:t xml:space="preserve">елая ладья на </w:t>
            </w:r>
            <w:r w:rsidRPr="00F20D4A">
              <w:rPr>
                <w:rFonts w:ascii="Times New Roman" w:hAnsi="Times New Roman"/>
                <w:sz w:val="24"/>
                <w:szCs w:val="24"/>
                <w:lang w:val="en-US"/>
              </w:rPr>
              <w:t>h</w:t>
            </w:r>
            <w:r w:rsidRPr="00F20D4A">
              <w:rPr>
                <w:rFonts w:ascii="Times New Roman" w:hAnsi="Times New Roman"/>
                <w:sz w:val="24"/>
                <w:szCs w:val="24"/>
              </w:rPr>
              <w:t xml:space="preserve">8объявила мат по горизонтали влево черному королю на а8.    </w:t>
            </w:r>
            <w:r w:rsidRPr="00F20D4A">
              <w:rPr>
                <w:rFonts w:ascii="Times New Roman" w:hAnsi="Times New Roman"/>
                <w:i/>
                <w:sz w:val="24"/>
                <w:szCs w:val="24"/>
              </w:rPr>
              <w:t>(пригласить ребенка чтоб ставил след.диаграмму)</w:t>
            </w:r>
          </w:p>
        </w:tc>
        <w:tc>
          <w:tcPr>
            <w:tcW w:w="3118" w:type="dxa"/>
          </w:tcPr>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Нет. </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Мат – это нападение на короля, это угроза королю. А два короля не могут стоять рядом, не могут угрожать друг другу. Значит королем мат не ставят</w:t>
            </w: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Белая ладья на </w:t>
            </w:r>
            <w:r w:rsidRPr="00F20D4A">
              <w:rPr>
                <w:rFonts w:ascii="Times New Roman" w:hAnsi="Times New Roman"/>
                <w:sz w:val="24"/>
                <w:szCs w:val="24"/>
                <w:lang w:val="en-US"/>
              </w:rPr>
              <w:t>h</w:t>
            </w:r>
            <w:r w:rsidRPr="00F20D4A">
              <w:rPr>
                <w:rFonts w:ascii="Times New Roman" w:hAnsi="Times New Roman"/>
                <w:sz w:val="24"/>
                <w:szCs w:val="24"/>
              </w:rPr>
              <w:t>8объявила шах влево по горизонтали черному королю на а8</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sz w:val="24"/>
                <w:szCs w:val="24"/>
              </w:rPr>
              <w:t xml:space="preserve"> Уйти, побить, закрыться.</w:t>
            </w: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sz w:val="24"/>
                <w:szCs w:val="24"/>
              </w:rPr>
            </w:pPr>
          </w:p>
          <w:p w:rsidR="00F20D4A" w:rsidRPr="00F20D4A" w:rsidRDefault="00F20D4A" w:rsidP="00F20D4A">
            <w:pPr>
              <w:spacing w:line="240" w:lineRule="auto"/>
              <w:jc w:val="both"/>
              <w:rPr>
                <w:rFonts w:ascii="Times New Roman" w:hAnsi="Times New Roman"/>
                <w:color w:val="000000"/>
                <w:sz w:val="24"/>
                <w:szCs w:val="24"/>
              </w:rPr>
            </w:pPr>
            <w:r w:rsidRPr="00F20D4A">
              <w:rPr>
                <w:rFonts w:ascii="Times New Roman" w:hAnsi="Times New Roman"/>
                <w:color w:val="000000"/>
                <w:sz w:val="24"/>
                <w:szCs w:val="24"/>
              </w:rPr>
              <w:t xml:space="preserve">Нет. </w:t>
            </w:r>
          </w:p>
          <w:p w:rsidR="00F20D4A" w:rsidRPr="00F20D4A" w:rsidRDefault="00F20D4A" w:rsidP="00F20D4A">
            <w:pPr>
              <w:spacing w:line="240" w:lineRule="auto"/>
              <w:jc w:val="both"/>
              <w:rPr>
                <w:rFonts w:ascii="Times New Roman" w:hAnsi="Times New Roman"/>
                <w:color w:val="000000"/>
                <w:sz w:val="24"/>
                <w:szCs w:val="24"/>
              </w:rPr>
            </w:pPr>
            <w:r w:rsidRPr="00F20D4A">
              <w:rPr>
                <w:rFonts w:ascii="Times New Roman" w:hAnsi="Times New Roman"/>
                <w:color w:val="000000"/>
                <w:sz w:val="24"/>
                <w:szCs w:val="24"/>
              </w:rPr>
              <w:t xml:space="preserve">Король ходит только на одно поле. </w:t>
            </w:r>
          </w:p>
          <w:p w:rsidR="00F20D4A" w:rsidRPr="00F20D4A" w:rsidRDefault="00F20D4A" w:rsidP="00F20D4A">
            <w:pPr>
              <w:spacing w:line="240" w:lineRule="auto"/>
              <w:jc w:val="both"/>
              <w:rPr>
                <w:rFonts w:ascii="Times New Roman" w:hAnsi="Times New Roman"/>
                <w:color w:val="000000"/>
                <w:sz w:val="24"/>
                <w:szCs w:val="24"/>
              </w:rPr>
            </w:pPr>
          </w:p>
          <w:p w:rsidR="00F20D4A" w:rsidRPr="00F20D4A" w:rsidRDefault="00F20D4A" w:rsidP="00F20D4A">
            <w:pPr>
              <w:spacing w:line="240" w:lineRule="auto"/>
              <w:jc w:val="both"/>
              <w:rPr>
                <w:rFonts w:ascii="Times New Roman" w:hAnsi="Times New Roman"/>
                <w:sz w:val="24"/>
                <w:szCs w:val="24"/>
              </w:rPr>
            </w:pPr>
            <w:r w:rsidRPr="00F20D4A">
              <w:rPr>
                <w:rFonts w:ascii="Times New Roman" w:hAnsi="Times New Roman"/>
                <w:color w:val="000000"/>
                <w:sz w:val="24"/>
                <w:szCs w:val="24"/>
              </w:rPr>
              <w:lastRenderedPageBreak/>
              <w:t>Нет. Фигур нет у нас.</w:t>
            </w:r>
          </w:p>
        </w:tc>
        <w:tc>
          <w:tcPr>
            <w:tcW w:w="1560" w:type="dxa"/>
            <w:vMerge w:val="restart"/>
          </w:tcPr>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 xml:space="preserve">10 минут на 5 способов </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(28 мин)</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before="100" w:beforeAutospacing="1" w:after="100" w:afterAutospacing="1" w:line="240" w:lineRule="auto"/>
              <w:rPr>
                <w:rFonts w:ascii="Times New Roman" w:hAnsi="Times New Roman"/>
                <w:sz w:val="24"/>
                <w:szCs w:val="24"/>
              </w:rPr>
            </w:pPr>
            <w:r w:rsidRPr="00F20D4A">
              <w:rPr>
                <w:rFonts w:ascii="Times New Roman" w:hAnsi="Times New Roman"/>
                <w:color w:val="000000"/>
                <w:sz w:val="24"/>
                <w:szCs w:val="24"/>
              </w:rPr>
              <w:t>- Рассмотрим вторую диаграмму. Мат слоном. (</w:t>
            </w:r>
            <w:r w:rsidRPr="00F20D4A">
              <w:rPr>
                <w:rFonts w:ascii="Times New Roman" w:hAnsi="Times New Roman"/>
                <w:b/>
                <w:color w:val="000000"/>
                <w:sz w:val="24"/>
                <w:szCs w:val="24"/>
              </w:rPr>
              <w:t>Белый Кр</w:t>
            </w:r>
            <w:r w:rsidRPr="00F20D4A">
              <w:rPr>
                <w:rFonts w:ascii="Times New Roman" w:hAnsi="Times New Roman"/>
                <w:b/>
                <w:color w:val="000000"/>
                <w:sz w:val="24"/>
                <w:szCs w:val="24"/>
                <w:lang w:val="en-US"/>
              </w:rPr>
              <w:t>c</w:t>
            </w:r>
            <w:r w:rsidRPr="00F20D4A">
              <w:rPr>
                <w:rFonts w:ascii="Times New Roman" w:hAnsi="Times New Roman"/>
                <w:b/>
                <w:color w:val="000000"/>
                <w:sz w:val="24"/>
                <w:szCs w:val="24"/>
              </w:rPr>
              <w:t xml:space="preserve">2 и </w:t>
            </w:r>
            <w:r w:rsidRPr="00F20D4A">
              <w:rPr>
                <w:rFonts w:ascii="Times New Roman" w:hAnsi="Times New Roman"/>
                <w:b/>
                <w:color w:val="000000"/>
                <w:sz w:val="24"/>
                <w:szCs w:val="24"/>
                <w:lang w:val="en-US"/>
              </w:rPr>
              <w:t>Cg</w:t>
            </w:r>
            <w:r w:rsidRPr="00F20D4A">
              <w:rPr>
                <w:rFonts w:ascii="Times New Roman" w:hAnsi="Times New Roman"/>
                <w:b/>
                <w:color w:val="000000"/>
                <w:sz w:val="24"/>
                <w:szCs w:val="24"/>
              </w:rPr>
              <w:t>7 и чёрный Кр</w:t>
            </w:r>
            <w:r w:rsidRPr="00F20D4A">
              <w:rPr>
                <w:rFonts w:ascii="Times New Roman" w:hAnsi="Times New Roman"/>
                <w:b/>
                <w:color w:val="000000"/>
                <w:sz w:val="24"/>
                <w:szCs w:val="24"/>
                <w:lang w:val="en-US"/>
              </w:rPr>
              <w:t>a</w:t>
            </w:r>
            <w:r w:rsidRPr="00F20D4A">
              <w:rPr>
                <w:rFonts w:ascii="Times New Roman" w:hAnsi="Times New Roman"/>
                <w:b/>
                <w:color w:val="000000"/>
                <w:sz w:val="24"/>
                <w:szCs w:val="24"/>
              </w:rPr>
              <w:t xml:space="preserve">1 и </w:t>
            </w:r>
            <w:r w:rsidRPr="00F20D4A">
              <w:rPr>
                <w:rFonts w:ascii="Times New Roman" w:hAnsi="Times New Roman"/>
                <w:b/>
                <w:color w:val="000000"/>
                <w:sz w:val="24"/>
                <w:szCs w:val="24"/>
                <w:lang w:val="en-US"/>
              </w:rPr>
              <w:t>a</w:t>
            </w:r>
            <w:r w:rsidRPr="00F20D4A">
              <w:rPr>
                <w:rFonts w:ascii="Times New Roman" w:hAnsi="Times New Roman"/>
                <w:b/>
                <w:color w:val="000000"/>
                <w:sz w:val="24"/>
                <w:szCs w:val="24"/>
              </w:rPr>
              <w:t>2</w:t>
            </w:r>
            <w:r w:rsidRPr="00F20D4A">
              <w:rPr>
                <w:rFonts w:ascii="Times New Roman" w:hAnsi="Times New Roman"/>
                <w:color w:val="000000"/>
                <w:sz w:val="24"/>
                <w:szCs w:val="24"/>
              </w:rPr>
              <w:t>) угроза от белого чернопольного слона.</w:t>
            </w:r>
          </w:p>
        </w:tc>
        <w:tc>
          <w:tcPr>
            <w:tcW w:w="3118" w:type="dxa"/>
          </w:tcPr>
          <w:p w:rsidR="00F20D4A" w:rsidRPr="00F20D4A" w:rsidRDefault="00F20D4A" w:rsidP="00F20D4A">
            <w:pPr>
              <w:spacing w:line="240" w:lineRule="auto"/>
              <w:jc w:val="both"/>
              <w:rPr>
                <w:rFonts w:ascii="Times New Roman" w:hAnsi="Times New Roman"/>
                <w:sz w:val="24"/>
                <w:szCs w:val="24"/>
              </w:rPr>
            </w:pP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before="100" w:beforeAutospacing="1" w:line="240" w:lineRule="auto"/>
              <w:rPr>
                <w:rFonts w:ascii="Times New Roman" w:hAnsi="Times New Roman"/>
                <w:color w:val="000000"/>
                <w:sz w:val="24"/>
                <w:szCs w:val="24"/>
              </w:rPr>
            </w:pPr>
            <w:r w:rsidRPr="00F20D4A">
              <w:rPr>
                <w:rFonts w:ascii="Times New Roman" w:hAnsi="Times New Roman"/>
                <w:color w:val="000000"/>
                <w:sz w:val="24"/>
                <w:szCs w:val="24"/>
              </w:rPr>
              <w:t>Покажите мат ферзём (</w:t>
            </w:r>
            <w:r w:rsidRPr="00F20D4A">
              <w:rPr>
                <w:rFonts w:ascii="Times New Roman" w:hAnsi="Times New Roman"/>
                <w:b/>
                <w:color w:val="000000"/>
                <w:sz w:val="24"/>
                <w:szCs w:val="24"/>
              </w:rPr>
              <w:t>Белые Кр</w:t>
            </w:r>
            <w:r w:rsidRPr="00F20D4A">
              <w:rPr>
                <w:rFonts w:ascii="Times New Roman" w:hAnsi="Times New Roman"/>
                <w:b/>
                <w:color w:val="000000"/>
                <w:sz w:val="24"/>
                <w:szCs w:val="24"/>
                <w:lang w:val="en-US"/>
              </w:rPr>
              <w:t>e</w:t>
            </w:r>
            <w:r w:rsidRPr="00F20D4A">
              <w:rPr>
                <w:rFonts w:ascii="Times New Roman" w:hAnsi="Times New Roman"/>
                <w:b/>
                <w:color w:val="000000"/>
                <w:sz w:val="24"/>
                <w:szCs w:val="24"/>
              </w:rPr>
              <w:t xml:space="preserve">6 и Ф </w:t>
            </w:r>
            <w:r w:rsidRPr="00F20D4A">
              <w:rPr>
                <w:rFonts w:ascii="Times New Roman" w:hAnsi="Times New Roman"/>
                <w:b/>
                <w:color w:val="000000"/>
                <w:sz w:val="24"/>
                <w:szCs w:val="24"/>
                <w:lang w:val="en-US"/>
              </w:rPr>
              <w:t>f</w:t>
            </w:r>
            <w:r w:rsidRPr="00F20D4A">
              <w:rPr>
                <w:rFonts w:ascii="Times New Roman" w:hAnsi="Times New Roman"/>
                <w:b/>
                <w:color w:val="000000"/>
                <w:sz w:val="24"/>
                <w:szCs w:val="24"/>
              </w:rPr>
              <w:t>7черный Кр</w:t>
            </w:r>
            <w:r w:rsidRPr="00F20D4A">
              <w:rPr>
                <w:rFonts w:ascii="Times New Roman" w:hAnsi="Times New Roman"/>
                <w:color w:val="000000"/>
                <w:sz w:val="24"/>
                <w:szCs w:val="24"/>
              </w:rPr>
              <w:t>) ,</w:t>
            </w:r>
          </w:p>
        </w:tc>
        <w:tc>
          <w:tcPr>
            <w:tcW w:w="3118" w:type="dxa"/>
          </w:tcPr>
          <w:p w:rsidR="00F20D4A" w:rsidRPr="00F20D4A" w:rsidRDefault="00F20D4A" w:rsidP="00F20D4A">
            <w:pPr>
              <w:spacing w:before="100" w:beforeAutospacing="1" w:after="100" w:afterAutospacing="1" w:line="240" w:lineRule="auto"/>
              <w:ind w:firstLine="708"/>
              <w:rPr>
                <w:rFonts w:ascii="Times New Roman" w:hAnsi="Times New Roman"/>
                <w:color w:val="000000"/>
                <w:sz w:val="24"/>
                <w:szCs w:val="24"/>
              </w:rPr>
            </w:pP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before="100" w:beforeAutospacing="1" w:line="240" w:lineRule="auto"/>
              <w:rPr>
                <w:rFonts w:ascii="Times New Roman" w:hAnsi="Times New Roman"/>
                <w:color w:val="000000"/>
                <w:sz w:val="24"/>
                <w:szCs w:val="24"/>
              </w:rPr>
            </w:pPr>
            <w:r w:rsidRPr="00F20D4A">
              <w:rPr>
                <w:rFonts w:ascii="Times New Roman" w:hAnsi="Times New Roman"/>
                <w:color w:val="000000"/>
                <w:sz w:val="24"/>
                <w:szCs w:val="24"/>
              </w:rPr>
              <w:t xml:space="preserve">Покажите мат конем ( </w:t>
            </w:r>
            <w:r w:rsidRPr="00F20D4A">
              <w:rPr>
                <w:rFonts w:ascii="Times New Roman" w:hAnsi="Times New Roman"/>
                <w:b/>
                <w:color w:val="000000"/>
                <w:sz w:val="24"/>
                <w:szCs w:val="24"/>
              </w:rPr>
              <w:t>БелыеКр</w:t>
            </w:r>
            <w:r w:rsidRPr="00F20D4A">
              <w:rPr>
                <w:rFonts w:ascii="Times New Roman" w:hAnsi="Times New Roman"/>
                <w:b/>
                <w:color w:val="000000"/>
                <w:sz w:val="24"/>
                <w:szCs w:val="24"/>
                <w:lang w:val="en-US"/>
              </w:rPr>
              <w:t>b</w:t>
            </w:r>
            <w:r w:rsidRPr="00F20D4A">
              <w:rPr>
                <w:rFonts w:ascii="Times New Roman" w:hAnsi="Times New Roman"/>
                <w:b/>
                <w:color w:val="000000"/>
                <w:sz w:val="24"/>
                <w:szCs w:val="24"/>
              </w:rPr>
              <w:t>6 и К</w:t>
            </w:r>
            <w:r w:rsidRPr="00F20D4A">
              <w:rPr>
                <w:rFonts w:ascii="Times New Roman" w:hAnsi="Times New Roman"/>
                <w:b/>
                <w:color w:val="000000"/>
                <w:sz w:val="24"/>
                <w:szCs w:val="24"/>
                <w:lang w:val="en-US"/>
              </w:rPr>
              <w:t>c</w:t>
            </w:r>
            <w:r w:rsidRPr="00F20D4A">
              <w:rPr>
                <w:rFonts w:ascii="Times New Roman" w:hAnsi="Times New Roman"/>
                <w:b/>
                <w:color w:val="000000"/>
                <w:sz w:val="24"/>
                <w:szCs w:val="24"/>
              </w:rPr>
              <w:t>7 и чёрный Кр</w:t>
            </w:r>
            <w:r w:rsidRPr="00F20D4A">
              <w:rPr>
                <w:rFonts w:ascii="Times New Roman" w:hAnsi="Times New Roman"/>
                <w:b/>
                <w:color w:val="000000"/>
                <w:sz w:val="24"/>
                <w:szCs w:val="24"/>
                <w:lang w:val="en-US"/>
              </w:rPr>
              <w:t>a</w:t>
            </w:r>
            <w:r w:rsidRPr="00F20D4A">
              <w:rPr>
                <w:rFonts w:ascii="Times New Roman" w:hAnsi="Times New Roman"/>
                <w:b/>
                <w:color w:val="000000"/>
                <w:sz w:val="24"/>
                <w:szCs w:val="24"/>
              </w:rPr>
              <w:t>8иК</w:t>
            </w:r>
            <w:r w:rsidRPr="00F20D4A">
              <w:rPr>
                <w:rFonts w:ascii="Times New Roman" w:hAnsi="Times New Roman"/>
                <w:b/>
                <w:color w:val="000000"/>
                <w:sz w:val="24"/>
                <w:szCs w:val="24"/>
                <w:lang w:val="en-US"/>
              </w:rPr>
              <w:t>b</w:t>
            </w:r>
            <w:r w:rsidRPr="00F20D4A">
              <w:rPr>
                <w:rFonts w:ascii="Times New Roman" w:hAnsi="Times New Roman"/>
                <w:b/>
                <w:color w:val="000000"/>
                <w:sz w:val="24"/>
                <w:szCs w:val="24"/>
              </w:rPr>
              <w:t>8</w:t>
            </w:r>
            <w:r w:rsidRPr="00F20D4A">
              <w:rPr>
                <w:rFonts w:ascii="Times New Roman" w:hAnsi="Times New Roman"/>
                <w:color w:val="000000"/>
                <w:sz w:val="24"/>
                <w:szCs w:val="24"/>
              </w:rPr>
              <w:t>)</w:t>
            </w:r>
          </w:p>
        </w:tc>
        <w:tc>
          <w:tcPr>
            <w:tcW w:w="3118" w:type="dxa"/>
          </w:tcPr>
          <w:p w:rsidR="00F20D4A" w:rsidRPr="00F20D4A" w:rsidRDefault="00F20D4A" w:rsidP="00F20D4A">
            <w:pPr>
              <w:spacing w:before="100" w:beforeAutospacing="1" w:after="100" w:afterAutospacing="1" w:line="240" w:lineRule="auto"/>
              <w:ind w:firstLine="708"/>
              <w:rPr>
                <w:rFonts w:ascii="Times New Roman" w:hAnsi="Times New Roman"/>
                <w:color w:val="000000"/>
                <w:sz w:val="24"/>
                <w:szCs w:val="24"/>
              </w:rPr>
            </w:pP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before="100" w:beforeAutospacing="1" w:after="100" w:afterAutospacing="1" w:line="240" w:lineRule="auto"/>
              <w:rPr>
                <w:rFonts w:ascii="Times New Roman" w:hAnsi="Times New Roman"/>
                <w:color w:val="000000"/>
                <w:sz w:val="24"/>
                <w:szCs w:val="24"/>
              </w:rPr>
            </w:pPr>
            <w:r w:rsidRPr="00F20D4A">
              <w:rPr>
                <w:rFonts w:ascii="Times New Roman" w:hAnsi="Times New Roman"/>
                <w:color w:val="000000"/>
                <w:sz w:val="24"/>
                <w:szCs w:val="24"/>
              </w:rPr>
              <w:t>Мат пешкой (</w:t>
            </w:r>
            <w:r w:rsidRPr="00F20D4A">
              <w:rPr>
                <w:rFonts w:ascii="Times New Roman" w:hAnsi="Times New Roman"/>
                <w:b/>
                <w:color w:val="000000"/>
                <w:sz w:val="24"/>
                <w:szCs w:val="24"/>
              </w:rPr>
              <w:t>БелыеКр</w:t>
            </w:r>
            <w:r w:rsidRPr="00F20D4A">
              <w:rPr>
                <w:rFonts w:ascii="Times New Roman" w:hAnsi="Times New Roman"/>
                <w:b/>
                <w:color w:val="000000"/>
                <w:sz w:val="24"/>
                <w:szCs w:val="24"/>
                <w:lang w:val="en-US"/>
              </w:rPr>
              <w:t>a</w:t>
            </w:r>
            <w:r w:rsidRPr="00F20D4A">
              <w:rPr>
                <w:rFonts w:ascii="Times New Roman" w:hAnsi="Times New Roman"/>
                <w:b/>
                <w:color w:val="000000"/>
                <w:sz w:val="24"/>
                <w:szCs w:val="24"/>
              </w:rPr>
              <w:t>6 и</w:t>
            </w:r>
            <w:r w:rsidRPr="00F20D4A">
              <w:rPr>
                <w:rFonts w:ascii="Times New Roman" w:hAnsi="Times New Roman"/>
                <w:b/>
                <w:color w:val="000000"/>
                <w:sz w:val="24"/>
                <w:szCs w:val="24"/>
                <w:lang w:val="en-US"/>
              </w:rPr>
              <w:t>b</w:t>
            </w:r>
            <w:r w:rsidRPr="00F20D4A">
              <w:rPr>
                <w:rFonts w:ascii="Times New Roman" w:hAnsi="Times New Roman"/>
                <w:b/>
                <w:color w:val="000000"/>
                <w:sz w:val="24"/>
                <w:szCs w:val="24"/>
              </w:rPr>
              <w:t>7 и чёрный Кр</w:t>
            </w:r>
            <w:r w:rsidRPr="00F20D4A">
              <w:rPr>
                <w:rFonts w:ascii="Times New Roman" w:hAnsi="Times New Roman"/>
                <w:b/>
                <w:color w:val="000000"/>
                <w:sz w:val="24"/>
                <w:szCs w:val="24"/>
                <w:lang w:val="en-US"/>
              </w:rPr>
              <w:t>a</w:t>
            </w:r>
            <w:r w:rsidRPr="00F20D4A">
              <w:rPr>
                <w:rFonts w:ascii="Times New Roman" w:hAnsi="Times New Roman"/>
                <w:b/>
                <w:color w:val="000000"/>
                <w:sz w:val="24"/>
                <w:szCs w:val="24"/>
              </w:rPr>
              <w:t>8и</w:t>
            </w:r>
            <w:r w:rsidRPr="00F20D4A">
              <w:rPr>
                <w:rFonts w:ascii="Times New Roman" w:hAnsi="Times New Roman"/>
                <w:b/>
                <w:color w:val="000000"/>
                <w:sz w:val="24"/>
                <w:szCs w:val="24"/>
                <w:lang w:val="en-US"/>
              </w:rPr>
              <w:t>Cb</w:t>
            </w:r>
            <w:r w:rsidRPr="00F20D4A">
              <w:rPr>
                <w:rFonts w:ascii="Times New Roman" w:hAnsi="Times New Roman"/>
                <w:b/>
                <w:color w:val="000000"/>
                <w:sz w:val="24"/>
                <w:szCs w:val="24"/>
              </w:rPr>
              <w:t>8 )</w:t>
            </w:r>
            <w:r w:rsidRPr="00F20D4A">
              <w:rPr>
                <w:rFonts w:ascii="Times New Roman" w:hAnsi="Times New Roman"/>
                <w:color w:val="000000"/>
                <w:sz w:val="24"/>
                <w:szCs w:val="24"/>
              </w:rPr>
              <w:t>пешку поставьте под защиту другой фигуры, а то король ее побьет). Пешка объявляет шах и мат по диагонали.</w:t>
            </w:r>
          </w:p>
        </w:tc>
        <w:tc>
          <w:tcPr>
            <w:tcW w:w="3118" w:type="dxa"/>
          </w:tcPr>
          <w:p w:rsidR="00F20D4A" w:rsidRPr="00F20D4A" w:rsidRDefault="00F20D4A" w:rsidP="00F20D4A">
            <w:pPr>
              <w:spacing w:before="100" w:beforeAutospacing="1" w:after="100" w:afterAutospacing="1" w:line="240" w:lineRule="auto"/>
              <w:ind w:firstLine="708"/>
              <w:rPr>
                <w:rFonts w:ascii="Times New Roman" w:hAnsi="Times New Roman"/>
                <w:color w:val="000000"/>
                <w:sz w:val="24"/>
                <w:szCs w:val="24"/>
              </w:rPr>
            </w:pP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jc w:val="both"/>
              <w:rPr>
                <w:rFonts w:ascii="Times New Roman" w:hAnsi="Times New Roman"/>
                <w:color w:val="000000"/>
                <w:sz w:val="24"/>
                <w:szCs w:val="24"/>
              </w:rPr>
            </w:pPr>
            <w:r w:rsidRPr="00F20D4A">
              <w:rPr>
                <w:rFonts w:ascii="Times New Roman" w:hAnsi="Times New Roman"/>
                <w:color w:val="000000"/>
                <w:sz w:val="24"/>
                <w:szCs w:val="24"/>
              </w:rPr>
              <w:t>Значит,</w:t>
            </w:r>
            <w:r w:rsidRPr="00F20D4A">
              <w:rPr>
                <w:rFonts w:ascii="Times New Roman" w:hAnsi="Times New Roman"/>
                <w:sz w:val="24"/>
                <w:szCs w:val="24"/>
              </w:rPr>
              <w:t xml:space="preserve">что такое мат?   </w:t>
            </w:r>
          </w:p>
        </w:tc>
        <w:tc>
          <w:tcPr>
            <w:tcW w:w="3118" w:type="dxa"/>
          </w:tcPr>
          <w:p w:rsidR="00F20D4A" w:rsidRPr="00F20D4A" w:rsidRDefault="00F20D4A" w:rsidP="00F20D4A">
            <w:pPr>
              <w:spacing w:before="100" w:beforeAutospacing="1" w:after="100" w:afterAutospacing="1" w:line="240" w:lineRule="auto"/>
              <w:rPr>
                <w:rFonts w:ascii="Times New Roman" w:hAnsi="Times New Roman"/>
                <w:color w:val="000000"/>
                <w:sz w:val="24"/>
                <w:szCs w:val="24"/>
              </w:rPr>
            </w:pPr>
            <w:r w:rsidRPr="00F20D4A">
              <w:rPr>
                <w:rFonts w:ascii="Times New Roman" w:hAnsi="Times New Roman"/>
                <w:sz w:val="24"/>
                <w:szCs w:val="24"/>
              </w:rPr>
              <w:t>МАТ - это шах, от которого нет защиты.</w:t>
            </w: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jc w:val="both"/>
              <w:rPr>
                <w:rFonts w:ascii="Times New Roman" w:hAnsi="Times New Roman"/>
                <w:color w:val="000000"/>
                <w:sz w:val="24"/>
                <w:szCs w:val="24"/>
              </w:rPr>
            </w:pPr>
            <w:r w:rsidRPr="00F20D4A">
              <w:rPr>
                <w:rFonts w:ascii="Times New Roman" w:hAnsi="Times New Roman"/>
                <w:sz w:val="24"/>
                <w:szCs w:val="24"/>
              </w:rPr>
              <w:t xml:space="preserve">- Какими фигурами можно объявить мат?  </w:t>
            </w:r>
          </w:p>
        </w:tc>
        <w:tc>
          <w:tcPr>
            <w:tcW w:w="3118" w:type="dxa"/>
          </w:tcPr>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 xml:space="preserve">Всеми фигурами, кроме короля: ладьей, слоном, ферзем, конем и пешкой.   </w:t>
            </w:r>
          </w:p>
        </w:tc>
        <w:tc>
          <w:tcPr>
            <w:tcW w:w="1560" w:type="dxa"/>
            <w:vMerge/>
          </w:tcPr>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r w:rsidRPr="00F20D4A">
              <w:rPr>
                <w:rFonts w:ascii="Times New Roman" w:hAnsi="Times New Roman"/>
                <w:b/>
                <w:sz w:val="24"/>
                <w:szCs w:val="24"/>
              </w:rPr>
              <w:t>2.Закрепление изученного материала</w:t>
            </w:r>
            <w:r w:rsidRPr="00F20D4A">
              <w:rPr>
                <w:rFonts w:ascii="Times New Roman" w:hAnsi="Times New Roman"/>
                <w:sz w:val="24"/>
                <w:szCs w:val="24"/>
              </w:rPr>
              <w:t>.</w:t>
            </w:r>
          </w:p>
        </w:tc>
        <w:tc>
          <w:tcPr>
            <w:tcW w:w="3544" w:type="dxa"/>
          </w:tcPr>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sz w:val="24"/>
                <w:szCs w:val="24"/>
              </w:rPr>
              <w:t xml:space="preserve">-а теперь посмотрите на след.страницу 45. Дюймовочка просит помочь  узнать - получил ли мат черный Король. Работаем в учебниках в парах. Вы должны дать ответ – мат или не мат. И сказать от кого угроза.  </w:t>
            </w:r>
          </w:p>
          <w:p w:rsidR="00F20D4A" w:rsidRPr="00F20D4A" w:rsidRDefault="00F20D4A" w:rsidP="00F20D4A">
            <w:pPr>
              <w:spacing w:line="240" w:lineRule="auto"/>
              <w:contextualSpacing/>
              <w:jc w:val="both"/>
              <w:rPr>
                <w:rFonts w:ascii="Times New Roman" w:hAnsi="Times New Roman"/>
                <w:i/>
                <w:sz w:val="24"/>
                <w:szCs w:val="24"/>
              </w:rPr>
            </w:pPr>
            <w:r w:rsidRPr="00F20D4A">
              <w:rPr>
                <w:rFonts w:ascii="Times New Roman" w:hAnsi="Times New Roman"/>
                <w:i/>
                <w:sz w:val="24"/>
                <w:szCs w:val="24"/>
              </w:rPr>
              <w:t xml:space="preserve">1.Выполнение дидактических заданий  «Мат или не мат», </w:t>
            </w:r>
          </w:p>
          <w:p w:rsidR="00F20D4A" w:rsidRPr="00F20D4A" w:rsidRDefault="00F20D4A" w:rsidP="00F20D4A">
            <w:pPr>
              <w:spacing w:line="240" w:lineRule="auto"/>
              <w:contextualSpacing/>
              <w:jc w:val="both"/>
              <w:rPr>
                <w:rFonts w:ascii="Times New Roman" w:hAnsi="Times New Roman"/>
                <w:i/>
                <w:sz w:val="24"/>
                <w:szCs w:val="24"/>
              </w:rPr>
            </w:pPr>
            <w:r w:rsidRPr="00F20D4A">
              <w:rPr>
                <w:rFonts w:ascii="Times New Roman" w:hAnsi="Times New Roman"/>
                <w:i/>
                <w:sz w:val="24"/>
                <w:szCs w:val="24"/>
              </w:rPr>
              <w:t>2.(6 диаграмм в презентации)</w:t>
            </w:r>
          </w:p>
          <w:p w:rsidR="00F20D4A" w:rsidRPr="00F20D4A" w:rsidRDefault="00F20D4A" w:rsidP="00F20D4A">
            <w:pPr>
              <w:spacing w:line="240" w:lineRule="auto"/>
              <w:contextualSpacing/>
              <w:jc w:val="both"/>
              <w:rPr>
                <w:rFonts w:ascii="Times New Roman" w:hAnsi="Times New Roman"/>
                <w:color w:val="000000"/>
                <w:sz w:val="24"/>
                <w:szCs w:val="24"/>
              </w:rPr>
            </w:pPr>
          </w:p>
        </w:tc>
        <w:tc>
          <w:tcPr>
            <w:tcW w:w="3118" w:type="dxa"/>
          </w:tcPr>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sz w:val="24"/>
                <w:szCs w:val="24"/>
              </w:rPr>
              <w:t xml:space="preserve">1.диаграмма  </w:t>
            </w:r>
            <w:r w:rsidRPr="00F20D4A">
              <w:rPr>
                <w:rFonts w:ascii="Times New Roman" w:hAnsi="Times New Roman"/>
                <w:b/>
                <w:sz w:val="24"/>
                <w:szCs w:val="24"/>
              </w:rPr>
              <w:t>№1   да.</w:t>
            </w:r>
            <w:r w:rsidRPr="00F20D4A">
              <w:rPr>
                <w:rFonts w:ascii="Times New Roman" w:hAnsi="Times New Roman"/>
                <w:sz w:val="24"/>
                <w:szCs w:val="24"/>
              </w:rPr>
              <w:t xml:space="preserve"> Белый ферзь на </w:t>
            </w:r>
            <w:r w:rsidRPr="00F20D4A">
              <w:rPr>
                <w:rFonts w:ascii="Times New Roman" w:hAnsi="Times New Roman"/>
                <w:sz w:val="24"/>
                <w:szCs w:val="24"/>
                <w:lang w:val="en-US"/>
              </w:rPr>
              <w:t>h</w:t>
            </w:r>
            <w:r w:rsidRPr="00F20D4A">
              <w:rPr>
                <w:rFonts w:ascii="Times New Roman" w:hAnsi="Times New Roman"/>
                <w:sz w:val="24"/>
                <w:szCs w:val="24"/>
              </w:rPr>
              <w:t>1 объявил мат черному королю.  Черный король уйти не может, побить тоже не может и закрыться не может. Значит это мат</w:t>
            </w:r>
          </w:p>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b/>
                <w:sz w:val="24"/>
                <w:szCs w:val="24"/>
              </w:rPr>
              <w:t>2.№2  нет.</w:t>
            </w:r>
            <w:r w:rsidRPr="00F20D4A">
              <w:rPr>
                <w:rFonts w:ascii="Times New Roman" w:hAnsi="Times New Roman"/>
                <w:sz w:val="24"/>
                <w:szCs w:val="24"/>
              </w:rPr>
              <w:t xml:space="preserve"> У нас здесь шах. Белая ладья на </w:t>
            </w:r>
            <w:r w:rsidRPr="00F20D4A">
              <w:rPr>
                <w:rFonts w:ascii="Times New Roman" w:hAnsi="Times New Roman"/>
                <w:sz w:val="24"/>
                <w:szCs w:val="24"/>
                <w:lang w:val="en-US"/>
              </w:rPr>
              <w:t>h</w:t>
            </w:r>
            <w:r w:rsidRPr="00F20D4A">
              <w:rPr>
                <w:rFonts w:ascii="Times New Roman" w:hAnsi="Times New Roman"/>
                <w:sz w:val="24"/>
                <w:szCs w:val="24"/>
              </w:rPr>
              <w:t xml:space="preserve">1 объявила шах черному королю. Черный король уходит на </w:t>
            </w:r>
            <w:r w:rsidRPr="00F20D4A">
              <w:rPr>
                <w:rFonts w:ascii="Times New Roman" w:hAnsi="Times New Roman"/>
                <w:sz w:val="24"/>
                <w:szCs w:val="24"/>
                <w:lang w:val="en-US"/>
              </w:rPr>
              <w:t>g</w:t>
            </w:r>
            <w:r w:rsidRPr="00F20D4A">
              <w:rPr>
                <w:rFonts w:ascii="Times New Roman" w:hAnsi="Times New Roman"/>
                <w:sz w:val="24"/>
                <w:szCs w:val="24"/>
              </w:rPr>
              <w:t>2.</w:t>
            </w:r>
          </w:p>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b/>
                <w:sz w:val="24"/>
                <w:szCs w:val="24"/>
              </w:rPr>
              <w:t xml:space="preserve">№3  да. </w:t>
            </w:r>
            <w:r w:rsidRPr="00F20D4A">
              <w:rPr>
                <w:rFonts w:ascii="Times New Roman" w:hAnsi="Times New Roman"/>
                <w:sz w:val="24"/>
                <w:szCs w:val="24"/>
              </w:rPr>
              <w:t xml:space="preserve">Белая ладья на а1 объявила мат черному королю. </w:t>
            </w:r>
          </w:p>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b/>
                <w:sz w:val="24"/>
                <w:szCs w:val="24"/>
              </w:rPr>
              <w:lastRenderedPageBreak/>
              <w:t>№4  нет.</w:t>
            </w:r>
            <w:r w:rsidRPr="00F20D4A">
              <w:rPr>
                <w:rFonts w:ascii="Times New Roman" w:hAnsi="Times New Roman"/>
                <w:sz w:val="24"/>
                <w:szCs w:val="24"/>
              </w:rPr>
              <w:t xml:space="preserve"> Белая ладья на а1 объявила шах черному королю. Черный слон </w:t>
            </w:r>
            <w:r w:rsidRPr="00F20D4A">
              <w:rPr>
                <w:rFonts w:ascii="Times New Roman" w:hAnsi="Times New Roman"/>
                <w:sz w:val="24"/>
                <w:szCs w:val="24"/>
                <w:lang w:val="en-US"/>
              </w:rPr>
              <w:t>f</w:t>
            </w:r>
            <w:r w:rsidRPr="00F20D4A">
              <w:rPr>
                <w:rFonts w:ascii="Times New Roman" w:hAnsi="Times New Roman"/>
                <w:sz w:val="24"/>
                <w:szCs w:val="24"/>
              </w:rPr>
              <w:t>8 идет на а3 и закрывает своего короля от шаха. Мата нет</w:t>
            </w:r>
          </w:p>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b/>
                <w:sz w:val="24"/>
                <w:szCs w:val="24"/>
              </w:rPr>
              <w:t>№ 5 да.</w:t>
            </w:r>
            <w:r w:rsidRPr="00F20D4A">
              <w:rPr>
                <w:rFonts w:ascii="Times New Roman" w:hAnsi="Times New Roman"/>
                <w:sz w:val="24"/>
                <w:szCs w:val="24"/>
              </w:rPr>
              <w:t xml:space="preserve"> Белый конь на </w:t>
            </w:r>
            <w:r w:rsidRPr="00F20D4A">
              <w:rPr>
                <w:rFonts w:ascii="Times New Roman" w:hAnsi="Times New Roman"/>
                <w:sz w:val="24"/>
                <w:szCs w:val="24"/>
                <w:lang w:val="en-US"/>
              </w:rPr>
              <w:t>f</w:t>
            </w:r>
            <w:r w:rsidRPr="00F20D4A">
              <w:rPr>
                <w:rFonts w:ascii="Times New Roman" w:hAnsi="Times New Roman"/>
                <w:sz w:val="24"/>
                <w:szCs w:val="24"/>
              </w:rPr>
              <w:t xml:space="preserve">7 объявляет мат черному королю на </w:t>
            </w:r>
            <w:r w:rsidRPr="00F20D4A">
              <w:rPr>
                <w:rFonts w:ascii="Times New Roman" w:hAnsi="Times New Roman"/>
                <w:sz w:val="24"/>
                <w:szCs w:val="24"/>
                <w:lang w:val="en-US"/>
              </w:rPr>
              <w:t>h</w:t>
            </w:r>
            <w:r w:rsidRPr="00F20D4A">
              <w:rPr>
                <w:rFonts w:ascii="Times New Roman" w:hAnsi="Times New Roman"/>
                <w:sz w:val="24"/>
                <w:szCs w:val="24"/>
              </w:rPr>
              <w:t>8. Уйти нельзя, побить нельзя и закрыться нечем.</w:t>
            </w:r>
          </w:p>
          <w:p w:rsidR="00F20D4A" w:rsidRPr="00F20D4A" w:rsidRDefault="00F20D4A" w:rsidP="00F20D4A">
            <w:pPr>
              <w:spacing w:line="240" w:lineRule="auto"/>
              <w:contextualSpacing/>
              <w:jc w:val="both"/>
              <w:rPr>
                <w:rFonts w:ascii="Times New Roman" w:hAnsi="Times New Roman"/>
                <w:sz w:val="24"/>
                <w:szCs w:val="24"/>
              </w:rPr>
            </w:pPr>
            <w:r w:rsidRPr="00F20D4A">
              <w:rPr>
                <w:rFonts w:ascii="Times New Roman" w:hAnsi="Times New Roman"/>
                <w:b/>
                <w:sz w:val="24"/>
                <w:szCs w:val="24"/>
              </w:rPr>
              <w:t>№ 6 да</w:t>
            </w:r>
            <w:r w:rsidRPr="00F20D4A">
              <w:rPr>
                <w:rFonts w:ascii="Times New Roman" w:hAnsi="Times New Roman"/>
                <w:sz w:val="24"/>
                <w:szCs w:val="24"/>
              </w:rPr>
              <w:t xml:space="preserve">. Двойная угроза от белой ладьи на е1 и белого ферзя на  </w:t>
            </w:r>
            <w:r w:rsidRPr="00F20D4A">
              <w:rPr>
                <w:rFonts w:ascii="Times New Roman" w:hAnsi="Times New Roman"/>
                <w:sz w:val="24"/>
                <w:szCs w:val="24"/>
                <w:lang w:val="en-US"/>
              </w:rPr>
              <w:t>g</w:t>
            </w:r>
            <w:r w:rsidRPr="00F20D4A">
              <w:rPr>
                <w:rFonts w:ascii="Times New Roman" w:hAnsi="Times New Roman"/>
                <w:sz w:val="24"/>
                <w:szCs w:val="24"/>
              </w:rPr>
              <w:t>7. Уйти не может, побить и закрыться одновременно не может,  это мат.</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4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(32 мин)</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b/>
                <w:sz w:val="24"/>
                <w:szCs w:val="24"/>
              </w:rPr>
              <w:t>Физминутка</w:t>
            </w:r>
            <w:r w:rsidRPr="00F20D4A">
              <w:rPr>
                <w:rFonts w:ascii="Times New Roman" w:hAnsi="Times New Roman"/>
                <w:sz w:val="24"/>
                <w:szCs w:val="24"/>
              </w:rPr>
              <w:t xml:space="preserve">.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Покажи горизонталь, вертикаль, диагональ.-3 раза, глазками посмотрели направо, налево, закрыли глаза посчитали до 3-х , поморгали, посмотрели на тетради.</w:t>
            </w:r>
          </w:p>
        </w:tc>
        <w:tc>
          <w:tcPr>
            <w:tcW w:w="3118" w:type="dxa"/>
          </w:tcPr>
          <w:p w:rsidR="00F20D4A" w:rsidRPr="00F20D4A" w:rsidRDefault="00F20D4A" w:rsidP="00F20D4A">
            <w:pPr>
              <w:spacing w:before="100" w:beforeAutospacing="1" w:after="100" w:afterAutospacing="1" w:line="240" w:lineRule="auto"/>
              <w:ind w:firstLine="708"/>
              <w:rPr>
                <w:rFonts w:ascii="Times New Roman" w:hAnsi="Times New Roman"/>
                <w:sz w:val="24"/>
                <w:szCs w:val="24"/>
              </w:rPr>
            </w:pP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30 сек</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ind w:left="124"/>
              <w:contextualSpacing/>
              <w:rPr>
                <w:rFonts w:ascii="Times New Roman" w:hAnsi="Times New Roman"/>
                <w:sz w:val="24"/>
                <w:szCs w:val="24"/>
              </w:rPr>
            </w:pPr>
            <w:r w:rsidRPr="00F20D4A">
              <w:rPr>
                <w:rFonts w:ascii="Times New Roman" w:hAnsi="Times New Roman"/>
                <w:sz w:val="24"/>
                <w:szCs w:val="24"/>
              </w:rPr>
              <w:t xml:space="preserve">Работа в РТ стр. 17 </w:t>
            </w:r>
            <w:r w:rsidRPr="00F20D4A">
              <w:rPr>
                <w:rFonts w:ascii="Times New Roman" w:hAnsi="Times New Roman"/>
                <w:i/>
                <w:sz w:val="24"/>
                <w:szCs w:val="24"/>
              </w:rPr>
              <w:t>(открытые )</w:t>
            </w:r>
          </w:p>
          <w:p w:rsidR="00F20D4A" w:rsidRPr="00F20D4A" w:rsidRDefault="00F20D4A" w:rsidP="00F20D4A">
            <w:pPr>
              <w:spacing w:line="240" w:lineRule="auto"/>
              <w:ind w:left="124"/>
              <w:contextualSpacing/>
              <w:rPr>
                <w:rFonts w:ascii="Times New Roman" w:hAnsi="Times New Roman"/>
                <w:sz w:val="24"/>
                <w:szCs w:val="24"/>
              </w:rPr>
            </w:pPr>
            <w:r w:rsidRPr="00F20D4A">
              <w:rPr>
                <w:rFonts w:ascii="Times New Roman" w:hAnsi="Times New Roman"/>
                <w:sz w:val="24"/>
                <w:szCs w:val="24"/>
              </w:rPr>
              <w:t xml:space="preserve">-О чем мы сегодня говорили? </w:t>
            </w:r>
            <w:r w:rsidRPr="00F20D4A">
              <w:rPr>
                <w:rFonts w:ascii="Times New Roman" w:hAnsi="Times New Roman"/>
                <w:i/>
                <w:sz w:val="24"/>
                <w:szCs w:val="24"/>
              </w:rPr>
              <w:t>Учитель читает задание, а рифму дети № 1. Показать, что в клетке   х (крестиком)  (написать на доске).</w:t>
            </w:r>
          </w:p>
          <w:p w:rsidR="00F20D4A" w:rsidRPr="00F20D4A" w:rsidRDefault="00F20D4A" w:rsidP="00F20D4A">
            <w:pPr>
              <w:spacing w:line="240" w:lineRule="auto"/>
              <w:contextualSpacing/>
              <w:rPr>
                <w:rFonts w:ascii="Times New Roman" w:hAnsi="Times New Roman"/>
                <w:i/>
                <w:sz w:val="24"/>
                <w:szCs w:val="24"/>
              </w:rPr>
            </w:pPr>
            <w:r w:rsidRPr="00F20D4A">
              <w:rPr>
                <w:rFonts w:ascii="Times New Roman" w:hAnsi="Times New Roman"/>
                <w:i/>
                <w:sz w:val="24"/>
                <w:szCs w:val="24"/>
              </w:rPr>
              <w:t>№ 2 прочитать задание. Расставь фигуры 1-ой диаграммы на демонстрационной доске.</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      Запишем нотацию: 1.Л а8- а1 х (ладья а8 идет на а1 и ставит мат)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2.Л </w:t>
            </w:r>
            <w:r w:rsidRPr="00F20D4A">
              <w:rPr>
                <w:rFonts w:ascii="Times New Roman" w:hAnsi="Times New Roman"/>
                <w:sz w:val="24"/>
                <w:szCs w:val="24"/>
                <w:lang w:val="en-US"/>
              </w:rPr>
              <w:t>b</w:t>
            </w:r>
            <w:r w:rsidRPr="00F20D4A">
              <w:rPr>
                <w:rFonts w:ascii="Times New Roman" w:hAnsi="Times New Roman"/>
                <w:sz w:val="24"/>
                <w:szCs w:val="24"/>
              </w:rPr>
              <w:t>7-</w:t>
            </w:r>
            <w:r w:rsidRPr="00F20D4A">
              <w:rPr>
                <w:rFonts w:ascii="Times New Roman" w:hAnsi="Times New Roman"/>
                <w:sz w:val="24"/>
                <w:szCs w:val="24"/>
                <w:lang w:val="en-US"/>
              </w:rPr>
              <w:t>h</w:t>
            </w:r>
            <w:r w:rsidRPr="00F20D4A">
              <w:rPr>
                <w:rFonts w:ascii="Times New Roman" w:hAnsi="Times New Roman"/>
                <w:sz w:val="24"/>
                <w:szCs w:val="24"/>
              </w:rPr>
              <w:t xml:space="preserve">7 х (ладья </w:t>
            </w:r>
            <w:r w:rsidRPr="00F20D4A">
              <w:rPr>
                <w:rFonts w:ascii="Times New Roman" w:hAnsi="Times New Roman"/>
                <w:sz w:val="24"/>
                <w:szCs w:val="24"/>
                <w:lang w:val="en-US"/>
              </w:rPr>
              <w:t>b</w:t>
            </w:r>
            <w:r w:rsidRPr="00F20D4A">
              <w:rPr>
                <w:rFonts w:ascii="Times New Roman" w:hAnsi="Times New Roman"/>
                <w:sz w:val="24"/>
                <w:szCs w:val="24"/>
              </w:rPr>
              <w:t xml:space="preserve">8 идет на </w:t>
            </w:r>
            <w:r w:rsidRPr="00F20D4A">
              <w:rPr>
                <w:rFonts w:ascii="Times New Roman" w:hAnsi="Times New Roman"/>
                <w:sz w:val="24"/>
                <w:szCs w:val="24"/>
                <w:lang w:val="en-US"/>
              </w:rPr>
              <w:t>h</w:t>
            </w:r>
            <w:r w:rsidRPr="00F20D4A">
              <w:rPr>
                <w:rFonts w:ascii="Times New Roman" w:hAnsi="Times New Roman"/>
                <w:sz w:val="24"/>
                <w:szCs w:val="24"/>
              </w:rPr>
              <w:t xml:space="preserve">7 и объявляет мат)               </w:t>
            </w:r>
          </w:p>
          <w:p w:rsidR="00F20D4A" w:rsidRPr="00F20D4A" w:rsidRDefault="00F20D4A" w:rsidP="00F20D4A">
            <w:pPr>
              <w:spacing w:line="240" w:lineRule="auto"/>
              <w:contextualSpacing/>
              <w:rPr>
                <w:rFonts w:ascii="Times New Roman" w:hAnsi="Times New Roman"/>
                <w:b/>
                <w:sz w:val="24"/>
                <w:szCs w:val="24"/>
              </w:rPr>
            </w:pPr>
            <w:r w:rsidRPr="00F20D4A">
              <w:rPr>
                <w:rFonts w:ascii="Times New Roman" w:hAnsi="Times New Roman"/>
                <w:sz w:val="24"/>
                <w:szCs w:val="24"/>
              </w:rPr>
              <w:t>Остальные задания выполните дома.</w:t>
            </w:r>
          </w:p>
        </w:tc>
        <w:tc>
          <w:tcPr>
            <w:tcW w:w="3118" w:type="dxa"/>
          </w:tcPr>
          <w:p w:rsidR="00F20D4A" w:rsidRPr="00F20D4A" w:rsidRDefault="00F20D4A" w:rsidP="00F20D4A">
            <w:pPr>
              <w:spacing w:before="100" w:beforeAutospacing="1" w:after="100" w:afterAutospacing="1" w:line="240" w:lineRule="auto"/>
              <w:ind w:firstLine="708"/>
              <w:rPr>
                <w:rFonts w:ascii="Times New Roman" w:hAnsi="Times New Roman"/>
                <w:sz w:val="24"/>
                <w:szCs w:val="24"/>
              </w:rPr>
            </w:pP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8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40 мин</w:t>
            </w:r>
          </w:p>
          <w:p w:rsidR="00F20D4A" w:rsidRPr="00F20D4A" w:rsidRDefault="00F20D4A" w:rsidP="00F20D4A">
            <w:pPr>
              <w:spacing w:line="240" w:lineRule="auto"/>
              <w:jc w:val="both"/>
              <w:rPr>
                <w:rFonts w:ascii="Times New Roman" w:hAnsi="Times New Roman"/>
                <w:b/>
                <w:sz w:val="24"/>
                <w:szCs w:val="24"/>
              </w:rPr>
            </w:pPr>
          </w:p>
        </w:tc>
      </w:tr>
      <w:tr w:rsidR="00F20D4A" w:rsidRPr="00F20D4A" w:rsidTr="0091110A">
        <w:tc>
          <w:tcPr>
            <w:tcW w:w="2694" w:type="dxa"/>
          </w:tcPr>
          <w:p w:rsidR="00F20D4A" w:rsidRPr="00F20D4A" w:rsidRDefault="00F20D4A" w:rsidP="00F20D4A">
            <w:pPr>
              <w:numPr>
                <w:ilvl w:val="0"/>
                <w:numId w:val="78"/>
              </w:numPr>
              <w:spacing w:after="0" w:line="240" w:lineRule="auto"/>
              <w:contextualSpacing/>
              <w:jc w:val="both"/>
              <w:rPr>
                <w:rFonts w:ascii="Times New Roman" w:hAnsi="Times New Roman"/>
                <w:b/>
                <w:sz w:val="24"/>
                <w:szCs w:val="24"/>
              </w:rPr>
            </w:pPr>
            <w:r w:rsidRPr="00F20D4A">
              <w:rPr>
                <w:rFonts w:ascii="Times New Roman" w:hAnsi="Times New Roman"/>
                <w:b/>
                <w:sz w:val="24"/>
                <w:szCs w:val="24"/>
              </w:rPr>
              <w:t>Рефлексия.</w:t>
            </w:r>
          </w:p>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С какой сказкой познакомились? Кто ее автор?</w:t>
            </w:r>
          </w:p>
          <w:p w:rsidR="00F20D4A" w:rsidRPr="00F20D4A" w:rsidRDefault="00F20D4A" w:rsidP="00F20D4A">
            <w:pPr>
              <w:spacing w:line="240" w:lineRule="auto"/>
              <w:contextualSpacing/>
              <w:rPr>
                <w:rFonts w:ascii="Times New Roman" w:hAnsi="Times New Roman"/>
                <w:sz w:val="24"/>
                <w:szCs w:val="24"/>
              </w:rPr>
            </w:pP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-Что значит  поставить мат? </w:t>
            </w:r>
          </w:p>
          <w:p w:rsidR="00F20D4A" w:rsidRPr="00F20D4A" w:rsidRDefault="00F20D4A" w:rsidP="00F20D4A">
            <w:pPr>
              <w:spacing w:line="240" w:lineRule="auto"/>
              <w:contextualSpacing/>
              <w:rPr>
                <w:rFonts w:ascii="Times New Roman" w:hAnsi="Times New Roman"/>
                <w:sz w:val="24"/>
                <w:szCs w:val="24"/>
              </w:rPr>
            </w:pPr>
          </w:p>
          <w:p w:rsidR="00F20D4A" w:rsidRPr="00F20D4A" w:rsidRDefault="00F20D4A" w:rsidP="00F20D4A">
            <w:pPr>
              <w:spacing w:line="240" w:lineRule="auto"/>
              <w:contextualSpacing/>
              <w:rPr>
                <w:rFonts w:ascii="Times New Roman" w:hAnsi="Times New Roman"/>
                <w:sz w:val="24"/>
                <w:szCs w:val="24"/>
              </w:rPr>
            </w:pP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 Если поставлен мат, можно продолжать партию?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lastRenderedPageBreak/>
              <w:t>- Ребята, запомните, мат – это конец игры.</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 Какие вы молодцы, Дюймовочка рада за вас. Она приготовила вам сюрприз. Ребята, откройте рабочую тетрадь самую последнюю страницу. Что там?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 Что вы сегодня узнали на уроке?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 А как обозначается мат, каким знаком?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Нарисуйте в белом кружочке обозначение мата – крестик.</w:t>
            </w:r>
          </w:p>
        </w:tc>
        <w:tc>
          <w:tcPr>
            <w:tcW w:w="3118" w:type="dxa"/>
          </w:tcPr>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t xml:space="preserve">Напасть на вражеского короля и когда  у него защиты. </w:t>
            </w:r>
          </w:p>
          <w:p w:rsidR="00F20D4A" w:rsidRPr="00F20D4A" w:rsidRDefault="00F20D4A" w:rsidP="00F20D4A">
            <w:pPr>
              <w:spacing w:line="240" w:lineRule="auto"/>
              <w:ind w:firstLine="708"/>
              <w:rPr>
                <w:rFonts w:ascii="Times New Roman" w:hAnsi="Times New Roman"/>
                <w:sz w:val="24"/>
                <w:szCs w:val="24"/>
              </w:rPr>
            </w:pPr>
            <w:r w:rsidRPr="00F20D4A">
              <w:rPr>
                <w:rFonts w:ascii="Times New Roman" w:hAnsi="Times New Roman"/>
                <w:sz w:val="24"/>
                <w:szCs w:val="24"/>
              </w:rPr>
              <w:lastRenderedPageBreak/>
              <w:t xml:space="preserve">Нет. </w:t>
            </w: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r w:rsidRPr="00F20D4A">
              <w:rPr>
                <w:rFonts w:ascii="Times New Roman" w:hAnsi="Times New Roman"/>
                <w:sz w:val="24"/>
                <w:szCs w:val="24"/>
              </w:rPr>
              <w:t xml:space="preserve">Цветочек </w:t>
            </w:r>
          </w:p>
          <w:p w:rsidR="00F20D4A" w:rsidRPr="00F20D4A" w:rsidRDefault="00F20D4A" w:rsidP="00F20D4A">
            <w:pPr>
              <w:spacing w:line="240" w:lineRule="auto"/>
              <w:ind w:firstLine="708"/>
              <w:rPr>
                <w:rFonts w:ascii="Times New Roman" w:hAnsi="Times New Roman"/>
                <w:sz w:val="24"/>
                <w:szCs w:val="24"/>
              </w:rPr>
            </w:pPr>
            <w:r w:rsidRPr="00F20D4A">
              <w:rPr>
                <w:rFonts w:ascii="Times New Roman" w:hAnsi="Times New Roman"/>
                <w:sz w:val="24"/>
                <w:szCs w:val="24"/>
              </w:rPr>
              <w:t>Мат.</w:t>
            </w:r>
          </w:p>
          <w:p w:rsidR="00F20D4A" w:rsidRPr="00F20D4A" w:rsidRDefault="00F20D4A" w:rsidP="00F20D4A">
            <w:pPr>
              <w:spacing w:line="240" w:lineRule="auto"/>
              <w:ind w:firstLine="708"/>
              <w:rPr>
                <w:rFonts w:ascii="Times New Roman" w:hAnsi="Times New Roman"/>
                <w:sz w:val="24"/>
                <w:szCs w:val="24"/>
              </w:rPr>
            </w:pPr>
          </w:p>
          <w:p w:rsidR="00F20D4A" w:rsidRPr="00F20D4A" w:rsidRDefault="00F20D4A" w:rsidP="00F20D4A">
            <w:pPr>
              <w:spacing w:line="240" w:lineRule="auto"/>
              <w:ind w:firstLine="708"/>
              <w:rPr>
                <w:rFonts w:ascii="Times New Roman" w:hAnsi="Times New Roman"/>
                <w:sz w:val="24"/>
                <w:szCs w:val="24"/>
              </w:rPr>
            </w:pPr>
            <w:r w:rsidRPr="00F20D4A">
              <w:rPr>
                <w:rFonts w:ascii="Times New Roman" w:hAnsi="Times New Roman"/>
                <w:sz w:val="24"/>
                <w:szCs w:val="24"/>
              </w:rPr>
              <w:t>Крестиком.</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2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t>(42 мин)</w:t>
            </w:r>
          </w:p>
        </w:tc>
      </w:tr>
      <w:tr w:rsidR="00F20D4A" w:rsidRPr="00F20D4A" w:rsidTr="0091110A">
        <w:tc>
          <w:tcPr>
            <w:tcW w:w="2694" w:type="dxa"/>
          </w:tcPr>
          <w:p w:rsidR="00F20D4A" w:rsidRPr="00F20D4A" w:rsidRDefault="00F20D4A" w:rsidP="00F20D4A">
            <w:pPr>
              <w:tabs>
                <w:tab w:val="left" w:pos="1695"/>
              </w:tabs>
              <w:spacing w:line="240" w:lineRule="auto"/>
              <w:contextualSpacing/>
              <w:jc w:val="both"/>
              <w:rPr>
                <w:rFonts w:ascii="Times New Roman" w:hAnsi="Times New Roman"/>
                <w:b/>
                <w:sz w:val="24"/>
                <w:szCs w:val="24"/>
              </w:rPr>
            </w:pPr>
          </w:p>
        </w:tc>
        <w:tc>
          <w:tcPr>
            <w:tcW w:w="3544" w:type="dxa"/>
          </w:tcPr>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 xml:space="preserve">-Еще о чем вы узнали на уроке? </w:t>
            </w:r>
          </w:p>
          <w:p w:rsidR="00F20D4A" w:rsidRPr="00F20D4A" w:rsidRDefault="00F20D4A" w:rsidP="00F20D4A">
            <w:pPr>
              <w:spacing w:line="240" w:lineRule="auto"/>
              <w:ind w:left="-18"/>
              <w:contextualSpacing/>
              <w:rPr>
                <w:rFonts w:ascii="Times New Roman" w:hAnsi="Times New Roman"/>
                <w:sz w:val="24"/>
                <w:szCs w:val="24"/>
              </w:rPr>
            </w:pPr>
          </w:p>
          <w:p w:rsidR="00F20D4A" w:rsidRPr="00F20D4A" w:rsidRDefault="00F20D4A" w:rsidP="00F20D4A">
            <w:pPr>
              <w:spacing w:line="240" w:lineRule="auto"/>
              <w:ind w:left="-18"/>
              <w:contextualSpacing/>
              <w:rPr>
                <w:rFonts w:ascii="Times New Roman" w:hAnsi="Times New Roman"/>
                <w:sz w:val="24"/>
                <w:szCs w:val="24"/>
              </w:rPr>
            </w:pP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 xml:space="preserve">- Какими фигурами ставят мат? сколько их? </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Назовите их. У вас 5 лепесточков, нарисуйте обозначайте этих фигур.</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 xml:space="preserve"> Какой буквой обозначается ферзь? Ф</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Ладья – Л</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Конь – К</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Слон – С</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Пешка – никак не обозначается, можете оставить пустой или написать слово пешка</w:t>
            </w:r>
          </w:p>
          <w:p w:rsidR="00F20D4A" w:rsidRPr="00F20D4A" w:rsidRDefault="00F20D4A" w:rsidP="00F20D4A">
            <w:pPr>
              <w:spacing w:line="240" w:lineRule="auto"/>
              <w:ind w:left="-18"/>
              <w:contextualSpacing/>
              <w:rPr>
                <w:rFonts w:ascii="Times New Roman" w:hAnsi="Times New Roman"/>
                <w:sz w:val="24"/>
                <w:szCs w:val="24"/>
              </w:rPr>
            </w:pP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 xml:space="preserve">- Скажите, какую цель мы поставили в начале урока? </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 xml:space="preserve">- Мы это узнали?  </w:t>
            </w:r>
          </w:p>
          <w:p w:rsidR="00F20D4A" w:rsidRPr="00F20D4A" w:rsidRDefault="00F20D4A" w:rsidP="00F20D4A">
            <w:pPr>
              <w:spacing w:line="240" w:lineRule="auto"/>
              <w:ind w:left="-18"/>
              <w:contextualSpacing/>
              <w:rPr>
                <w:rFonts w:ascii="Times New Roman" w:hAnsi="Times New Roman"/>
                <w:sz w:val="24"/>
                <w:szCs w:val="24"/>
              </w:rPr>
            </w:pPr>
            <w:r w:rsidRPr="00F20D4A">
              <w:rPr>
                <w:rFonts w:ascii="Times New Roman" w:hAnsi="Times New Roman"/>
                <w:sz w:val="24"/>
                <w:szCs w:val="24"/>
              </w:rPr>
              <w:t xml:space="preserve">- Значит цель урока достигнута? </w:t>
            </w:r>
          </w:p>
          <w:p w:rsidR="00F20D4A" w:rsidRPr="00F20D4A" w:rsidRDefault="00F20D4A" w:rsidP="00F20D4A">
            <w:pPr>
              <w:spacing w:line="240" w:lineRule="auto"/>
              <w:contextualSpacing/>
              <w:rPr>
                <w:rFonts w:ascii="Times New Roman" w:hAnsi="Times New Roman"/>
                <w:sz w:val="24"/>
                <w:szCs w:val="24"/>
              </w:rPr>
            </w:pPr>
            <w:r w:rsidRPr="00F20D4A">
              <w:rPr>
                <w:rFonts w:ascii="Times New Roman" w:hAnsi="Times New Roman"/>
                <w:sz w:val="24"/>
                <w:szCs w:val="24"/>
              </w:rPr>
              <w:t xml:space="preserve">- Вы довольны уроком? Переверните цветочек и нарисуйте смайлик – свое отношение к уроку.  </w:t>
            </w:r>
          </w:p>
        </w:tc>
        <w:tc>
          <w:tcPr>
            <w:tcW w:w="3118" w:type="dxa"/>
          </w:tcPr>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t xml:space="preserve">Как ставят мат , какими фигурами ставят мат. </w:t>
            </w:r>
          </w:p>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t xml:space="preserve">Всеми кроме короля. Пять. </w:t>
            </w: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Слон, ладья, ферзь, конь, пешка.</w:t>
            </w: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left="-18"/>
              <w:contextualSpacing/>
              <w:jc w:val="both"/>
              <w:rPr>
                <w:rFonts w:ascii="Times New Roman" w:hAnsi="Times New Roman"/>
                <w:sz w:val="24"/>
                <w:szCs w:val="24"/>
              </w:rPr>
            </w:pPr>
            <w:r w:rsidRPr="00F20D4A">
              <w:rPr>
                <w:rFonts w:ascii="Times New Roman" w:hAnsi="Times New Roman"/>
                <w:sz w:val="24"/>
                <w:szCs w:val="24"/>
              </w:rPr>
              <w:t>Ф</w:t>
            </w:r>
          </w:p>
          <w:p w:rsidR="00F20D4A" w:rsidRPr="00F20D4A" w:rsidRDefault="00F20D4A" w:rsidP="00F20D4A">
            <w:pPr>
              <w:spacing w:line="240" w:lineRule="auto"/>
              <w:ind w:left="-18"/>
              <w:contextualSpacing/>
              <w:jc w:val="both"/>
              <w:rPr>
                <w:rFonts w:ascii="Times New Roman" w:hAnsi="Times New Roman"/>
                <w:sz w:val="24"/>
                <w:szCs w:val="24"/>
              </w:rPr>
            </w:pPr>
            <w:r w:rsidRPr="00F20D4A">
              <w:rPr>
                <w:rFonts w:ascii="Times New Roman" w:hAnsi="Times New Roman"/>
                <w:sz w:val="24"/>
                <w:szCs w:val="24"/>
              </w:rPr>
              <w:t>Л</w:t>
            </w:r>
          </w:p>
          <w:p w:rsidR="00F20D4A" w:rsidRPr="00F20D4A" w:rsidRDefault="00F20D4A" w:rsidP="00F20D4A">
            <w:pPr>
              <w:spacing w:line="240" w:lineRule="auto"/>
              <w:ind w:left="-18"/>
              <w:contextualSpacing/>
              <w:jc w:val="both"/>
              <w:rPr>
                <w:rFonts w:ascii="Times New Roman" w:hAnsi="Times New Roman"/>
                <w:sz w:val="24"/>
                <w:szCs w:val="24"/>
              </w:rPr>
            </w:pPr>
            <w:r w:rsidRPr="00F20D4A">
              <w:rPr>
                <w:rFonts w:ascii="Times New Roman" w:hAnsi="Times New Roman"/>
                <w:sz w:val="24"/>
                <w:szCs w:val="24"/>
              </w:rPr>
              <w:t>К</w:t>
            </w:r>
          </w:p>
          <w:p w:rsidR="00F20D4A" w:rsidRPr="00F20D4A" w:rsidRDefault="00F20D4A" w:rsidP="00F20D4A">
            <w:pPr>
              <w:spacing w:line="240" w:lineRule="auto"/>
              <w:ind w:left="-18"/>
              <w:contextualSpacing/>
              <w:jc w:val="both"/>
              <w:rPr>
                <w:rFonts w:ascii="Times New Roman" w:hAnsi="Times New Roman"/>
                <w:sz w:val="24"/>
                <w:szCs w:val="24"/>
              </w:rPr>
            </w:pPr>
            <w:r w:rsidRPr="00F20D4A">
              <w:rPr>
                <w:rFonts w:ascii="Times New Roman" w:hAnsi="Times New Roman"/>
                <w:sz w:val="24"/>
                <w:szCs w:val="24"/>
              </w:rPr>
              <w:t>С</w:t>
            </w:r>
          </w:p>
          <w:p w:rsidR="00F20D4A" w:rsidRPr="00F20D4A" w:rsidRDefault="00F20D4A" w:rsidP="00F20D4A">
            <w:pPr>
              <w:spacing w:line="240" w:lineRule="auto"/>
              <w:rPr>
                <w:rFonts w:ascii="Times New Roman" w:hAnsi="Times New Roman"/>
                <w:sz w:val="24"/>
                <w:szCs w:val="24"/>
              </w:rPr>
            </w:pPr>
            <w:r w:rsidRPr="00F20D4A">
              <w:rPr>
                <w:rFonts w:ascii="Times New Roman" w:hAnsi="Times New Roman"/>
                <w:sz w:val="24"/>
                <w:szCs w:val="24"/>
              </w:rPr>
              <w:t>Пешка</w:t>
            </w: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firstLine="709"/>
              <w:rPr>
                <w:rFonts w:ascii="Times New Roman" w:hAnsi="Times New Roman"/>
                <w:sz w:val="24"/>
                <w:szCs w:val="24"/>
              </w:rPr>
            </w:pPr>
          </w:p>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t xml:space="preserve"> Узнать, что такое мат, какими фигурами ставят мат. </w:t>
            </w:r>
          </w:p>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t>Да</w:t>
            </w:r>
          </w:p>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lastRenderedPageBreak/>
              <w:t>Да</w:t>
            </w:r>
          </w:p>
          <w:p w:rsidR="00F20D4A" w:rsidRPr="00F20D4A" w:rsidRDefault="00F20D4A" w:rsidP="00F20D4A">
            <w:pPr>
              <w:spacing w:line="240" w:lineRule="auto"/>
              <w:ind w:firstLine="709"/>
              <w:rPr>
                <w:rFonts w:ascii="Times New Roman" w:hAnsi="Times New Roman"/>
                <w:sz w:val="24"/>
                <w:szCs w:val="24"/>
              </w:rPr>
            </w:pPr>
            <w:r w:rsidRPr="00F20D4A">
              <w:rPr>
                <w:rFonts w:ascii="Times New Roman" w:hAnsi="Times New Roman"/>
                <w:sz w:val="24"/>
                <w:szCs w:val="24"/>
              </w:rPr>
              <w:t>Да</w:t>
            </w:r>
          </w:p>
        </w:tc>
        <w:tc>
          <w:tcPr>
            <w:tcW w:w="1560" w:type="dxa"/>
          </w:tcPr>
          <w:p w:rsidR="00F20D4A" w:rsidRPr="00F20D4A" w:rsidRDefault="00F20D4A" w:rsidP="00F20D4A">
            <w:pPr>
              <w:spacing w:line="240" w:lineRule="auto"/>
              <w:jc w:val="both"/>
              <w:rPr>
                <w:rFonts w:ascii="Times New Roman" w:hAnsi="Times New Roman"/>
                <w:b/>
                <w:sz w:val="24"/>
                <w:szCs w:val="24"/>
              </w:rPr>
            </w:pPr>
            <w:r w:rsidRPr="00F20D4A">
              <w:rPr>
                <w:rFonts w:ascii="Times New Roman" w:hAnsi="Times New Roman"/>
                <w:b/>
                <w:sz w:val="24"/>
                <w:szCs w:val="24"/>
              </w:rPr>
              <w:lastRenderedPageBreak/>
              <w:t>3 мин</w:t>
            </w: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p w:rsidR="00F20D4A" w:rsidRPr="00F20D4A" w:rsidRDefault="00F20D4A" w:rsidP="00F20D4A">
            <w:pPr>
              <w:spacing w:line="240" w:lineRule="auto"/>
              <w:jc w:val="both"/>
              <w:rPr>
                <w:rFonts w:ascii="Times New Roman" w:hAnsi="Times New Roman"/>
                <w:b/>
                <w:sz w:val="24"/>
                <w:szCs w:val="24"/>
              </w:rPr>
            </w:pPr>
          </w:p>
        </w:tc>
      </w:tr>
    </w:tbl>
    <w:p w:rsidR="00F20D4A" w:rsidRPr="00F20D4A" w:rsidRDefault="00F20D4A" w:rsidP="00F20D4A">
      <w:pPr>
        <w:spacing w:after="0" w:line="240" w:lineRule="auto"/>
        <w:jc w:val="both"/>
        <w:rPr>
          <w:rFonts w:ascii="Times New Roman" w:hAnsi="Times New Roman"/>
          <w:b/>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Конспект урока  чтения в 1 классе  на тему: В. Драгунский   «Заколдованная буква».</w:t>
      </w:r>
    </w:p>
    <w:p w:rsidR="00F20D4A" w:rsidRPr="00F20D4A" w:rsidRDefault="00F20D4A" w:rsidP="00F20D4A">
      <w:pPr>
        <w:spacing w:after="0" w:line="240" w:lineRule="auto"/>
        <w:jc w:val="center"/>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Цели урока: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1. Образовательные: совершенствование навыков   выразительного, осознанного чтения, учить понимать и чувствовать язык произведения;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2. Развивающие: развивать умение анализировать эмоциональное  состояние героев, умение  ориентироваться в тексте, развивать интерес к чтению художественной литературы;</w:t>
      </w:r>
    </w:p>
    <w:p w:rsidR="00F20D4A" w:rsidRPr="00F20D4A" w:rsidRDefault="00F20D4A" w:rsidP="00F20D4A">
      <w:pPr>
        <w:shd w:val="clear" w:color="auto" w:fill="FFFFFF"/>
        <w:spacing w:after="0" w:line="240" w:lineRule="auto"/>
        <w:jc w:val="both"/>
        <w:rPr>
          <w:rFonts w:ascii="Times New Roman" w:eastAsia="Calibri" w:hAnsi="Times New Roman"/>
          <w:color w:val="000000"/>
          <w:sz w:val="24"/>
          <w:szCs w:val="24"/>
        </w:rPr>
      </w:pPr>
      <w:r w:rsidRPr="00F20D4A">
        <w:rPr>
          <w:rFonts w:ascii="Times New Roman" w:eastAsia="Calibri" w:hAnsi="Times New Roman"/>
          <w:sz w:val="24"/>
          <w:szCs w:val="24"/>
        </w:rPr>
        <w:t>3. Воспитательные: воспитывать культуру речи, способствовать нравственному воспитанию  учащихся, воспитание взаимопонимания и уважения  к родным.</w:t>
      </w:r>
      <w:r w:rsidRPr="00F20D4A">
        <w:rPr>
          <w:rFonts w:ascii="Times New Roman" w:eastAsia="Calibri" w:hAnsi="Times New Roman"/>
          <w:color w:val="000000"/>
          <w:sz w:val="24"/>
          <w:szCs w:val="24"/>
        </w:rPr>
        <w:t xml:space="preserve"> Воспитывать интерес к игре в шахматы, вырабатывать настойчивость, выдержку, уверенность в своих силах.</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Планируемые результаты:</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Предметные- умеют осознанно, правильно, выразительно читать  по слогам и целыми словами ,понимают  смысл произведения.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Метапредметные: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Познавательные – понимать  прочитанное, находить  в тексте нужные сведения; выявлятьнепонятные слова, интересоваться   их значением; выделять  главное; выявлять  идею произведения.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Регулятивные -  развивать навыки  контроля, самоконтроля, прогнозирования.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Коммуникативные – уметь формировать конструктивные способы взаимодействия с окружающими.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Личностные - положительная мотивация  к урокам литературного чтения, формирование эстетических чувств и представлений; развитие дружеского отношения к другим детям.</w:t>
      </w:r>
    </w:p>
    <w:p w:rsidR="00F20D4A" w:rsidRPr="00F20D4A" w:rsidRDefault="00F20D4A" w:rsidP="00F20D4A">
      <w:pPr>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Ход урока:</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І. Мотивация к учебной деятельности.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Сейчас  я с каждым из вас поздороваюсь. Но поздороваюсь не словами, а молча - глазами.Вы при этом постарайтесь глазами показать, какое у вас сегодня настроение. Садитесь.</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Ребята прочитайте пословицу.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«Дерево сильно корнями, а человек знаниями».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Учитель: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Вопрос 1. Почему для дерева важны корни? (Они обеспечивают дерево водой, питательными веществами из почвы, обеспечивает устойчивость растения на поверхности земли).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2. Чем важны знания для человека? (много знаешь -  много умеешь, можешь кому-нибудь помочь, умного человека уважают другие люди).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Я хочу, чтобы каждый из вас сегодня на уроке пополнил свой багаж  знаний. Всем желаю удачи.</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II</w:t>
      </w:r>
      <w:r w:rsidRPr="00F20D4A">
        <w:rPr>
          <w:rFonts w:ascii="Times New Roman" w:eastAsia="Calibri" w:hAnsi="Times New Roman"/>
          <w:b/>
          <w:sz w:val="24"/>
          <w:szCs w:val="24"/>
        </w:rPr>
        <w:t>.Пятиминутка чтения.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А) Начнём  как всегда урок с пятиминутки чтения.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Читаем вместе стихотворение о шахматах.</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Вся в квадратах – белых, чёрных –</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lastRenderedPageBreak/>
        <w:t>Деревянная доска,</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А ряды фигур точёных –</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Деревянные войска.</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Люди их передвигают, </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Коротают вечера,</w:t>
      </w:r>
    </w:p>
    <w:p w:rsidR="00F20D4A" w:rsidRPr="00F20D4A" w:rsidRDefault="00F20D4A" w:rsidP="00F20D4A">
      <w:pPr>
        <w:spacing w:after="0" w:line="240" w:lineRule="auto"/>
        <w:jc w:val="both"/>
        <w:rPr>
          <w:rFonts w:ascii="Times New Roman" w:hAnsi="Times New Roman"/>
          <w:bCs/>
          <w:sz w:val="24"/>
          <w:szCs w:val="24"/>
        </w:rPr>
      </w:pPr>
      <w:r w:rsidRPr="00F20D4A">
        <w:rPr>
          <w:rFonts w:ascii="Times New Roman" w:hAnsi="Times New Roman"/>
          <w:bCs/>
          <w:sz w:val="24"/>
          <w:szCs w:val="24"/>
        </w:rPr>
        <w:t xml:space="preserve">Люди в шахматы играют –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bCs/>
          <w:sz w:val="24"/>
          <w:szCs w:val="24"/>
        </w:rPr>
        <w:t>Интересная игра!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Б) Фонетическая зарядка (чтение слогов на слайде)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Сейчас, прочитаем слоги по рядам и вспомним как ходят шахматные фигуры ( по вертикали, горизонтали и диагонали)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noProof/>
          <w:sz w:val="24"/>
          <w:szCs w:val="24"/>
        </w:rPr>
        <mc:AlternateContent>
          <mc:Choice Requires="wps">
            <w:drawing>
              <wp:anchor distT="0" distB="0" distL="114300" distR="114300" simplePos="0" relativeHeight="251721728" behindDoc="0" locked="0" layoutInCell="1" allowOverlap="1" wp14:anchorId="070A1188" wp14:editId="284F3F1D">
                <wp:simplePos x="0" y="0"/>
                <wp:positionH relativeFrom="column">
                  <wp:posOffset>3430905</wp:posOffset>
                </wp:positionH>
                <wp:positionV relativeFrom="paragraph">
                  <wp:posOffset>3223895</wp:posOffset>
                </wp:positionV>
                <wp:extent cx="361950" cy="254635"/>
                <wp:effectExtent l="0" t="0" r="0" b="0"/>
                <wp:wrapNone/>
                <wp:docPr id="355"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463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A1188" id="Поле 263" o:spid="_x0000_s1046" type="#_x0000_t202" style="position:absolute;left:0;text-align:left;margin-left:270.15pt;margin-top:253.85pt;width:28.5pt;height:20.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">
                <v:textbox>
                  <w:txbxContent>
                    <w:p w:rsidR="00F20D4A" w:rsidRPr="00082D35" w:rsidRDefault="00F20D4A" w:rsidP="00F20D4A">
                      <w:pPr>
                        <w:rPr>
                          <w:sz w:val="16"/>
                          <w:szCs w:val="16"/>
                        </w:rPr>
                      </w:pPr>
                      <w:r w:rsidRPr="00082D35">
                        <w:rPr>
                          <w:sz w:val="16"/>
                          <w:szCs w:val="16"/>
                        </w:rPr>
                        <w:t>сме</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2752" behindDoc="0" locked="0" layoutInCell="1" allowOverlap="1" wp14:anchorId="0334F190" wp14:editId="2123D35E">
                <wp:simplePos x="0" y="0"/>
                <wp:positionH relativeFrom="column">
                  <wp:posOffset>2996565</wp:posOffset>
                </wp:positionH>
                <wp:positionV relativeFrom="paragraph">
                  <wp:posOffset>3170555</wp:posOffset>
                </wp:positionV>
                <wp:extent cx="383540" cy="400050"/>
                <wp:effectExtent l="0" t="0" r="0" b="0"/>
                <wp:wrapNone/>
                <wp:docPr id="356"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400050"/>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смыы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F190" id="Поле 262" o:spid="_x0000_s1047" type="#_x0000_t202" style="position:absolute;left:0;text-align:left;margin-left:235.95pt;margin-top:249.65pt;width:30.2pt;height: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">
                <v:textbox>
                  <w:txbxContent>
                    <w:p w:rsidR="00F20D4A" w:rsidRPr="00082D35" w:rsidRDefault="00F20D4A" w:rsidP="00F20D4A">
                      <w:pPr>
                        <w:rPr>
                          <w:sz w:val="16"/>
                          <w:szCs w:val="16"/>
                        </w:rPr>
                      </w:pPr>
                      <w:r w:rsidRPr="00082D35">
                        <w:rPr>
                          <w:sz w:val="16"/>
                          <w:szCs w:val="16"/>
                        </w:rPr>
                        <w:t>смыы</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18656" behindDoc="0" locked="0" layoutInCell="1" allowOverlap="1" wp14:anchorId="76707D83" wp14:editId="548BFC8E">
                <wp:simplePos x="0" y="0"/>
                <wp:positionH relativeFrom="column">
                  <wp:posOffset>2567940</wp:posOffset>
                </wp:positionH>
                <wp:positionV relativeFrom="paragraph">
                  <wp:posOffset>3170555</wp:posOffset>
                </wp:positionV>
                <wp:extent cx="348615" cy="343535"/>
                <wp:effectExtent l="0" t="0" r="0" b="0"/>
                <wp:wrapNone/>
                <wp:docPr id="357" name="Пол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34353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07D83" id="Поле 261" o:spid="_x0000_s1048" type="#_x0000_t202" style="position:absolute;left:0;text-align:left;margin-left:202.2pt;margin-top:249.65pt;width:27.45pt;height:27.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">
                <v:textbox>
                  <w:txbxContent>
                    <w:p w:rsidR="00F20D4A" w:rsidRPr="00082D35" w:rsidRDefault="00F20D4A" w:rsidP="00F20D4A">
                      <w:pPr>
                        <w:rPr>
                          <w:sz w:val="16"/>
                          <w:szCs w:val="16"/>
                        </w:rPr>
                      </w:pPr>
                      <w:r w:rsidRPr="00082D35">
                        <w:rPr>
                          <w:sz w:val="16"/>
                          <w:szCs w:val="16"/>
                        </w:rPr>
                        <w:t>сму</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19680" behindDoc="0" locked="0" layoutInCell="1" allowOverlap="1" wp14:anchorId="1964B811" wp14:editId="47F62DE8">
                <wp:simplePos x="0" y="0"/>
                <wp:positionH relativeFrom="column">
                  <wp:posOffset>2135505</wp:posOffset>
                </wp:positionH>
                <wp:positionV relativeFrom="paragraph">
                  <wp:posOffset>3170555</wp:posOffset>
                </wp:positionV>
                <wp:extent cx="352425" cy="400050"/>
                <wp:effectExtent l="0" t="0" r="9525" b="0"/>
                <wp:wrapNone/>
                <wp:docPr id="358"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00050"/>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4B811" id="Поле 260" o:spid="_x0000_s1049" type="#_x0000_t202" style="position:absolute;left:0;text-align:left;margin-left:168.15pt;margin-top:249.65pt;width:27.7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">
                <v:textbox>
                  <w:txbxContent>
                    <w:p w:rsidR="00F20D4A" w:rsidRPr="00082D35" w:rsidRDefault="00F20D4A" w:rsidP="00F20D4A">
                      <w:pPr>
                        <w:rPr>
                          <w:sz w:val="16"/>
                          <w:szCs w:val="16"/>
                        </w:rPr>
                      </w:pPr>
                      <w:r w:rsidRPr="00082D35">
                        <w:rPr>
                          <w:sz w:val="16"/>
                          <w:szCs w:val="16"/>
                        </w:rPr>
                        <w:t>сми</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0704" behindDoc="0" locked="0" layoutInCell="1" allowOverlap="1" wp14:anchorId="4A4BECEE" wp14:editId="5DCD4385">
                <wp:simplePos x="0" y="0"/>
                <wp:positionH relativeFrom="column">
                  <wp:posOffset>1662430</wp:posOffset>
                </wp:positionH>
                <wp:positionV relativeFrom="paragraph">
                  <wp:posOffset>3220085</wp:posOffset>
                </wp:positionV>
                <wp:extent cx="419100" cy="294005"/>
                <wp:effectExtent l="0" t="0" r="0" b="0"/>
                <wp:wrapNone/>
                <wp:docPr id="3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400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BECEE" id="Поле 259" o:spid="_x0000_s1050" type="#_x0000_t202" style="position:absolute;left:0;text-align:left;margin-left:130.9pt;margin-top:253.55pt;width:33pt;height:2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">
                <v:textbox>
                  <w:txbxContent>
                    <w:p w:rsidR="00F20D4A" w:rsidRPr="00082D35" w:rsidRDefault="00F20D4A" w:rsidP="00F20D4A">
                      <w:pPr>
                        <w:rPr>
                          <w:sz w:val="16"/>
                          <w:szCs w:val="16"/>
                        </w:rPr>
                      </w:pPr>
                      <w:r w:rsidRPr="00082D35">
                        <w:rPr>
                          <w:sz w:val="16"/>
                          <w:szCs w:val="16"/>
                        </w:rPr>
                        <w:t>смо</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17632" behindDoc="0" locked="0" layoutInCell="1" allowOverlap="1" wp14:anchorId="26A43616" wp14:editId="04BBABA2">
                <wp:simplePos x="0" y="0"/>
                <wp:positionH relativeFrom="column">
                  <wp:posOffset>1214755</wp:posOffset>
                </wp:positionH>
                <wp:positionV relativeFrom="paragraph">
                  <wp:posOffset>3170555</wp:posOffset>
                </wp:positionV>
                <wp:extent cx="360680" cy="307975"/>
                <wp:effectExtent l="0" t="0" r="1270" b="0"/>
                <wp:wrapNone/>
                <wp:docPr id="360" name="Поле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30797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43616" id="Поле 258" o:spid="_x0000_s1051" type="#_x0000_t202" style="position:absolute;left:0;text-align:left;margin-left:95.65pt;margin-top:249.65pt;width:28.4pt;height:24.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">
                <v:textbox>
                  <w:txbxContent>
                    <w:p w:rsidR="00F20D4A" w:rsidRPr="00082D35" w:rsidRDefault="00F20D4A" w:rsidP="00F20D4A">
                      <w:pPr>
                        <w:rPr>
                          <w:sz w:val="16"/>
                          <w:szCs w:val="16"/>
                        </w:rPr>
                      </w:pPr>
                      <w:r w:rsidRPr="00082D35">
                        <w:rPr>
                          <w:sz w:val="16"/>
                          <w:szCs w:val="16"/>
                        </w:rPr>
                        <w:t>сма</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16608" behindDoc="0" locked="0" layoutInCell="1" allowOverlap="1" wp14:anchorId="2EB41DD3" wp14:editId="4EE8F56D">
                <wp:simplePos x="0" y="0"/>
                <wp:positionH relativeFrom="column">
                  <wp:posOffset>800735</wp:posOffset>
                </wp:positionH>
                <wp:positionV relativeFrom="paragraph">
                  <wp:posOffset>3170555</wp:posOffset>
                </wp:positionV>
                <wp:extent cx="319405" cy="343535"/>
                <wp:effectExtent l="0" t="0" r="4445" b="0"/>
                <wp:wrapNone/>
                <wp:docPr id="361" name="Поле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4353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смя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41DD3" id="Поле 257" o:spid="_x0000_s1052" type="#_x0000_t202" style="position:absolute;left:0;text-align:left;margin-left:63.05pt;margin-top:249.65pt;width:25.15pt;height:2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">
                <v:textbox>
                  <w:txbxContent>
                    <w:p w:rsidR="00F20D4A" w:rsidRPr="00082D35" w:rsidRDefault="00F20D4A" w:rsidP="00F20D4A">
                      <w:pPr>
                        <w:rPr>
                          <w:sz w:val="16"/>
                          <w:szCs w:val="16"/>
                        </w:rPr>
                      </w:pPr>
                      <w:r w:rsidRPr="00082D35">
                        <w:rPr>
                          <w:sz w:val="16"/>
                          <w:szCs w:val="16"/>
                        </w:rPr>
                        <w:t>смя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0944" behindDoc="0" locked="0" layoutInCell="1" allowOverlap="1" wp14:anchorId="5A1C4544" wp14:editId="099A2669">
                <wp:simplePos x="0" y="0"/>
                <wp:positionH relativeFrom="column">
                  <wp:posOffset>862965</wp:posOffset>
                </wp:positionH>
                <wp:positionV relativeFrom="paragraph">
                  <wp:posOffset>2745105</wp:posOffset>
                </wp:positionV>
                <wp:extent cx="351790" cy="346075"/>
                <wp:effectExtent l="0" t="0" r="0" b="0"/>
                <wp:wrapNone/>
                <wp:docPr id="362" name="Поле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34607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фмоя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C4544" id="Поле 256" o:spid="_x0000_s1053" type="#_x0000_t202" style="position:absolute;left:0;text-align:left;margin-left:67.95pt;margin-top:216.15pt;width:27.7pt;height:2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">
                <v:textbox>
                  <w:txbxContent>
                    <w:p w:rsidR="00F20D4A" w:rsidRPr="00082D35" w:rsidRDefault="00F20D4A" w:rsidP="00F20D4A">
                      <w:pPr>
                        <w:rPr>
                          <w:sz w:val="16"/>
                          <w:szCs w:val="16"/>
                        </w:rPr>
                      </w:pPr>
                      <w:r w:rsidRPr="00082D35">
                        <w:rPr>
                          <w:sz w:val="16"/>
                          <w:szCs w:val="16"/>
                        </w:rPr>
                        <w:t>фмоя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1968" behindDoc="0" locked="0" layoutInCell="1" allowOverlap="1" wp14:anchorId="79C0426A" wp14:editId="5FC0C628">
                <wp:simplePos x="0" y="0"/>
                <wp:positionH relativeFrom="column">
                  <wp:posOffset>1214755</wp:posOffset>
                </wp:positionH>
                <wp:positionV relativeFrom="paragraph">
                  <wp:posOffset>2373630</wp:posOffset>
                </wp:positionV>
                <wp:extent cx="370840" cy="301625"/>
                <wp:effectExtent l="0" t="0" r="0" b="3175"/>
                <wp:wrapNone/>
                <wp:docPr id="255" name="Поле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30162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хмо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0426A" id="Поле 255" o:spid="_x0000_s1054" type="#_x0000_t202" style="position:absolute;left:0;text-align:left;margin-left:95.65pt;margin-top:186.9pt;width:29.2pt;height:2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">
                <v:textbox>
                  <w:txbxContent>
                    <w:p w:rsidR="00F20D4A" w:rsidRPr="00082D35" w:rsidRDefault="00F20D4A" w:rsidP="00F20D4A">
                      <w:pPr>
                        <w:rPr>
                          <w:sz w:val="16"/>
                          <w:szCs w:val="16"/>
                        </w:rPr>
                      </w:pPr>
                      <w:r w:rsidRPr="00082D35">
                        <w:rPr>
                          <w:sz w:val="16"/>
                          <w:szCs w:val="16"/>
                        </w:rPr>
                        <w:t>хмо</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4016" behindDoc="0" locked="0" layoutInCell="1" allowOverlap="1" wp14:anchorId="017ECADF" wp14:editId="7839746C">
                <wp:simplePos x="0" y="0"/>
                <wp:positionH relativeFrom="column">
                  <wp:posOffset>1662430</wp:posOffset>
                </wp:positionH>
                <wp:positionV relativeFrom="paragraph">
                  <wp:posOffset>1926590</wp:posOffset>
                </wp:positionV>
                <wp:extent cx="415925" cy="288925"/>
                <wp:effectExtent l="0" t="0" r="3175" b="0"/>
                <wp:wrapNone/>
                <wp:docPr id="254" name="Поле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28892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фме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ECADF" id="Поле 254" o:spid="_x0000_s1055" type="#_x0000_t202" style="position:absolute;left:0;text-align:left;margin-left:130.9pt;margin-top:151.7pt;width:32.75pt;height:22.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">
                <v:textbox>
                  <w:txbxContent>
                    <w:p w:rsidR="00F20D4A" w:rsidRPr="00082D35" w:rsidRDefault="00F20D4A" w:rsidP="00F20D4A">
                      <w:pPr>
                        <w:rPr>
                          <w:sz w:val="16"/>
                          <w:szCs w:val="16"/>
                        </w:rPr>
                      </w:pPr>
                      <w:r w:rsidRPr="00082D35">
                        <w:rPr>
                          <w:sz w:val="16"/>
                          <w:szCs w:val="16"/>
                        </w:rPr>
                        <w:t>фме</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2992" behindDoc="0" locked="0" layoutInCell="1" allowOverlap="1" wp14:anchorId="4F3441E7" wp14:editId="22D12B3D">
                <wp:simplePos x="0" y="0"/>
                <wp:positionH relativeFrom="column">
                  <wp:posOffset>2078355</wp:posOffset>
                </wp:positionH>
                <wp:positionV relativeFrom="paragraph">
                  <wp:posOffset>1522095</wp:posOffset>
                </wp:positionV>
                <wp:extent cx="409575" cy="340360"/>
                <wp:effectExtent l="0" t="0" r="9525" b="2540"/>
                <wp:wrapNone/>
                <wp:docPr id="253" name="Поле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0360"/>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хме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441E7" id="Поле 253" o:spid="_x0000_s1056" type="#_x0000_t202" style="position:absolute;left:0;text-align:left;margin-left:163.65pt;margin-top:119.85pt;width:32.25pt;height:26.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">
                <v:textbox>
                  <w:txbxContent>
                    <w:p w:rsidR="00F20D4A" w:rsidRPr="00082D35" w:rsidRDefault="00F20D4A" w:rsidP="00F20D4A">
                      <w:pPr>
                        <w:rPr>
                          <w:sz w:val="16"/>
                          <w:szCs w:val="16"/>
                        </w:rPr>
                      </w:pPr>
                      <w:r w:rsidRPr="00082D35">
                        <w:rPr>
                          <w:sz w:val="16"/>
                          <w:szCs w:val="16"/>
                        </w:rPr>
                        <w:t>хме</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5040" behindDoc="0" locked="0" layoutInCell="1" allowOverlap="1" wp14:anchorId="4D74815A" wp14:editId="09932A66">
                <wp:simplePos x="0" y="0"/>
                <wp:positionH relativeFrom="column">
                  <wp:posOffset>2567940</wp:posOffset>
                </wp:positionH>
                <wp:positionV relativeFrom="paragraph">
                  <wp:posOffset>1113155</wp:posOffset>
                </wp:positionV>
                <wp:extent cx="428625" cy="324485"/>
                <wp:effectExtent l="0" t="0" r="9525" b="0"/>
                <wp:wrapNone/>
                <wp:docPr id="252" name="Поле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448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фмия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4815A" id="Поле 252" o:spid="_x0000_s1057" type="#_x0000_t202" style="position:absolute;left:0;text-align:left;margin-left:202.2pt;margin-top:87.65pt;width:33.75pt;height:25.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">
                <v:textbox>
                  <w:txbxContent>
                    <w:p w:rsidR="00F20D4A" w:rsidRPr="00082D35" w:rsidRDefault="00F20D4A" w:rsidP="00F20D4A">
                      <w:pPr>
                        <w:rPr>
                          <w:sz w:val="16"/>
                          <w:szCs w:val="16"/>
                        </w:rPr>
                      </w:pPr>
                      <w:r w:rsidRPr="00082D35">
                        <w:rPr>
                          <w:sz w:val="16"/>
                          <w:szCs w:val="16"/>
                        </w:rPr>
                        <w:t>фмия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6064" behindDoc="0" locked="0" layoutInCell="1" allowOverlap="1" wp14:anchorId="6DCE3037" wp14:editId="1A1CB1C8">
                <wp:simplePos x="0" y="0"/>
                <wp:positionH relativeFrom="column">
                  <wp:posOffset>2987040</wp:posOffset>
                </wp:positionH>
                <wp:positionV relativeFrom="paragraph">
                  <wp:posOffset>726440</wp:posOffset>
                </wp:positionV>
                <wp:extent cx="443865" cy="309245"/>
                <wp:effectExtent l="0" t="0" r="0" b="0"/>
                <wp:wrapNone/>
                <wp:docPr id="251" name="Поле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30924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хми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E3037" id="Поле 251" o:spid="_x0000_s1058" type="#_x0000_t202" style="position:absolute;left:0;text-align:left;margin-left:235.2pt;margin-top:57.2pt;width:34.95pt;height:24.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">
                <v:textbox>
                  <w:txbxContent>
                    <w:p w:rsidR="00F20D4A" w:rsidRPr="00082D35" w:rsidRDefault="00F20D4A" w:rsidP="00F20D4A">
                      <w:pPr>
                        <w:rPr>
                          <w:sz w:val="16"/>
                          <w:szCs w:val="16"/>
                        </w:rPr>
                      </w:pPr>
                      <w:r w:rsidRPr="00082D35">
                        <w:rPr>
                          <w:sz w:val="16"/>
                          <w:szCs w:val="16"/>
                        </w:rPr>
                        <w:t>хми</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37088" behindDoc="0" locked="0" layoutInCell="1" allowOverlap="1" wp14:anchorId="59DD0C9D" wp14:editId="1039BD67">
                <wp:simplePos x="0" y="0"/>
                <wp:positionH relativeFrom="column">
                  <wp:posOffset>3488055</wp:posOffset>
                </wp:positionH>
                <wp:positionV relativeFrom="paragraph">
                  <wp:posOffset>283210</wp:posOffset>
                </wp:positionV>
                <wp:extent cx="428625" cy="335280"/>
                <wp:effectExtent l="0" t="0" r="9525" b="7620"/>
                <wp:wrapNone/>
                <wp:docPr id="250" name="Поле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35280"/>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фма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D0C9D" id="Поле 250" o:spid="_x0000_s1059" type="#_x0000_t202" style="position:absolute;left:0;text-align:left;margin-left:274.65pt;margin-top:22.3pt;width:33.75pt;height:26.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">
                <v:textbox>
                  <w:txbxContent>
                    <w:p w:rsidR="00F20D4A" w:rsidRPr="00082D35" w:rsidRDefault="00F20D4A" w:rsidP="00F20D4A">
                      <w:pPr>
                        <w:rPr>
                          <w:sz w:val="16"/>
                          <w:szCs w:val="16"/>
                        </w:rPr>
                      </w:pPr>
                      <w:r w:rsidRPr="00082D35">
                        <w:rPr>
                          <w:sz w:val="16"/>
                          <w:szCs w:val="16"/>
                        </w:rPr>
                        <w:t>фма</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3776" behindDoc="0" locked="0" layoutInCell="1" allowOverlap="1" wp14:anchorId="1223CE25" wp14:editId="02A81DFD">
                <wp:simplePos x="0" y="0"/>
                <wp:positionH relativeFrom="column">
                  <wp:posOffset>298450</wp:posOffset>
                </wp:positionH>
                <wp:positionV relativeFrom="paragraph">
                  <wp:posOffset>2745105</wp:posOffset>
                </wp:positionV>
                <wp:extent cx="424180" cy="346075"/>
                <wp:effectExtent l="0" t="0" r="0" b="0"/>
                <wp:wrapNone/>
                <wp:docPr id="249" name="Поле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34607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шмя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3CE25" id="Поле 249" o:spid="_x0000_s1060" type="#_x0000_t202" style="position:absolute;left:0;text-align:left;margin-left:23.5pt;margin-top:216.15pt;width:33.4pt;height:2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">
                <v:textbox>
                  <w:txbxContent>
                    <w:p w:rsidR="00F20D4A" w:rsidRPr="00082D35" w:rsidRDefault="00F20D4A" w:rsidP="00F20D4A">
                      <w:pPr>
                        <w:rPr>
                          <w:sz w:val="16"/>
                          <w:szCs w:val="16"/>
                        </w:rPr>
                      </w:pPr>
                      <w:r w:rsidRPr="00082D35">
                        <w:rPr>
                          <w:sz w:val="16"/>
                          <w:szCs w:val="16"/>
                        </w:rPr>
                        <w:t>шмя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6848" behindDoc="0" locked="0" layoutInCell="1" allowOverlap="1" wp14:anchorId="06931D66" wp14:editId="54DB8528">
                <wp:simplePos x="0" y="0"/>
                <wp:positionH relativeFrom="column">
                  <wp:posOffset>331470</wp:posOffset>
                </wp:positionH>
                <wp:positionV relativeFrom="paragraph">
                  <wp:posOffset>2341245</wp:posOffset>
                </wp:positionV>
                <wp:extent cx="391160" cy="334010"/>
                <wp:effectExtent l="0" t="0" r="8890" b="8890"/>
                <wp:wrapNone/>
                <wp:docPr id="248" name="Поле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334010"/>
                        </a:xfrm>
                        <a:prstGeom prst="rect">
                          <a:avLst/>
                        </a:prstGeom>
                        <a:solidFill>
                          <a:srgbClr val="FFFFFF"/>
                        </a:solidFill>
                        <a:ln w="9525">
                          <a:solidFill>
                            <a:srgbClr val="000000"/>
                          </a:solidFill>
                          <a:miter lim="800000"/>
                          <a:headEnd/>
                          <a:tailEnd/>
                        </a:ln>
                      </wps:spPr>
                      <wps:txbx>
                        <w:txbxContent>
                          <w:p w:rsidR="00F20D4A" w:rsidRPr="00DA0020" w:rsidRDefault="00F20D4A" w:rsidP="00F20D4A">
                            <w:pPr>
                              <w:rPr>
                                <w:sz w:val="28"/>
                                <w:szCs w:val="28"/>
                              </w:rPr>
                            </w:pPr>
                            <w:r w:rsidRPr="00082D35">
                              <w:rPr>
                                <w:sz w:val="16"/>
                                <w:szCs w:val="16"/>
                              </w:rPr>
                              <w:t>шмы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31D66" id="Поле 248" o:spid="_x0000_s1061" type="#_x0000_t202" style="position:absolute;left:0;text-align:left;margin-left:26.1pt;margin-top:184.35pt;width:30.8pt;height:2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">
                <v:textbox>
                  <w:txbxContent>
                    <w:p w:rsidR="00F20D4A" w:rsidRPr="00DA0020" w:rsidRDefault="00F20D4A" w:rsidP="00F20D4A">
                      <w:pPr>
                        <w:rPr>
                          <w:sz w:val="28"/>
                          <w:szCs w:val="28"/>
                        </w:rPr>
                      </w:pPr>
                      <w:r w:rsidRPr="00082D35">
                        <w:rPr>
                          <w:sz w:val="16"/>
                          <w:szCs w:val="16"/>
                        </w:rPr>
                        <w:t>шмы</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5824" behindDoc="0" locked="0" layoutInCell="1" allowOverlap="1" wp14:anchorId="04903BB9" wp14:editId="2C4FD77D">
                <wp:simplePos x="0" y="0"/>
                <wp:positionH relativeFrom="column">
                  <wp:posOffset>341630</wp:posOffset>
                </wp:positionH>
                <wp:positionV relativeFrom="paragraph">
                  <wp:posOffset>1926590</wp:posOffset>
                </wp:positionV>
                <wp:extent cx="381000" cy="361315"/>
                <wp:effectExtent l="0" t="0" r="0" b="635"/>
                <wp:wrapNone/>
                <wp:docPr id="247" name="Поле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6131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шмия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03BB9" id="Поле 247" o:spid="_x0000_s1062" type="#_x0000_t202" style="position:absolute;left:0;text-align:left;margin-left:26.9pt;margin-top:151.7pt;width:30pt;height:28.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">
                <v:textbox>
                  <w:txbxContent>
                    <w:p w:rsidR="00F20D4A" w:rsidRPr="00082D35" w:rsidRDefault="00F20D4A" w:rsidP="00F20D4A">
                      <w:pPr>
                        <w:rPr>
                          <w:sz w:val="16"/>
                          <w:szCs w:val="16"/>
                        </w:rPr>
                      </w:pPr>
                      <w:r w:rsidRPr="00082D35">
                        <w:rPr>
                          <w:sz w:val="16"/>
                          <w:szCs w:val="16"/>
                        </w:rPr>
                        <w:t>шмия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4800" behindDoc="0" locked="0" layoutInCell="1" allowOverlap="1" wp14:anchorId="0E0AA17E" wp14:editId="48E21266">
                <wp:simplePos x="0" y="0"/>
                <wp:positionH relativeFrom="column">
                  <wp:posOffset>341630</wp:posOffset>
                </wp:positionH>
                <wp:positionV relativeFrom="paragraph">
                  <wp:posOffset>1522730</wp:posOffset>
                </wp:positionV>
                <wp:extent cx="381000" cy="339725"/>
                <wp:effectExtent l="0" t="0" r="0" b="3175"/>
                <wp:wrapNone/>
                <wp:docPr id="246" name="Поле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972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шмоя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AA17E" id="Поле 246" o:spid="_x0000_s1063" type="#_x0000_t202" style="position:absolute;left:0;text-align:left;margin-left:26.9pt;margin-top:119.9pt;width:30pt;height:2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">
                <v:textbox>
                  <w:txbxContent>
                    <w:p w:rsidR="00F20D4A" w:rsidRPr="00082D35" w:rsidRDefault="00F20D4A" w:rsidP="00F20D4A">
                      <w:pPr>
                        <w:rPr>
                          <w:sz w:val="16"/>
                          <w:szCs w:val="16"/>
                        </w:rPr>
                      </w:pPr>
                      <w:r w:rsidRPr="00082D35">
                        <w:rPr>
                          <w:sz w:val="16"/>
                          <w:szCs w:val="16"/>
                        </w:rPr>
                        <w:t>шмоя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7872" behindDoc="0" locked="0" layoutInCell="1" allowOverlap="1" wp14:anchorId="23E8B2AA" wp14:editId="311AF4E8">
                <wp:simplePos x="0" y="0"/>
                <wp:positionH relativeFrom="column">
                  <wp:posOffset>352425</wp:posOffset>
                </wp:positionH>
                <wp:positionV relativeFrom="paragraph">
                  <wp:posOffset>1091565</wp:posOffset>
                </wp:positionV>
                <wp:extent cx="370205" cy="346075"/>
                <wp:effectExtent l="0" t="0" r="0" b="0"/>
                <wp:wrapNone/>
                <wp:docPr id="245" name="Поле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346075"/>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шмуя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8B2AA" id="Поле 245" o:spid="_x0000_s1064" type="#_x0000_t202" style="position:absolute;left:0;text-align:left;margin-left:27.75pt;margin-top:85.95pt;width:29.15pt;height:2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">
                <v:textbox>
                  <w:txbxContent>
                    <w:p w:rsidR="00F20D4A" w:rsidRPr="00082D35" w:rsidRDefault="00F20D4A" w:rsidP="00F20D4A">
                      <w:pPr>
                        <w:rPr>
                          <w:sz w:val="16"/>
                          <w:szCs w:val="16"/>
                        </w:rPr>
                      </w:pPr>
                      <w:r w:rsidRPr="00082D35">
                        <w:rPr>
                          <w:sz w:val="16"/>
                          <w:szCs w:val="16"/>
                        </w:rPr>
                        <w:t>шмуя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8896" behindDoc="0" locked="0" layoutInCell="1" allowOverlap="1" wp14:anchorId="72323741" wp14:editId="0B7EA3B0">
                <wp:simplePos x="0" y="0"/>
                <wp:positionH relativeFrom="column">
                  <wp:posOffset>352425</wp:posOffset>
                </wp:positionH>
                <wp:positionV relativeFrom="paragraph">
                  <wp:posOffset>692785</wp:posOffset>
                </wp:positionV>
                <wp:extent cx="384175" cy="342900"/>
                <wp:effectExtent l="0" t="0" r="0" b="0"/>
                <wp:wrapNone/>
                <wp:docPr id="244" name="Поле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342900"/>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шмея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23741" id="Поле 244" o:spid="_x0000_s1065" type="#_x0000_t202" style="position:absolute;left:0;text-align:left;margin-left:27.75pt;margin-top:54.55pt;width:30.25pt;height: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">
                <v:textbox>
                  <w:txbxContent>
                    <w:p w:rsidR="00F20D4A" w:rsidRPr="00082D35" w:rsidRDefault="00F20D4A" w:rsidP="00F20D4A">
                      <w:pPr>
                        <w:rPr>
                          <w:sz w:val="16"/>
                          <w:szCs w:val="16"/>
                        </w:rPr>
                      </w:pPr>
                      <w:r w:rsidRPr="00082D35">
                        <w:rPr>
                          <w:sz w:val="16"/>
                          <w:szCs w:val="16"/>
                        </w:rPr>
                        <w:t>шмея</w:t>
                      </w:r>
                    </w:p>
                  </w:txbxContent>
                </v:textbox>
              </v:shape>
            </w:pict>
          </mc:Fallback>
        </mc:AlternateContent>
      </w:r>
      <w:r w:rsidRPr="00F20D4A">
        <w:rPr>
          <w:rFonts w:ascii="Times New Roman" w:eastAsia="Calibri" w:hAnsi="Times New Roman"/>
          <w:noProof/>
          <w:sz w:val="24"/>
          <w:szCs w:val="24"/>
        </w:rPr>
        <mc:AlternateContent>
          <mc:Choice Requires="wps">
            <w:drawing>
              <wp:anchor distT="0" distB="0" distL="114300" distR="114300" simplePos="0" relativeHeight="251729920" behindDoc="0" locked="0" layoutInCell="1" allowOverlap="1" wp14:anchorId="145A6025" wp14:editId="6A2730AC">
                <wp:simplePos x="0" y="0"/>
                <wp:positionH relativeFrom="column">
                  <wp:posOffset>352425</wp:posOffset>
                </wp:positionH>
                <wp:positionV relativeFrom="paragraph">
                  <wp:posOffset>266700</wp:posOffset>
                </wp:positionV>
                <wp:extent cx="370205" cy="351790"/>
                <wp:effectExtent l="0" t="0" r="0" b="0"/>
                <wp:wrapNone/>
                <wp:docPr id="243" name="Поле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351790"/>
                        </a:xfrm>
                        <a:prstGeom prst="rect">
                          <a:avLst/>
                        </a:prstGeom>
                        <a:solidFill>
                          <a:srgbClr val="FFFFFF"/>
                        </a:solidFill>
                        <a:ln w="9525">
                          <a:solidFill>
                            <a:srgbClr val="000000"/>
                          </a:solidFill>
                          <a:miter lim="800000"/>
                          <a:headEnd/>
                          <a:tailEnd/>
                        </a:ln>
                      </wps:spPr>
                      <wps:txbx>
                        <w:txbxContent>
                          <w:p w:rsidR="00F20D4A" w:rsidRPr="00082D35" w:rsidRDefault="00F20D4A" w:rsidP="00F20D4A">
                            <w:pPr>
                              <w:rPr>
                                <w:sz w:val="16"/>
                                <w:szCs w:val="16"/>
                              </w:rPr>
                            </w:pPr>
                            <w:r w:rsidRPr="00082D35">
                              <w:rPr>
                                <w:sz w:val="16"/>
                                <w:szCs w:val="16"/>
                              </w:rPr>
                              <w:t>шмая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A6025" id="Поле 243" o:spid="_x0000_s1066" type="#_x0000_t202" style="position:absolute;left:0;text-align:left;margin-left:27.75pt;margin-top:21pt;width:29.15pt;height:27.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">
                <v:textbox>
                  <w:txbxContent>
                    <w:p w:rsidR="00F20D4A" w:rsidRPr="00082D35" w:rsidRDefault="00F20D4A" w:rsidP="00F20D4A">
                      <w:pPr>
                        <w:rPr>
                          <w:sz w:val="16"/>
                          <w:szCs w:val="16"/>
                        </w:rPr>
                      </w:pPr>
                      <w:r w:rsidRPr="00082D35">
                        <w:rPr>
                          <w:sz w:val="16"/>
                          <w:szCs w:val="16"/>
                        </w:rPr>
                        <w:t>шмая</w:t>
                      </w:r>
                    </w:p>
                  </w:txbxContent>
                </v:textbox>
              </v:shape>
            </w:pict>
          </mc:Fallback>
        </mc:AlternateContent>
      </w:r>
      <w:r w:rsidRPr="00F20D4A">
        <w:rPr>
          <w:rFonts w:ascii="Times New Roman" w:eastAsia="Calibri" w:hAnsi="Times New Roman"/>
          <w:noProof/>
          <w:sz w:val="24"/>
          <w:szCs w:val="24"/>
        </w:rPr>
        <w:drawing>
          <wp:inline distT="0" distB="0" distL="0" distR="0" wp14:anchorId="7C833064" wp14:editId="4FE45A79">
            <wp:extent cx="4135755" cy="3827780"/>
            <wp:effectExtent l="0" t="0" r="0" b="1270"/>
            <wp:docPr id="377" name="Рисунок 377" descr="http://idfedorov.ru/images/_user/news2/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idfedorov.ru/images/_user/news2/LIN.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135755" cy="3827780"/>
                    </a:xfrm>
                    <a:prstGeom prst="rect">
                      <a:avLst/>
                    </a:prstGeom>
                    <a:noFill/>
                    <a:ln>
                      <a:noFill/>
                    </a:ln>
                  </pic:spPr>
                </pic:pic>
              </a:graphicData>
            </a:graphic>
          </wp:inline>
        </w:drawing>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Вы внимательно прислушивайтесь друг к другу и отгадайте звуки, которыми ваши слоги отличаются: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1 ряд: сма-смя-смо-сми-сму-смы-сме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2 ряд: шма-шмя-шмо-шми-шму-шмы-шме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3 ряд: хма-хмя-хмо-хми-хму-хмы-хме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4 ряд: фма-фмя-фмо-фми-фму-фмы….</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-Что вы заметили?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-Какими звуками отличались ваши слоги?         (с, х, ф,ш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-Это очень интересные звуки, ребята. А вот чем они так интересны, мы узнаем позже.</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III</w:t>
      </w:r>
      <w:r w:rsidRPr="00F20D4A">
        <w:rPr>
          <w:rFonts w:ascii="Times New Roman" w:eastAsia="Calibri" w:hAnsi="Times New Roman"/>
          <w:b/>
          <w:sz w:val="24"/>
          <w:szCs w:val="24"/>
        </w:rPr>
        <w:t>.Постановка целей урока.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Ребята, обратите внимание на выставку. Книги, какого писателя вы видите?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Какие произведения, представленные на выставке, вы читали?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А теперь давайте вспомним, какими звуками отличались ваши слоги, когда вы выполняли речевую разминку (с, х, ш, ф).</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Вам эти звуки не о чём не говорят, а может они скрываются в одном из произведений Виктора Драгунского?</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Прочитайте названия  произведений     и подумайте, в каком произведении могут скрываться данные звуки.</w:t>
      </w:r>
    </w:p>
    <w:p w:rsidR="00F20D4A" w:rsidRPr="00F20D4A" w:rsidRDefault="00F20D4A" w:rsidP="00F20D4A">
      <w:pPr>
        <w:spacing w:after="0" w:line="240" w:lineRule="auto"/>
        <w:jc w:val="both"/>
        <w:rPr>
          <w:rFonts w:ascii="Times New Roman" w:eastAsia="Calibri" w:hAnsi="Times New Roman"/>
          <w:sz w:val="24"/>
          <w:szCs w:val="24"/>
          <w:u w:val="single"/>
        </w:rPr>
      </w:pPr>
      <w:r w:rsidRPr="00F20D4A">
        <w:rPr>
          <w:rFonts w:ascii="Times New Roman" w:eastAsia="Calibri" w:hAnsi="Times New Roman"/>
          <w:sz w:val="24"/>
          <w:szCs w:val="24"/>
          <w:u w:val="single"/>
        </w:rPr>
        <w:t>Попробуйте  сформулировать тему урока.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Тема урока: В Драгунский « Заколдованная буква».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lastRenderedPageBreak/>
        <w:t>Какие учебные задачи поставите для себя на уроке?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В этом вам помогут слова подсказки. Доскажите предложения.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На уроке я хочу:</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Познакомиться…с  произведением В.Драгунского;</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Научиться ….работать с текстом;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красиво и правильно говорить;</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рассуждать о прочитанном.</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Электронная  гимнастика для глаз.</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lang w:val="en-US"/>
        </w:rPr>
        <w:t>IY</w:t>
      </w:r>
      <w:r w:rsidRPr="00F20D4A">
        <w:rPr>
          <w:rFonts w:ascii="Times New Roman" w:eastAsia="Calibri" w:hAnsi="Times New Roman"/>
          <w:b/>
          <w:sz w:val="24"/>
          <w:szCs w:val="24"/>
        </w:rPr>
        <w:t>.Открытие новых знаний.</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Прочитайте  ещё раз название нашего произведения. (Заколдованная буква)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 вы думаете, о чем будет это произведение? (о букве, заколдованной букве) Кто главные герои? (да, дети)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Почему так решили?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Подтвердились ли наши предположения, мы узнаем, после прослушивания записи  с произведением.</w:t>
      </w:r>
    </w:p>
    <w:p w:rsidR="00F20D4A" w:rsidRPr="00F20D4A" w:rsidRDefault="00F20D4A" w:rsidP="00F20D4A">
      <w:pPr>
        <w:spacing w:after="0" w:line="240" w:lineRule="auto"/>
        <w:jc w:val="both"/>
        <w:rPr>
          <w:rFonts w:ascii="Times New Roman" w:eastAsia="Calibri" w:hAnsi="Times New Roman"/>
          <w:sz w:val="24"/>
          <w:szCs w:val="24"/>
          <w:u w:val="single"/>
        </w:rPr>
      </w:pPr>
      <w:r w:rsidRPr="00F20D4A">
        <w:rPr>
          <w:rFonts w:ascii="Times New Roman" w:eastAsia="Calibri" w:hAnsi="Times New Roman"/>
          <w:sz w:val="24"/>
          <w:szCs w:val="24"/>
          <w:u w:val="single"/>
        </w:rPr>
        <w:t xml:space="preserve">Работа со словами.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Хочу  сначала хочу обратить внимание на  то , что в произведении встретятся незнакомые слова.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Причитаем плавно по слогам: ДО-МО-УП-РАВ-ЛЕ-НИ-Е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Теперь слитно, целым словом ДОМОУПРАВЛЕНИЕ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Поднимите руку, кто может, объяснить значение этого слова.</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В этом слове спряталось два слова, какие это слова? (дом и управление).</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Где можно узнать значение любого слова? К какому словарю вы обратитесь за помощью? (к толковому словарю).</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Верно, ДОМОУПРАВЛЕНИЕ - это организация, которая управляет домами.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Следующее слово.</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ОБЛОМАЕШЬ  ШПИЦ</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Из словаря я узнала, что у слова "шпиц" есть два значения.</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1. небольшая комнатная собачка с пушистой шерстью.</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2. устаревшее слово то же, что и шпиль - острый кончик верхушки.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Какое нам из значений подходит? (2)</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Причитаем плавно по слогам: ЗА-АК-ТИ-РО-ВАТЬ</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Теперь слитно, целым словом ЗААКТИРОВАТЬ</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ЗААКТИРОВАТЬ  - составить документ, который называется "акт".</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Сейчас ваша задача, внимательно послушать, уловить интонацию героев, услышать трудные слова.</w:t>
      </w:r>
    </w:p>
    <w:p w:rsidR="00F20D4A" w:rsidRPr="00F20D4A" w:rsidRDefault="00F20D4A" w:rsidP="00F20D4A">
      <w:pPr>
        <w:spacing w:after="0" w:line="240" w:lineRule="auto"/>
        <w:ind w:firstLine="708"/>
        <w:jc w:val="both"/>
        <w:rPr>
          <w:rFonts w:ascii="Times New Roman" w:eastAsia="Calibri" w:hAnsi="Times New Roman"/>
          <w:sz w:val="24"/>
          <w:szCs w:val="24"/>
          <w:u w:val="single"/>
        </w:rPr>
      </w:pPr>
      <w:r w:rsidRPr="00F20D4A">
        <w:rPr>
          <w:rFonts w:ascii="Times New Roman" w:eastAsia="Calibri" w:hAnsi="Times New Roman"/>
          <w:sz w:val="24"/>
          <w:szCs w:val="24"/>
          <w:u w:val="single"/>
        </w:rPr>
        <w:t>Чтение рассказа учителем.</w:t>
      </w:r>
    </w:p>
    <w:p w:rsidR="00F20D4A" w:rsidRPr="00F20D4A" w:rsidRDefault="00F20D4A" w:rsidP="00F20D4A">
      <w:pPr>
        <w:spacing w:after="0" w:line="240" w:lineRule="auto"/>
        <w:ind w:firstLine="708"/>
        <w:jc w:val="both"/>
        <w:rPr>
          <w:rFonts w:ascii="Times New Roman" w:eastAsia="Calibri" w:hAnsi="Times New Roman"/>
          <w:sz w:val="24"/>
          <w:szCs w:val="24"/>
          <w:u w:val="single"/>
        </w:rPr>
      </w:pPr>
      <w:r w:rsidRPr="00F20D4A">
        <w:rPr>
          <w:rFonts w:ascii="Times New Roman" w:eastAsia="Calibri" w:hAnsi="Times New Roman"/>
          <w:sz w:val="24"/>
          <w:szCs w:val="24"/>
          <w:u w:val="single"/>
        </w:rPr>
        <w:t>После прослушивания.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-Назовите жанр прослушанного произведения.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Подтвердились Ваши  предположения по содержанию произведения?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-Рассказ понравился?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Что именно понравилось?</w:t>
      </w:r>
    </w:p>
    <w:p w:rsidR="00F20D4A" w:rsidRPr="00F20D4A" w:rsidRDefault="00F20D4A" w:rsidP="00F20D4A">
      <w:pPr>
        <w:spacing w:after="0" w:line="240" w:lineRule="auto"/>
        <w:ind w:firstLine="708"/>
        <w:jc w:val="both"/>
        <w:rPr>
          <w:rFonts w:ascii="Times New Roman" w:eastAsia="Calibri" w:hAnsi="Times New Roman"/>
          <w:b/>
          <w:sz w:val="24"/>
          <w:szCs w:val="24"/>
        </w:rPr>
      </w:pPr>
      <w:r w:rsidRPr="00F20D4A">
        <w:rPr>
          <w:rFonts w:ascii="Times New Roman" w:eastAsia="Calibri" w:hAnsi="Times New Roman"/>
          <w:b/>
          <w:sz w:val="24"/>
          <w:szCs w:val="24"/>
        </w:rPr>
        <w:t>- Какую учебную задачу выполнили?</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Теперь у нас есть возможность прочитать рассказ Виктора Драгунского.</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xml:space="preserve"> В учебнике есть этот рассказ. Откроем учебники на стр.55.</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Читать будем по частям. Первым начнет: до слов: А мы остановились возле елки. Достаточно.</w:t>
      </w:r>
    </w:p>
    <w:p w:rsidR="00F20D4A" w:rsidRPr="00F20D4A" w:rsidRDefault="00F20D4A" w:rsidP="00F20D4A">
      <w:pPr>
        <w:spacing w:after="0" w:line="240" w:lineRule="auto"/>
        <w:ind w:firstLine="708"/>
        <w:jc w:val="both"/>
        <w:rPr>
          <w:rFonts w:ascii="Times New Roman" w:eastAsia="Calibri" w:hAnsi="Times New Roman"/>
          <w:sz w:val="24"/>
          <w:szCs w:val="24"/>
          <w:u w:val="single"/>
        </w:rPr>
      </w:pPr>
      <w:r w:rsidRPr="00F20D4A">
        <w:rPr>
          <w:rFonts w:ascii="Times New Roman" w:eastAsia="Calibri" w:hAnsi="Times New Roman"/>
          <w:sz w:val="24"/>
          <w:szCs w:val="24"/>
          <w:u w:val="single"/>
        </w:rPr>
        <w:t>Первая остановка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О чем вы прочитали?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Продолжим.</w:t>
      </w:r>
    </w:p>
    <w:p w:rsidR="00F20D4A" w:rsidRPr="00F20D4A" w:rsidRDefault="00F20D4A" w:rsidP="00F20D4A">
      <w:pPr>
        <w:spacing w:after="0" w:line="240" w:lineRule="auto"/>
        <w:ind w:firstLine="708"/>
        <w:jc w:val="both"/>
        <w:rPr>
          <w:rFonts w:ascii="Times New Roman" w:eastAsia="Calibri" w:hAnsi="Times New Roman"/>
          <w:sz w:val="24"/>
          <w:szCs w:val="24"/>
          <w:u w:val="single"/>
        </w:rPr>
      </w:pPr>
      <w:r w:rsidRPr="00F20D4A">
        <w:rPr>
          <w:rFonts w:ascii="Times New Roman" w:eastAsia="Calibri" w:hAnsi="Times New Roman"/>
          <w:sz w:val="24"/>
          <w:szCs w:val="24"/>
          <w:u w:val="single"/>
        </w:rPr>
        <w:t>Вторая остановка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Читаем до слов: Только и слышно: "Сыски!" - "Хыхки!" - "Сыски!".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lastRenderedPageBreak/>
        <w:t>Какая большая часть, о чем здесь говорится?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Кто из детей не умеет называть слово "шишка"? Как назвала Алёнка?(Сыски)Как назвал Мишка?( Хыхки)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Чем закончилась эта часть?</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Почему они заплакали?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Продолжим.</w:t>
      </w:r>
    </w:p>
    <w:p w:rsidR="00F20D4A" w:rsidRPr="00F20D4A" w:rsidRDefault="00F20D4A" w:rsidP="00F20D4A">
      <w:pPr>
        <w:spacing w:after="0" w:line="240" w:lineRule="auto"/>
        <w:ind w:firstLine="708"/>
        <w:jc w:val="both"/>
        <w:rPr>
          <w:rFonts w:ascii="Times New Roman" w:eastAsia="Calibri" w:hAnsi="Times New Roman"/>
          <w:sz w:val="24"/>
          <w:szCs w:val="24"/>
          <w:u w:val="single"/>
        </w:rPr>
      </w:pPr>
      <w:r w:rsidRPr="00F20D4A">
        <w:rPr>
          <w:rFonts w:ascii="Times New Roman" w:eastAsia="Calibri" w:hAnsi="Times New Roman"/>
          <w:sz w:val="24"/>
          <w:szCs w:val="24"/>
          <w:u w:val="single"/>
        </w:rPr>
        <w:t>Завершающий этап чтения</w:t>
      </w:r>
    </w:p>
    <w:p w:rsidR="00F20D4A" w:rsidRPr="00F20D4A" w:rsidRDefault="00F20D4A" w:rsidP="00F20D4A">
      <w:pPr>
        <w:spacing w:after="0" w:line="240" w:lineRule="auto"/>
        <w:ind w:firstLine="708"/>
        <w:jc w:val="both"/>
        <w:rPr>
          <w:rFonts w:ascii="Times New Roman" w:eastAsia="Calibri" w:hAnsi="Times New Roman"/>
          <w:b/>
          <w:sz w:val="24"/>
          <w:szCs w:val="24"/>
        </w:rPr>
      </w:pPr>
      <w:r w:rsidRPr="00F20D4A">
        <w:rPr>
          <w:rFonts w:ascii="Times New Roman" w:eastAsia="Calibri" w:hAnsi="Times New Roman"/>
          <w:b/>
          <w:sz w:val="24"/>
          <w:szCs w:val="24"/>
        </w:rPr>
        <w:t>Физминутка.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Послушайте загадку. О какой шахматной фигуре в ней говорится ?</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По характеру упряма и хожу всегда лишь прямо. (ладья)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Ладья по шахматной доске ходит так : по вертикали и горизонтали.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Сейчас я буду читать стихотворение. А вы мне покажете как ходит ладья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Видимо ладья упряма,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если ходит только прямо,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не петляет –прыг да скок,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не шагнет наискосок.</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Так от края и до края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может двигаться она.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Эта башня боевая неуклюжа, но сильна.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Как вы считаете, правильно ли назван  рассказ? О чем здесь идет речь? О буквах или о звуках? Чем звуки  отличаются от букв?</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Какая же буква оказалась «заколдованной»?</w:t>
      </w:r>
    </w:p>
    <w:p w:rsidR="00F20D4A" w:rsidRPr="00F20D4A" w:rsidRDefault="00F20D4A" w:rsidP="00F20D4A">
      <w:pPr>
        <w:spacing w:after="0" w:line="240" w:lineRule="auto"/>
        <w:jc w:val="both"/>
        <w:rPr>
          <w:rFonts w:ascii="Times New Roman" w:eastAsia="Calibri" w:hAnsi="Times New Roman"/>
          <w:sz w:val="24"/>
          <w:szCs w:val="24"/>
        </w:rPr>
      </w:pPr>
      <w:r w:rsidRPr="00F20D4A">
        <w:rPr>
          <w:rFonts w:ascii="Times New Roman" w:eastAsia="Calibri" w:hAnsi="Times New Roman"/>
          <w:sz w:val="24"/>
          <w:szCs w:val="24"/>
        </w:rPr>
        <w:t>- Как вы думаете, этот рассказ смешной или нет? (да) Почему вы так решили?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А за счет чего? (смешных слов)</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Найдите смешные слова: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Я немножко поднажал:(прибавить мощь)</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Поддавал жару: (делал ситуацию напряженной)</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Воспаление мозга :(болит голова)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Полезло на ухо :(мимическое выражение лица)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Давай реветь..(громко спорить)</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Умру от смеха : :</w:t>
      </w:r>
    </w:p>
    <w:p w:rsidR="00F20D4A" w:rsidRPr="00F20D4A" w:rsidRDefault="00F20D4A" w:rsidP="00F20D4A">
      <w:pPr>
        <w:spacing w:after="0" w:line="240" w:lineRule="auto"/>
        <w:ind w:firstLine="708"/>
        <w:jc w:val="both"/>
        <w:rPr>
          <w:rFonts w:ascii="Times New Roman" w:eastAsia="Calibri" w:hAnsi="Times New Roman"/>
          <w:b/>
          <w:sz w:val="24"/>
          <w:szCs w:val="24"/>
        </w:rPr>
      </w:pPr>
      <w:r w:rsidRPr="00F20D4A">
        <w:rPr>
          <w:rFonts w:ascii="Times New Roman" w:eastAsia="Calibri" w:hAnsi="Times New Roman"/>
          <w:b/>
          <w:sz w:val="24"/>
          <w:szCs w:val="24"/>
        </w:rPr>
        <w:t>6. Работа в паре.</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Проверим,  какие вы были внимательные.  Работать будем в паре.</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На карточке даны предложения. Вам нужно  вместо точек вставить слова  из текста.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 Вдруг во двор въехал … (грузовик)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 А мы остановились возле … (ёлки)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Ведь это очень … (простое) слово</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Проверим по образцу на доске.</w:t>
      </w:r>
    </w:p>
    <w:p w:rsidR="00F20D4A" w:rsidRPr="00F20D4A" w:rsidRDefault="00F20D4A" w:rsidP="00F20D4A">
      <w:pPr>
        <w:spacing w:after="0" w:line="240" w:lineRule="auto"/>
        <w:jc w:val="both"/>
        <w:rPr>
          <w:rFonts w:ascii="Times New Roman" w:eastAsia="Calibri" w:hAnsi="Times New Roman"/>
          <w:b/>
          <w:sz w:val="24"/>
          <w:szCs w:val="24"/>
        </w:rPr>
      </w:pPr>
      <w:r w:rsidRPr="00F20D4A">
        <w:rPr>
          <w:rFonts w:ascii="Times New Roman" w:eastAsia="Calibri" w:hAnsi="Times New Roman"/>
          <w:b/>
          <w:sz w:val="24"/>
          <w:szCs w:val="24"/>
        </w:rPr>
        <w:t>Итог урока. Рефлексия.</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Для чего поместили этот рассказ в наш учебник? Что хотел сказать автор? Как нужно вести себя с товарищами? </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(не смеяться над другими, не нужно осуждать других и говорить, что у тебя ничего не получается, когда сам этого сделать тоже не можешь) или (не делай другим того, чего себе не желаешь)</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А теперь вернёмся к началу урока. Всё мы сделали, что запланировали? (проверка целей урока)</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 Оцените свою работу на уроке светофориками:</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Если на уроке было легко, вы решили поставленные для себя задачи на уроке-  поднимите  зеленый цвет.</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Если  были затруднения- красный.</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 xml:space="preserve"> (Анализируют собственную деятельность на уроке)</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Почему  ты так себя оценил?</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lastRenderedPageBreak/>
        <w:t>Кого вы бы похвалили за работу на уроке?</w:t>
      </w:r>
    </w:p>
    <w:p w:rsidR="00F20D4A" w:rsidRPr="00F20D4A" w:rsidRDefault="00F20D4A" w:rsidP="00F20D4A">
      <w:pPr>
        <w:spacing w:after="0" w:line="240" w:lineRule="auto"/>
        <w:ind w:firstLine="708"/>
        <w:jc w:val="both"/>
        <w:rPr>
          <w:rFonts w:ascii="Times New Roman" w:eastAsia="Calibri" w:hAnsi="Times New Roman"/>
          <w:sz w:val="24"/>
          <w:szCs w:val="24"/>
        </w:rPr>
      </w:pPr>
      <w:r w:rsidRPr="00F20D4A">
        <w:rPr>
          <w:rFonts w:ascii="Times New Roman" w:eastAsia="Calibri" w:hAnsi="Times New Roman"/>
          <w:sz w:val="24"/>
          <w:szCs w:val="24"/>
        </w:rPr>
        <w:t>Упражнение « Комплименты». Повернитесь к соседу и скажите за, что вы бы похвалили его на уроке. Пожелайте ему дальнейших успехов .</w:t>
      </w:r>
    </w:p>
    <w:p w:rsidR="00F20D4A" w:rsidRPr="00F20D4A" w:rsidRDefault="00F20D4A" w:rsidP="00F20D4A">
      <w:pPr>
        <w:shd w:val="clear" w:color="auto" w:fill="FFFFFF"/>
        <w:spacing w:after="0" w:line="240" w:lineRule="auto"/>
        <w:jc w:val="both"/>
        <w:rPr>
          <w:rFonts w:ascii="Times New Roman" w:hAnsi="Times New Roman"/>
          <w:color w:val="000000"/>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hd w:val="clear" w:color="auto" w:fill="FFFFFF"/>
        <w:spacing w:after="0" w:line="240" w:lineRule="auto"/>
        <w:jc w:val="both"/>
        <w:rPr>
          <w:rFonts w:ascii="Times New Roman" w:hAnsi="Times New Roman"/>
          <w:color w:val="000000"/>
          <w:sz w:val="24"/>
          <w:szCs w:val="24"/>
        </w:rPr>
      </w:pP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sz w:val="24"/>
          <w:szCs w:val="24"/>
        </w:rPr>
        <w:t>онспект урока математики  в 1 классе на тему: «</w:t>
      </w:r>
      <w:r w:rsidRPr="00F20D4A">
        <w:rPr>
          <w:rFonts w:ascii="Times New Roman" w:hAnsi="Times New Roman"/>
          <w:b/>
          <w:bCs/>
          <w:sz w:val="24"/>
          <w:szCs w:val="24"/>
        </w:rPr>
        <w:t>Число 2. Письмо цифры 2 . Горизонталь»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открытие новых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дать понятие об образовании числа 2, научить писать цифру 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развивать умение читать и составлять простейшие математические записи вида: 1+1, 2-1 и соотносить такие записи с конкретной иллюстрацией;</w:t>
      </w:r>
      <w:r w:rsidRPr="00F20D4A">
        <w:rPr>
          <w:rFonts w:ascii="Times New Roman" w:hAnsi="Times New Roman"/>
          <w:sz w:val="24"/>
          <w:szCs w:val="24"/>
        </w:rPr>
        <w:br/>
        <w:t>- формировать умение на основе предметной наглядности решать задачи и записывать их решения с помощью карточек с цифрами;</w:t>
      </w:r>
      <w:r w:rsidRPr="00F20D4A">
        <w:rPr>
          <w:rFonts w:ascii="Times New Roman" w:hAnsi="Times New Roman"/>
          <w:sz w:val="24"/>
          <w:szCs w:val="24"/>
        </w:rPr>
        <w:br/>
        <w:t>- воспитывать интерес к предмету;</w:t>
      </w:r>
      <w:r w:rsidRPr="00F20D4A">
        <w:rPr>
          <w:rFonts w:ascii="Times New Roman" w:hAnsi="Times New Roman"/>
          <w:sz w:val="24"/>
          <w:szCs w:val="24"/>
        </w:rPr>
        <w:br/>
        <w:t>- развивать логическое мышление, память, внимание.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обучение шахматным терминам:</w:t>
      </w:r>
      <w:r w:rsidRPr="00F20D4A">
        <w:rPr>
          <w:rFonts w:ascii="Times New Roman" w:eastAsia="Arial Unicode MS" w:hAnsi="Times New Roman"/>
          <w:sz w:val="24"/>
          <w:szCs w:val="24"/>
        </w:rPr>
        <w:t> </w:t>
      </w:r>
      <w:r w:rsidRPr="00F20D4A">
        <w:rPr>
          <w:rFonts w:ascii="Times New Roman" w:hAnsi="Times New Roman"/>
          <w:sz w:val="24"/>
          <w:szCs w:val="24"/>
        </w:rPr>
        <w:t>шахматная доска, белые и черные поля, горизонталь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Формируемые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Комуникативные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участвовать в диалоге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отвечать на вопросы учителя и товарищей по классу;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-слушать и понимать речь других;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-принимать участие в работе парами;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-допускать существование различных точек зрения;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-договариваться с партнерами и приходить к общему мнению.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Регулятивные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-формирование умения определять и формулировать цели и задачи урока под руководством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-принимать учебную задачу;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-учится давать оценку деятельности класса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-оценивать результат своих действий.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Познавательные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-группировать предметы, объекты на основе существенных признаков; наблюдать, делать выводы; находить ответы на вопросы.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Личностные УУД: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-формирование внутренней позиции школьника на уровне положительного отношения к школе, ориентация на принятие образа «хорошего ученика»;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-учебно-познавательный интерес к новому материалу и способам решения новой 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осознавать значимость изучаемого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-ориентация в нравственном содержании и смысле как собственных поступков, так и поступков окружающих людей.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 </w:t>
      </w:r>
      <w:r w:rsidRPr="00F20D4A">
        <w:rPr>
          <w:rFonts w:ascii="Times New Roman" w:hAnsi="Times New Roman"/>
          <w:sz w:val="24"/>
          <w:szCs w:val="24"/>
          <w:u w:val="single"/>
        </w:rPr>
        <w:br/>
        <w:t>Личностные:</w:t>
      </w:r>
      <w:r w:rsidRPr="00F20D4A">
        <w:rPr>
          <w:rFonts w:ascii="Times New Roman" w:hAnsi="Times New Roman"/>
          <w:sz w:val="24"/>
          <w:szCs w:val="24"/>
        </w:rPr>
        <w:t> формирование личностного смысла учения.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rPr>
        <w:t>Метапредметные</w:t>
      </w:r>
      <w:r w:rsidRPr="00F20D4A">
        <w:rPr>
          <w:rFonts w:ascii="Times New Roman" w:hAnsi="Times New Roman"/>
          <w:sz w:val="24"/>
          <w:szCs w:val="24"/>
        </w:rPr>
        <w:t>: ученики будут учиться выполнять мыслительные операции анализа и синтеза, ясно выражать свои мысли, работать в паре, оценивать себя.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u w:val="single"/>
        </w:rPr>
        <w:t>Предметные:</w:t>
      </w:r>
      <w:r w:rsidRPr="00F20D4A">
        <w:rPr>
          <w:rFonts w:ascii="Times New Roman" w:hAnsi="Times New Roman"/>
          <w:sz w:val="24"/>
          <w:szCs w:val="24"/>
        </w:rPr>
        <w:t> учащиеся научатся определять место числа 2 в натуральном ряду, соотносить число и цифру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1.Орг.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Математика - наука ,</w:t>
      </w:r>
      <w:r w:rsidRPr="00F20D4A">
        <w:rPr>
          <w:rFonts w:ascii="Times New Roman" w:hAnsi="Times New Roman"/>
          <w:sz w:val="24"/>
          <w:szCs w:val="24"/>
        </w:rPr>
        <w:br/>
        <w:t>Хороша и всем нужна,</w:t>
      </w:r>
      <w:r w:rsidRPr="00F20D4A">
        <w:rPr>
          <w:rFonts w:ascii="Times New Roman" w:hAnsi="Times New Roman"/>
          <w:sz w:val="24"/>
          <w:szCs w:val="24"/>
        </w:rPr>
        <w:br/>
        <w:t>Без нее прожить нам трудно,</w:t>
      </w:r>
      <w:r w:rsidRPr="00F20D4A">
        <w:rPr>
          <w:rFonts w:ascii="Times New Roman" w:hAnsi="Times New Roman"/>
          <w:sz w:val="24"/>
          <w:szCs w:val="24"/>
        </w:rPr>
        <w:br/>
        <w:t>Без нее нам жизнь сложна.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Согласны ли вы с этим высказыванием?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r w:rsidRPr="00F20D4A">
        <w:rPr>
          <w:rFonts w:ascii="Times New Roman" w:hAnsi="Times New Roman"/>
          <w:b/>
          <w:bCs/>
          <w:sz w:val="24"/>
          <w:szCs w:val="24"/>
        </w:rPr>
        <w:t>Актуализация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(Звучит музыка из м/ф «Маша и медведь»)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это? </w:t>
      </w:r>
      <w:r w:rsidRPr="00F20D4A">
        <w:rPr>
          <w:rFonts w:ascii="Times New Roman" w:hAnsi="Times New Roman"/>
          <w:sz w:val="24"/>
          <w:szCs w:val="24"/>
        </w:rPr>
        <w:b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Объясним Маше, почему нужно изучать математику.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думаете, в лесу могут пригодиться математические знания?</w:t>
      </w:r>
      <w:r w:rsidRPr="00F20D4A">
        <w:rPr>
          <w:rFonts w:ascii="Times New Roman" w:hAnsi="Times New Roman"/>
          <w:sz w:val="24"/>
          <w:szCs w:val="24"/>
        </w:rPr>
        <w:br/>
        <w:t>Мы вместе с Машей пойдем в лес и покажем ей, как важно знать математику.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 На полянке мы встретили Зайца. Он собирает букет и хочет посчитать, сколько собрал цветов, а порядок чисел при счете забыл. Напомним его.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Счет от 1 до 10 и обратно.</w:t>
      </w:r>
      <w:r w:rsidRPr="00F20D4A">
        <w:rPr>
          <w:rFonts w:ascii="Times New Roman" w:hAnsi="Times New Roman"/>
          <w:sz w:val="24"/>
          <w:szCs w:val="24"/>
        </w:rPr>
        <w:br/>
        <w:t>Работа с веерами цифр:</w:t>
      </w:r>
      <w:r w:rsidRPr="00F20D4A">
        <w:rPr>
          <w:rFonts w:ascii="Times New Roman" w:hAnsi="Times New Roman"/>
          <w:sz w:val="24"/>
          <w:szCs w:val="24"/>
        </w:rPr>
        <w:br/>
        <w:t>- показать число, которое стоит первым в числовом ряду;</w:t>
      </w:r>
      <w:r w:rsidRPr="00F20D4A">
        <w:rPr>
          <w:rFonts w:ascii="Times New Roman" w:hAnsi="Times New Roman"/>
          <w:sz w:val="24"/>
          <w:szCs w:val="24"/>
        </w:rPr>
        <w:br/>
        <w:t>- какое число идет после числа 2;</w:t>
      </w:r>
      <w:r w:rsidRPr="00F20D4A">
        <w:rPr>
          <w:rFonts w:ascii="Times New Roman" w:hAnsi="Times New Roman"/>
          <w:sz w:val="24"/>
          <w:szCs w:val="24"/>
        </w:rPr>
        <w:br/>
        <w:t>- какое число на 1 больше трех;</w:t>
      </w:r>
      <w:r w:rsidRPr="00F20D4A">
        <w:rPr>
          <w:rFonts w:ascii="Times New Roman" w:hAnsi="Times New Roman"/>
          <w:sz w:val="24"/>
          <w:szCs w:val="24"/>
        </w:rPr>
        <w:br/>
        <w:t>- расположить числа в порядке возрастания, убывания.( Отвечают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На тропинке  мы встретили Волка. Они собирает осенние листья. (листья на доске – кленовые и дубовые, зеленые и красные)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можно распределить эти листья на 2 группы? (по форме и по цвету)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Работа по составу числа 2, 3,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всех листьев? Как можно разделить и на 2 группы?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3.Самоопределение к деятельности. Постановка цели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Навстречу нам Ёжик. Он просит посмотреть на картинки (2 цветочка, 2 листика) и определить, чему мы будем учиться на уроке. (Изучаем число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4Открытие новых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w:t>
      </w:r>
      <w:r w:rsidRPr="00F20D4A">
        <w:rPr>
          <w:rFonts w:ascii="Times New Roman" w:hAnsi="Times New Roman"/>
          <w:b/>
          <w:bCs/>
          <w:sz w:val="24"/>
          <w:szCs w:val="24"/>
        </w:rPr>
        <w:t>Образование числа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Ёжик нашел 1 подберезовик (на доске картинки)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Положите столько же квадратов.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Потом он нашел столько же белых грибов. Обозначим их кругами.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нужно взять кругов? Положите их под квадратами.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кругов положили?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Потом Ёжик нашел еще 1 белый гриб. Что надо сделать? (Добавить еще 1 круг)</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стало кругов?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Вспомним, как мы получили 2? (К 1 добавили 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Число 2 обозначают цифрой 2 (показ цифры)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Найдите цифру 2 на веерах цифр и покажите.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в ряду чисел будет стоять число 2? </w:t>
      </w:r>
      <w:r w:rsidRPr="00F20D4A">
        <w:rPr>
          <w:rFonts w:ascii="Times New Roman" w:hAnsi="Times New Roman"/>
          <w:sz w:val="24"/>
          <w:szCs w:val="24"/>
        </w:rPr>
        <w:br/>
        <w:t>- Почему? (оно на 1 больше одного)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sz w:val="24"/>
          <w:szCs w:val="24"/>
        </w:rPr>
        <w:t>Б</w:t>
      </w:r>
      <w:r w:rsidRPr="00F20D4A">
        <w:rPr>
          <w:rFonts w:ascii="Times New Roman" w:hAnsi="Times New Roman"/>
          <w:b/>
          <w:bCs/>
          <w:sz w:val="24"/>
          <w:szCs w:val="24"/>
        </w:rPr>
        <w:t>) Письмо цифры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Маша тоже знает цифру 2, только забыла, как она пишется.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Где можно точно узнать, как правильно писать цифру? (На развороте рабочей тетради)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Рассмотреть образец (показ образца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Письмо цифры в тетради.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5.Физкультминутка.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(Маша и Медведь)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6.- Вот мы и пришли к дому Медведя(показываем картинку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скажите пожалуйста, что делает Маша ?(ответы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-Отгадайте, пожалуйста, загадку: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Вся доска в квадратиках, </w:t>
      </w:r>
      <w:r w:rsidRPr="00F20D4A">
        <w:rPr>
          <w:rFonts w:ascii="Times New Roman" w:hAnsi="Times New Roman"/>
          <w:sz w:val="24"/>
          <w:szCs w:val="24"/>
        </w:rPr>
        <w:br/>
        <w:t>На них - полно солдатиков. </w:t>
      </w:r>
      <w:r w:rsidRPr="00F20D4A">
        <w:rPr>
          <w:rFonts w:ascii="Times New Roman" w:hAnsi="Times New Roman"/>
          <w:sz w:val="24"/>
          <w:szCs w:val="24"/>
        </w:rPr>
        <w:br/>
        <w:t>Нет патронов у солдат, </w:t>
      </w:r>
      <w:r w:rsidRPr="00F20D4A">
        <w:rPr>
          <w:rFonts w:ascii="Times New Roman" w:hAnsi="Times New Roman"/>
          <w:sz w:val="24"/>
          <w:szCs w:val="24"/>
        </w:rPr>
        <w:br/>
        <w:t>Но поставят шах и мат. (Шахматная доска)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Правильно ребята, это шахматная доска. (демонстрация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цветов вы видите на  шахматной доске? (два)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они?(черные и белые)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-Ребята, белые и черные поля прижались,  друг к другу и что у них получилось? ( ряд,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линия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шахматной доске любая черно-белая дорожка из восьми полей, которая проходит слева направо называется горизонтальным.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полей в горизонтале?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-Каких полей  больше-белых или черных?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-Чем горизонтали похожи, чем различаются?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всего горизонтальных линий(8)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Игра</w:t>
      </w:r>
      <w:r w:rsidRPr="00F20D4A">
        <w:rPr>
          <w:rFonts w:ascii="Times New Roman" w:hAnsi="Times New Roman"/>
          <w:sz w:val="24"/>
          <w:szCs w:val="24"/>
        </w:rPr>
        <w:t> </w:t>
      </w:r>
      <w:r w:rsidRPr="00F20D4A">
        <w:rPr>
          <w:rFonts w:ascii="Times New Roman" w:hAnsi="Times New Roman"/>
          <w:b/>
          <w:bCs/>
          <w:sz w:val="24"/>
          <w:szCs w:val="24"/>
        </w:rPr>
        <w:t>"Горизонталь".</w:t>
      </w: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eastAsia="Arial Unicode MS" w:hAnsi="Times New Roman"/>
          <w:sz w:val="24"/>
          <w:szCs w:val="24"/>
        </w:rPr>
      </w:pPr>
      <w:r w:rsidRPr="00F20D4A">
        <w:rPr>
          <w:rFonts w:ascii="Times New Roman" w:hAnsi="Times New Roman"/>
          <w:sz w:val="24"/>
          <w:szCs w:val="24"/>
        </w:rPr>
        <w:t>- Выйдите, пожалуйста, к доске двое .  Возьмите по 4 пешки. Заполните одну из горизонталей пешками, располагая на каждом поле только по одной пешке (в серединках полей).</w:t>
      </w:r>
      <w:r w:rsidRPr="00F20D4A">
        <w:rPr>
          <w:rFonts w:ascii="Times New Roman" w:eastAsia="Arial Unicode MS"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eastAsia="Arial Unicode MS" w:hAnsi="Times New Roman"/>
          <w:sz w:val="24"/>
          <w:szCs w:val="24"/>
        </w:rPr>
        <w:t>- Что такое горизонтальная линия? (</w:t>
      </w:r>
      <w:r w:rsidRPr="00F20D4A">
        <w:rPr>
          <w:rFonts w:ascii="Times New Roman" w:hAnsi="Times New Roman"/>
          <w:sz w:val="24"/>
          <w:szCs w:val="24"/>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w:t>
      </w:r>
      <w:r w:rsidRPr="00F20D4A">
        <w:rPr>
          <w:rFonts w:ascii="Times New Roman" w:hAnsi="Times New Roman"/>
          <w:b/>
          <w:sz w:val="24"/>
          <w:szCs w:val="24"/>
        </w:rPr>
        <w:t>Закрепление темы урока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-Мишка приготовил для вас задания.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Составьте математическую запись, используя числа и знаки: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сосне росли 3 шишки. Белочка сорвала 1 шишку. Сколько шишек осталось на сосне?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(2-1=1)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Медведь сшил 1 платье для Маши и сегодня он сшил еще 1. Сколько всего платьев сшил Мишка? (1+1=2)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цветке сидели 2 божьих коровки. 1 улетела. Сколько осталось?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траве лежала 1морковка. Зайчик принес еще 1. Сколько всех морковок? (1+1=2)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w:t>
      </w:r>
      <w:r w:rsidRPr="00F20D4A">
        <w:rPr>
          <w:rFonts w:ascii="Times New Roman" w:hAnsi="Times New Roman"/>
          <w:b/>
          <w:bCs/>
          <w:sz w:val="24"/>
          <w:szCs w:val="24"/>
        </w:rPr>
        <w:t>Рефлексия, итог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нового узнали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Чему научились?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Был ли важным этот урок? Почему?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вы оцените работу класса?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Оцените свою работу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считает, что работал плохо?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считает, что работал хорошо?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считает, что может работать лучше?)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rPr>
          <w:rFonts w:ascii="Times New Roman" w:hAnsi="Times New Roman"/>
          <w:b/>
          <w:bCs/>
          <w:iCs/>
          <w:sz w:val="24"/>
          <w:szCs w:val="24"/>
        </w:rPr>
      </w:pPr>
      <w:r w:rsidRPr="00F20D4A">
        <w:rPr>
          <w:rFonts w:ascii="Times New Roman" w:hAnsi="Times New Roman"/>
          <w:b/>
          <w:bCs/>
          <w:iCs/>
          <w:sz w:val="24"/>
          <w:szCs w:val="24"/>
        </w:rPr>
        <w:t>Конспект   урока математики в 1 классе на тему: «Пространственные представления (вверху, внизу, слева, справа). Диагональ».</w:t>
      </w:r>
    </w:p>
    <w:p w:rsidR="00F20D4A" w:rsidRPr="00F20D4A" w:rsidRDefault="00F20D4A" w:rsidP="00F20D4A">
      <w:pPr>
        <w:spacing w:after="0" w:line="240" w:lineRule="auto"/>
        <w:jc w:val="right"/>
        <w:rPr>
          <w:rFonts w:ascii="Times New Roman" w:hAnsi="Times New Roman"/>
          <w:i/>
          <w:sz w:val="24"/>
          <w:szCs w:val="24"/>
        </w:rPr>
      </w:pPr>
      <w:r w:rsidRPr="00F20D4A">
        <w:rPr>
          <w:rFonts w:ascii="Times New Roman" w:hAnsi="Times New Roman"/>
          <w:sz w:val="24"/>
          <w:szCs w:val="24"/>
        </w:rPr>
        <w:lastRenderedPageBreak/>
        <w:tab/>
      </w:r>
    </w:p>
    <w:tbl>
      <w:tblPr>
        <w:tblW w:w="10262" w:type="dxa"/>
        <w:jc w:val="center"/>
        <w:tblLayout w:type="fixed"/>
        <w:tblCellMar>
          <w:top w:w="30" w:type="dxa"/>
          <w:left w:w="30" w:type="dxa"/>
          <w:bottom w:w="30" w:type="dxa"/>
          <w:right w:w="30" w:type="dxa"/>
        </w:tblCellMar>
        <w:tblLook w:val="04A0" w:firstRow="1" w:lastRow="0" w:firstColumn="1" w:lastColumn="0" w:noHBand="0" w:noVBand="1"/>
      </w:tblPr>
      <w:tblGrid>
        <w:gridCol w:w="1843"/>
        <w:gridCol w:w="8419"/>
      </w:tblGrid>
      <w:tr w:rsidR="00F20D4A" w:rsidRPr="00F20D4A" w:rsidTr="0091110A">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Цели деятельности учителя</w:t>
            </w:r>
          </w:p>
        </w:tc>
        <w:tc>
          <w:tcPr>
            <w:tcW w:w="841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t>Научить определять местоположение предметов в пространстве; устанавливать пространственные отношения с помощью сравнения: выше – ниже, слева – справа.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Дать понятие о диагонали, закрепить понятия «горизонталь» и «вертикаль».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t>Научить  ориентироваться в пространстве и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ab/>
              <w:t>Моделировать разнообразные ситуации расположения объектов  на плоскости.</w:t>
            </w:r>
          </w:p>
        </w:tc>
      </w:tr>
      <w:tr w:rsidR="00F20D4A" w:rsidRPr="00F20D4A" w:rsidTr="0091110A">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Тип урока</w:t>
            </w:r>
          </w:p>
        </w:tc>
        <w:tc>
          <w:tcPr>
            <w:tcW w:w="841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Комбинированный</w:t>
            </w:r>
          </w:p>
        </w:tc>
      </w:tr>
      <w:tr w:rsidR="00F20D4A" w:rsidRPr="00F20D4A" w:rsidTr="0091110A">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Планируемые </w:t>
            </w:r>
            <w:r w:rsidRPr="00F20D4A">
              <w:rPr>
                <w:rFonts w:ascii="Times New Roman" w:hAnsi="Times New Roman"/>
                <w:b/>
                <w:bCs/>
                <w:sz w:val="24"/>
                <w:szCs w:val="24"/>
              </w:rPr>
              <w:br/>
              <w:t xml:space="preserve">образовательные </w:t>
            </w:r>
            <w:r w:rsidRPr="00F20D4A">
              <w:rPr>
                <w:rFonts w:ascii="Times New Roman" w:hAnsi="Times New Roman"/>
                <w:b/>
                <w:bCs/>
                <w:sz w:val="24"/>
                <w:szCs w:val="24"/>
              </w:rPr>
              <w:br/>
              <w:t>результаты</w:t>
            </w:r>
          </w:p>
        </w:tc>
        <w:tc>
          <w:tcPr>
            <w:tcW w:w="841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 xml:space="preserve">Предметные: </w:t>
            </w:r>
            <w:r w:rsidRPr="00F20D4A">
              <w:rPr>
                <w:rFonts w:ascii="Times New Roman" w:hAnsi="Times New Roman"/>
                <w:sz w:val="24"/>
                <w:szCs w:val="24"/>
              </w:rPr>
              <w:t>Ориентироваться в пространстве, понимать и пользоваться понятиями «вверху», «внизу», «слева», «справа». Уметь ориентироваться на шахматной доске, различать горизонтали, вертикали, диагонали.</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i/>
                <w:iCs/>
                <w:sz w:val="24"/>
                <w:szCs w:val="24"/>
              </w:rPr>
              <w:t>Метапредметные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познавательные:</w:t>
            </w:r>
            <w:r w:rsidRPr="00F20D4A">
              <w:rPr>
                <w:rFonts w:ascii="Times New Roman" w:hAnsi="Times New Roman"/>
                <w:sz w:val="24"/>
                <w:szCs w:val="24"/>
              </w:rPr>
              <w:t>понимать учебную задачу, отвечать на вопросы, обобщать собственное представление;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xml:space="preserve"> оценивать свои достижения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слушать собеседника и вести диалог; уметьвступать в речевое общение.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Личностные:</w:t>
            </w:r>
            <w:r w:rsidRPr="00F20D4A">
              <w:rPr>
                <w:rFonts w:ascii="Times New Roman" w:hAnsi="Times New Roman"/>
                <w:sz w:val="24"/>
                <w:szCs w:val="24"/>
              </w:rPr>
              <w:t xml:space="preserve">сформировать навыки сотрудничества со взрослыми </w:t>
            </w:r>
            <w:r w:rsidRPr="00F20D4A">
              <w:rPr>
                <w:rFonts w:ascii="Times New Roman" w:hAnsi="Times New Roman"/>
                <w:sz w:val="24"/>
                <w:szCs w:val="24"/>
              </w:rPr>
              <w:br/>
              <w:t>и сверстниками в разных ситуациях; принимать и осваивать социальную роль обучающегося.</w:t>
            </w:r>
          </w:p>
        </w:tc>
      </w:tr>
      <w:tr w:rsidR="00F20D4A" w:rsidRPr="00F20D4A" w:rsidTr="0091110A">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методы и формы </w:t>
            </w:r>
            <w:r w:rsidRPr="00F20D4A">
              <w:rPr>
                <w:rFonts w:ascii="Times New Roman" w:hAnsi="Times New Roman"/>
                <w:b/>
                <w:bCs/>
                <w:sz w:val="24"/>
                <w:szCs w:val="24"/>
              </w:rPr>
              <w:br/>
              <w:t>обучения</w:t>
            </w:r>
          </w:p>
        </w:tc>
        <w:tc>
          <w:tcPr>
            <w:tcW w:w="841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Частично-поисковый; индивидуальная, фронтальная</w:t>
            </w:r>
          </w:p>
        </w:tc>
      </w:tr>
      <w:tr w:rsidR="00F20D4A" w:rsidRPr="00F20D4A" w:rsidTr="0091110A">
        <w:trPr>
          <w:jc w:val="center"/>
        </w:trPr>
        <w:tc>
          <w:tcPr>
            <w:tcW w:w="1843"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Оборудование</w:t>
            </w:r>
          </w:p>
        </w:tc>
        <w:tc>
          <w:tcPr>
            <w:tcW w:w="841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Моро М.И., Волкова С.И., Степанова С.В. Математика: Учебник: 1 класс: В 2 ч: 1 ч.,  магнитная шахматная доска,  счетный материал, шахматные доски у каждого ученика</w:t>
            </w:r>
          </w:p>
        </w:tc>
      </w:tr>
    </w:tbl>
    <w:p w:rsidR="00F20D4A" w:rsidRPr="00F20D4A" w:rsidRDefault="00F20D4A" w:rsidP="00F20D4A">
      <w:pPr>
        <w:spacing w:after="0" w:line="240" w:lineRule="auto"/>
        <w:jc w:val="center"/>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spacing w:after="0" w:line="240" w:lineRule="auto"/>
        <w:jc w:val="center"/>
        <w:rPr>
          <w:rFonts w:ascii="Times New Roman" w:hAnsi="Times New Roman"/>
          <w:b/>
          <w:bCs/>
          <w:sz w:val="24"/>
          <w:szCs w:val="24"/>
        </w:rPr>
      </w:pPr>
    </w:p>
    <w:tbl>
      <w:tblPr>
        <w:tblW w:w="10389" w:type="dxa"/>
        <w:jc w:val="center"/>
        <w:tblLayout w:type="fixed"/>
        <w:tblCellMar>
          <w:top w:w="60" w:type="dxa"/>
          <w:left w:w="60" w:type="dxa"/>
          <w:bottom w:w="60" w:type="dxa"/>
          <w:right w:w="60" w:type="dxa"/>
        </w:tblCellMar>
        <w:tblLook w:val="04A0" w:firstRow="1" w:lastRow="0" w:firstColumn="1" w:lastColumn="0" w:noHBand="0" w:noVBand="1"/>
      </w:tblPr>
      <w:tblGrid>
        <w:gridCol w:w="1786"/>
        <w:gridCol w:w="1251"/>
        <w:gridCol w:w="2569"/>
        <w:gridCol w:w="2127"/>
        <w:gridCol w:w="2656"/>
      </w:tblGrid>
      <w:tr w:rsidR="00F20D4A" w:rsidRPr="00F20D4A" w:rsidTr="0091110A">
        <w:trPr>
          <w:jc w:val="center"/>
        </w:trPr>
        <w:tc>
          <w:tcPr>
            <w:tcW w:w="1786" w:type="dxa"/>
            <w:vMerge w:val="restart"/>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Этап (элемент)</w:t>
            </w:r>
          </w:p>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урока</w:t>
            </w:r>
          </w:p>
        </w:tc>
        <w:tc>
          <w:tcPr>
            <w:tcW w:w="1251" w:type="dxa"/>
            <w:vMerge w:val="restart"/>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Методический прием</w:t>
            </w:r>
          </w:p>
        </w:tc>
        <w:tc>
          <w:tcPr>
            <w:tcW w:w="2569" w:type="dxa"/>
            <w:vMerge w:val="restart"/>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Деятельность учителя</w:t>
            </w:r>
          </w:p>
        </w:tc>
        <w:tc>
          <w:tcPr>
            <w:tcW w:w="4783" w:type="dxa"/>
            <w:gridSpan w:val="2"/>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Деятельность учащихся</w:t>
            </w:r>
          </w:p>
        </w:tc>
      </w:tr>
      <w:tr w:rsidR="00F20D4A" w:rsidRPr="00F20D4A" w:rsidTr="0091110A">
        <w:trPr>
          <w:jc w:val="center"/>
        </w:trPr>
        <w:tc>
          <w:tcPr>
            <w:tcW w:w="1786" w:type="dxa"/>
            <w:vMerge/>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p>
        </w:tc>
        <w:tc>
          <w:tcPr>
            <w:tcW w:w="2569" w:type="dxa"/>
            <w:vMerge/>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осуществляемые действия</w:t>
            </w:r>
          </w:p>
        </w:tc>
        <w:tc>
          <w:tcPr>
            <w:tcW w:w="2656"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формируемые умения</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1</w:t>
            </w:r>
          </w:p>
        </w:tc>
        <w:tc>
          <w:tcPr>
            <w:tcW w:w="1251"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2</w:t>
            </w:r>
          </w:p>
        </w:tc>
        <w:tc>
          <w:tcPr>
            <w:tcW w:w="2569"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3</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4</w:t>
            </w:r>
          </w:p>
        </w:tc>
        <w:tc>
          <w:tcPr>
            <w:tcW w:w="2656" w:type="dxa"/>
            <w:tcBorders>
              <w:top w:val="single" w:sz="6" w:space="0" w:color="000000"/>
              <w:left w:val="single" w:sz="6" w:space="0" w:color="000000"/>
              <w:bottom w:val="single" w:sz="6" w:space="0" w:color="000000"/>
              <w:right w:val="single" w:sz="6" w:space="0" w:color="000000"/>
            </w:tcBorders>
            <w:vAlign w:val="center"/>
            <w:hideMark/>
          </w:tcPr>
          <w:p w:rsidR="00F20D4A" w:rsidRPr="00F20D4A" w:rsidRDefault="00F20D4A" w:rsidP="00F20D4A">
            <w:pPr>
              <w:spacing w:after="0" w:line="240" w:lineRule="auto"/>
              <w:jc w:val="center"/>
              <w:rPr>
                <w:rFonts w:ascii="Times New Roman" w:hAnsi="Times New Roman"/>
                <w:sz w:val="24"/>
                <w:szCs w:val="24"/>
              </w:rPr>
            </w:pPr>
            <w:r w:rsidRPr="00F20D4A">
              <w:rPr>
                <w:rFonts w:ascii="Times New Roman" w:hAnsi="Times New Roman"/>
                <w:sz w:val="24"/>
                <w:szCs w:val="24"/>
              </w:rPr>
              <w:t>5</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I. Организационный момент</w:t>
            </w:r>
          </w:p>
        </w:tc>
        <w:tc>
          <w:tcPr>
            <w:tcW w:w="1251"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Фронтальная беседа</w:t>
            </w:r>
          </w:p>
        </w:tc>
        <w:tc>
          <w:tcPr>
            <w:tcW w:w="2569"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Приветствует учащихся, проверяет готовность класса и оборудования, эмоционально настраивает на урок.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Проверим готовность к уроку.</w:t>
            </w:r>
          </w:p>
        </w:tc>
        <w:tc>
          <w:tcPr>
            <w:tcW w:w="2127"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Приветствуют учителя. Отвечают на вопросы учителя. Организуют свое рабочее место, проверяют наличие индивидуальных учебных принадлежностей на столе</w:t>
            </w:r>
          </w:p>
        </w:tc>
        <w:tc>
          <w:tcPr>
            <w:tcW w:w="2656"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Проявляют эмоциональную отзывчивость к веселым вопросам, пробуждающим любознательность</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II. Постановка цели и задач урока. Мотивация </w:t>
            </w:r>
            <w:r w:rsidRPr="00F20D4A">
              <w:rPr>
                <w:rFonts w:ascii="Times New Roman" w:hAnsi="Times New Roman"/>
                <w:b/>
                <w:bCs/>
                <w:sz w:val="24"/>
                <w:szCs w:val="24"/>
              </w:rPr>
              <w:lastRenderedPageBreak/>
              <w:t>учебной деятельности учащихся.</w:t>
            </w:r>
          </w:p>
        </w:tc>
        <w:tc>
          <w:tcPr>
            <w:tcW w:w="1251" w:type="dxa"/>
            <w:tcBorders>
              <w:top w:val="single" w:sz="6" w:space="0" w:color="000000"/>
              <w:left w:val="single" w:sz="6" w:space="0" w:color="000000"/>
              <w:bottom w:val="single" w:sz="6" w:space="0" w:color="000000"/>
              <w:right w:val="single" w:sz="6" w:space="0" w:color="000000"/>
            </w:tcBorders>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Фронтальная беседа</w:t>
            </w:r>
          </w:p>
        </w:tc>
        <w:tc>
          <w:tcPr>
            <w:tcW w:w="256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Для чего нужно изучать математику? А ещё те, кто хорошо знает математику, </w:t>
            </w:r>
            <w:r w:rsidRPr="00F20D4A">
              <w:rPr>
                <w:rFonts w:ascii="Times New Roman" w:hAnsi="Times New Roman"/>
                <w:sz w:val="24"/>
                <w:szCs w:val="24"/>
              </w:rPr>
              <w:lastRenderedPageBreak/>
              <w:t>никогда не заблудятся. Почему? А для этого нам нужно разобраться в некоторых понятиях. Прочитайте тему урока. Вы догадались какие знания мы будем открывать?</w:t>
            </w:r>
          </w:p>
        </w:tc>
        <w:tc>
          <w:tcPr>
            <w:tcW w:w="2127"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Отвечают на вопросы учителя.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Определяют  цели урока.</w:t>
            </w:r>
          </w:p>
        </w:tc>
        <w:tc>
          <w:tcPr>
            <w:tcW w:w="265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Осознанно и произвольно строят речевые высказывания в устной форме.</w:t>
            </w:r>
          </w:p>
          <w:p w:rsidR="00F20D4A" w:rsidRPr="00F20D4A" w:rsidRDefault="00F20D4A" w:rsidP="00F20D4A">
            <w:pPr>
              <w:spacing w:after="0" w:line="240" w:lineRule="auto"/>
              <w:rPr>
                <w:rFonts w:ascii="Times New Roman" w:hAnsi="Times New Roman"/>
                <w:sz w:val="24"/>
                <w:szCs w:val="24"/>
              </w:rPr>
            </w:pP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lastRenderedPageBreak/>
              <w:t>III. Первичное усвоение новых знаний.</w:t>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b/>
                <w:bCs/>
                <w:sz w:val="24"/>
                <w:szCs w:val="24"/>
              </w:rPr>
            </w:pPr>
          </w:p>
        </w:tc>
        <w:tc>
          <w:tcPr>
            <w:tcW w:w="1251"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Фронтальная работа по сюжетной картинке (с. 6–7 учебника).</w:t>
            </w:r>
          </w:p>
        </w:tc>
        <w:tc>
          <w:tcPr>
            <w:tcW w:w="256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Задаёт вопросы по сюжетной картинке (с. 6 учебника) с целью выяснить, на каком уровне сформированы пространственные отношения «вверху», «внизу».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находится вверху рисунка?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В какую игру играют дети, изображённые внизу рисунка?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Рассмотрите детей, качающихся на качелях. Кто находится вверху?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внизу?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Расскажите о детях на горке. Кто выше всех?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Кто находится в самом низу?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Рассмотрите рисунок в учебнике на с. 7. Расскажите, как мальчику дойти до школы.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Послушайте стихотворение поэта Валентина Берестова, которое поможет вам лучше запомнить направления «лево», «право».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Проводит физкультминутку. </w:t>
            </w:r>
          </w:p>
        </w:tc>
        <w:tc>
          <w:tcPr>
            <w:tcW w:w="2127"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Рассматривают иллюстрацию в учебнике и составляют рассказ о том, в какие игры любят играть дети летом.</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Отвечают на вопросы учителя.</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sz w:val="24"/>
                <w:szCs w:val="24"/>
              </w:rPr>
              <w:t xml:space="preserve">Учащиеся словесно описывают путь мальчика, используя слова: </w:t>
            </w:r>
            <w:r w:rsidRPr="00F20D4A">
              <w:rPr>
                <w:rFonts w:ascii="Times New Roman" w:hAnsi="Times New Roman"/>
                <w:i/>
                <w:iCs/>
                <w:sz w:val="24"/>
                <w:szCs w:val="24"/>
              </w:rPr>
              <w:t>вперёд, назад, вверх, вниз, налево, направо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Анализируют стихотворение и отвечают на вопросы учителя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sz w:val="24"/>
                <w:szCs w:val="24"/>
              </w:rPr>
              <w:t>Выполняют упражнения для профилактики утомления</w:t>
            </w:r>
          </w:p>
        </w:tc>
        <w:tc>
          <w:tcPr>
            <w:tcW w:w="265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Принимают и сохраняют учебную цель и задачу.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Осознанно и произвольно строят речевые высказывания в устной форме.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Используют сюжетные картинки для решения учебной задачи</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lang w:val="en-US"/>
              </w:rPr>
            </w:pPr>
            <w:r w:rsidRPr="00F20D4A">
              <w:rPr>
                <w:rFonts w:ascii="Times New Roman" w:hAnsi="Times New Roman"/>
                <w:b/>
                <w:bCs/>
                <w:sz w:val="24"/>
                <w:szCs w:val="24"/>
                <w:lang w:val="en-US"/>
              </w:rPr>
              <w:t>IV</w:t>
            </w:r>
            <w:r w:rsidRPr="00F20D4A">
              <w:rPr>
                <w:rFonts w:ascii="Times New Roman" w:hAnsi="Times New Roman"/>
                <w:b/>
                <w:bCs/>
                <w:sz w:val="24"/>
                <w:szCs w:val="24"/>
              </w:rPr>
              <w:t>. Первичная проверка понимания</w:t>
            </w:r>
          </w:p>
        </w:tc>
        <w:tc>
          <w:tcPr>
            <w:tcW w:w="1251"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Фронталь-ная работа с магнитной </w:t>
            </w:r>
            <w:r w:rsidRPr="00F20D4A">
              <w:rPr>
                <w:rFonts w:ascii="Times New Roman" w:hAnsi="Times New Roman"/>
                <w:sz w:val="24"/>
                <w:szCs w:val="24"/>
              </w:rPr>
              <w:lastRenderedPageBreak/>
              <w:t>шахматной доской</w:t>
            </w:r>
          </w:p>
        </w:tc>
        <w:tc>
          <w:tcPr>
            <w:tcW w:w="256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Беседа по вопросам о предметах, имеющихся в классе: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Что выше: стол или стул?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находится в кабинете вверху?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Что находится внизу? И т. 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находится слева от доски?(шахматная доска)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Демонстрирует шахматную доску.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в шахматах называется линия по которой можно передвигаться справа налево или наоборот?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А если мы будем передвигаться сверху вниз или снизу вверх, то эта линия называется…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Определите,  какие  предметы  на шахматной доске расположены по вертикали, какие по горизонтали.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 xml:space="preserve">Например: </w:t>
            </w:r>
            <w:r w:rsidRPr="00F20D4A">
              <w:rPr>
                <w:rFonts w:ascii="Times New Roman" w:hAnsi="Times New Roman"/>
                <w:sz w:val="24"/>
                <w:szCs w:val="24"/>
              </w:rPr>
              <w:t>на доске грибы и ягоды земляники.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как расположены мячи по вертикали или по горизонтали? (Они расположены по диагонали.)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Какое направление у этой линии?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линия называется диагональ.  Диагонали имеют разную длину. Диагональ всегда состоит из клеток одного цвета – белого или черного</w:t>
            </w:r>
          </w:p>
        </w:tc>
        <w:tc>
          <w:tcPr>
            <w:tcW w:w="2127"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Отвечают на вопросы учителя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Линии клеток идущих слева направо (или справа налево) называют горизонталями.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Вертикаль - это линия клеток, идущая сверху вниз (или наоборот).</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Они направлены наискосок.</w:t>
            </w:r>
          </w:p>
        </w:tc>
        <w:tc>
          <w:tcPr>
            <w:tcW w:w="265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Используют наглядный счетный материал для решения учебной задачи</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lang w:val="en-US"/>
              </w:rPr>
            </w:pPr>
            <w:r w:rsidRPr="00F20D4A">
              <w:rPr>
                <w:rFonts w:ascii="Times New Roman" w:hAnsi="Times New Roman"/>
                <w:b/>
                <w:bCs/>
                <w:sz w:val="24"/>
                <w:szCs w:val="24"/>
                <w:lang w:val="en-US"/>
              </w:rPr>
              <w:lastRenderedPageBreak/>
              <w:t>V</w:t>
            </w:r>
            <w:r w:rsidRPr="00F20D4A">
              <w:rPr>
                <w:rFonts w:ascii="Times New Roman" w:hAnsi="Times New Roman"/>
                <w:b/>
                <w:bCs/>
                <w:sz w:val="24"/>
                <w:szCs w:val="24"/>
              </w:rPr>
              <w:t>.Первичное закрепление</w:t>
            </w:r>
          </w:p>
        </w:tc>
        <w:tc>
          <w:tcPr>
            <w:tcW w:w="1251"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Работа в парах</w:t>
            </w:r>
          </w:p>
        </w:tc>
        <w:tc>
          <w:tcPr>
            <w:tcW w:w="256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Расположите на шахматной доске по вертикали 5 треугольников.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Расположите по горизонтали 8 квадратов.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На самой длинной белой диагонали расставьте яблоки.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Найдите самую короткую черную диагональ.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Взаимопроверка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 «Передвигалки».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Начинаем игру. Поставьте фишку на нижнюю клетку с левой стороны. Передвиньте её на 3 клетки вверх, на 5 клеток вправо, на 1 клетку вниз, на 2 клетки влево. Теперь проверьте у соседа где находится фишка. Проверьте по классной шахматной доске.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Проводит физкультминутку</w:t>
            </w:r>
          </w:p>
        </w:tc>
        <w:tc>
          <w:tcPr>
            <w:tcW w:w="2127"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Выполняют задания учителя.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Взаимопроверка в парах</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заданию учителя передвигают фишку по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Взаимопроверка.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Выполняют упражнения для профилактики утомления</w:t>
            </w:r>
          </w:p>
        </w:tc>
        <w:tc>
          <w:tcPr>
            <w:tcW w:w="265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Принимают и сохраняют учебную цель и задачу.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Применяют коммуникативные навыки</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lang w:val="en-US"/>
              </w:rPr>
              <w:t>V</w:t>
            </w:r>
            <w:r w:rsidRPr="00F20D4A">
              <w:rPr>
                <w:rFonts w:ascii="Times New Roman" w:hAnsi="Times New Roman"/>
                <w:b/>
                <w:bCs/>
                <w:sz w:val="24"/>
                <w:szCs w:val="24"/>
              </w:rPr>
              <w:t xml:space="preserve">I. Самостоятельная работа с самопроверкой </w:t>
            </w:r>
          </w:p>
        </w:tc>
        <w:tc>
          <w:tcPr>
            <w:tcW w:w="1251"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Задания на развитие внимания, мышления, умения ориентиро-ваться  в тетради по клеточкам.  </w:t>
            </w:r>
          </w:p>
        </w:tc>
        <w:tc>
          <w:tcPr>
            <w:tcW w:w="256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Задание 1:</w:t>
            </w:r>
          </w:p>
          <w:p w:rsidR="00F20D4A" w:rsidRPr="00F20D4A" w:rsidRDefault="00F20D4A" w:rsidP="00F20D4A">
            <w:pPr>
              <w:spacing w:after="0" w:line="240" w:lineRule="auto"/>
              <w:rPr>
                <w:rFonts w:ascii="Times New Roman" w:hAnsi="Times New Roman"/>
                <w:i/>
                <w:iCs/>
                <w:sz w:val="24"/>
                <w:szCs w:val="24"/>
              </w:rPr>
            </w:pPr>
            <w:r w:rsidRPr="00F20D4A">
              <w:rPr>
                <w:rFonts w:ascii="Times New Roman" w:hAnsi="Times New Roman"/>
                <w:sz w:val="24"/>
                <w:szCs w:val="24"/>
              </w:rPr>
              <w:t>– Обведите по контурам квадраты.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квадратах проведите линии по диагонали.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Задание 2. Рисование «дорожки»: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Дорожка проведена по диагонали.</w:t>
            </w:r>
          </w:p>
        </w:tc>
        <w:tc>
          <w:tcPr>
            <w:tcW w:w="2127"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Обводят образец по точкам, а затем повторяют его самостоятельно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Самопроверка.</w:t>
            </w:r>
          </w:p>
        </w:tc>
        <w:tc>
          <w:tcPr>
            <w:tcW w:w="265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Принимают и сохраняют учебную цель и задачу</w:t>
            </w:r>
          </w:p>
        </w:tc>
      </w:tr>
      <w:tr w:rsidR="00F20D4A" w:rsidRPr="00F20D4A" w:rsidTr="0091110A">
        <w:trPr>
          <w:jc w:val="center"/>
        </w:trPr>
        <w:tc>
          <w:tcPr>
            <w:tcW w:w="178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V</w:t>
            </w:r>
            <w:r w:rsidRPr="00F20D4A">
              <w:rPr>
                <w:rFonts w:ascii="Times New Roman" w:hAnsi="Times New Roman"/>
                <w:b/>
                <w:bCs/>
                <w:sz w:val="24"/>
                <w:szCs w:val="24"/>
                <w:lang w:val="en-US"/>
              </w:rPr>
              <w:t>II</w:t>
            </w:r>
            <w:r w:rsidRPr="00F20D4A">
              <w:rPr>
                <w:rFonts w:ascii="Times New Roman" w:hAnsi="Times New Roman"/>
                <w:b/>
                <w:bCs/>
                <w:sz w:val="24"/>
                <w:szCs w:val="24"/>
              </w:rPr>
              <w:t>. Рефлексия</w:t>
            </w:r>
          </w:p>
        </w:tc>
        <w:tc>
          <w:tcPr>
            <w:tcW w:w="1251"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Обобщающая беседа</w:t>
            </w:r>
          </w:p>
        </w:tc>
        <w:tc>
          <w:tcPr>
            <w:tcW w:w="256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Анализирует и оценивает успешность </w:t>
            </w:r>
            <w:r w:rsidRPr="00F20D4A">
              <w:rPr>
                <w:rFonts w:ascii="Times New Roman" w:hAnsi="Times New Roman"/>
                <w:sz w:val="24"/>
                <w:szCs w:val="24"/>
              </w:rPr>
              <w:br/>
              <w:t>в достижении цели и определяет перспективы последующей работы.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нового узнали?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особенно понравилось?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цели мы ставили в начале урока? Достигли мы этих целей?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Оцените свою работу на уроке.</w:t>
            </w:r>
          </w:p>
        </w:tc>
        <w:tc>
          <w:tcPr>
            <w:tcW w:w="2127"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Формулируют полные ответы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Высказывают предположения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Поднимают карточку самооценки.</w:t>
            </w:r>
          </w:p>
        </w:tc>
        <w:tc>
          <w:tcPr>
            <w:tcW w:w="2656"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Формулируют собственное мнение. Адекватно воспринимают качественную оценку своей работы</w:t>
            </w:r>
          </w:p>
        </w:tc>
      </w:tr>
    </w:tbl>
    <w:p w:rsidR="00F20D4A" w:rsidRPr="00F20D4A" w:rsidRDefault="00F20D4A" w:rsidP="00F20D4A">
      <w:pPr>
        <w:spacing w:after="0" w:line="240" w:lineRule="auto"/>
        <w:rPr>
          <w:rFonts w:ascii="Times New Roman" w:hAnsi="Times New Roman"/>
          <w:bCs/>
          <w:iCs/>
          <w:sz w:val="24"/>
          <w:szCs w:val="24"/>
        </w:rPr>
      </w:pPr>
    </w:p>
    <w:p w:rsidR="00F20D4A" w:rsidRPr="00F20D4A" w:rsidRDefault="00F20D4A" w:rsidP="00F20D4A">
      <w:pPr>
        <w:spacing w:after="0" w:line="240" w:lineRule="auto"/>
        <w:rPr>
          <w:rFonts w:ascii="Times New Roman" w:hAnsi="Times New Roman"/>
          <w:b/>
          <w:bCs/>
          <w:iCs/>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математике   в 1 классе «Свойства вычитания  с фрагментами шахматной игры по теме: «Вертикаль»</w:t>
      </w:r>
    </w:p>
    <w:p w:rsidR="00F20D4A" w:rsidRPr="00F20D4A" w:rsidRDefault="00F20D4A" w:rsidP="00F20D4A">
      <w:pPr>
        <w:spacing w:after="0" w:line="240" w:lineRule="auto"/>
        <w:jc w:val="right"/>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Цель урока:</w:t>
      </w:r>
      <w:r w:rsidRPr="00F20D4A">
        <w:rPr>
          <w:rFonts w:ascii="Times New Roman" w:hAnsi="Times New Roman"/>
          <w:sz w:val="24"/>
          <w:szCs w:val="24"/>
        </w:rPr>
        <w:t xml:space="preserve"> отработать свойства вычитания известными способами,  познакомить с новым словом «вертикаль» в шахматах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урок открытия новых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Результативность</w:t>
      </w:r>
      <w:r w:rsidRPr="00F20D4A">
        <w:rPr>
          <w:rFonts w:ascii="Times New Roman" w:hAnsi="Times New Roman"/>
          <w:sz w:val="24"/>
          <w:szCs w:val="24"/>
        </w:rPr>
        <w:t xml:space="preserve">: формировать навыки счета, вычислительные навыки;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-совершенствовать уметь составлять простые задачи и решить их устно;</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ФормируемыеУУД: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Познавательные</w:t>
      </w:r>
      <w:r w:rsidRPr="00F20D4A">
        <w:rPr>
          <w:rFonts w:ascii="Times New Roman" w:hAnsi="Times New Roman"/>
          <w:sz w:val="24"/>
          <w:szCs w:val="24"/>
        </w:rPr>
        <w:t>: умение формировать цель урока с помощью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Регулятивные:</w:t>
      </w:r>
      <w:r w:rsidRPr="00F20D4A">
        <w:rPr>
          <w:rFonts w:ascii="Times New Roman" w:hAnsi="Times New Roman"/>
          <w:sz w:val="24"/>
          <w:szCs w:val="24"/>
        </w:rPr>
        <w:t xml:space="preserve"> принимать и сохранять учебную задачу;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Коммуникативные</w:t>
      </w:r>
      <w:r w:rsidRPr="00F20D4A">
        <w:rPr>
          <w:rFonts w:ascii="Times New Roman" w:hAnsi="Times New Roman"/>
          <w:sz w:val="24"/>
          <w:szCs w:val="24"/>
        </w:rPr>
        <w:t>: формировать умение находить общее решение и аргументировать свое решение;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Личностны</w:t>
      </w:r>
      <w:r w:rsidRPr="00F20D4A">
        <w:rPr>
          <w:rFonts w:ascii="Times New Roman" w:hAnsi="Times New Roman"/>
          <w:sz w:val="24"/>
          <w:szCs w:val="24"/>
        </w:rPr>
        <w:t>е : формировать способность к самоконтролю, самооценке. Воспитывать аккуратность, доброжелательность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Формы проведения урока: словесная и наглядная, обмен информацией между учителем и учениками; выполнение индивидуальных, групповых  заданий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Наглядность: </w:t>
      </w:r>
      <w:r w:rsidRPr="00F20D4A">
        <w:rPr>
          <w:rFonts w:ascii="Times New Roman" w:hAnsi="Times New Roman"/>
          <w:sz w:val="24"/>
          <w:szCs w:val="24"/>
        </w:rPr>
        <w:t>шахматная доска, карточки- квадратики с примерами, ноутбук, цветные фигуры, интерактивная доска.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2180"/>
        <w:gridCol w:w="3260"/>
        <w:gridCol w:w="3685"/>
      </w:tblGrid>
      <w:tr w:rsidR="00F20D4A" w:rsidRPr="00F20D4A" w:rsidTr="0091110A">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Этапы урока</w:t>
            </w:r>
          </w:p>
        </w:tc>
        <w:tc>
          <w:tcPr>
            <w:tcW w:w="326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Деятельность учителя</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Деятельность ученика</w:t>
            </w:r>
          </w:p>
        </w:tc>
      </w:tr>
      <w:tr w:rsidR="00F20D4A" w:rsidRPr="00F20D4A" w:rsidTr="0091110A">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Организационный момент. Мотивация</w:t>
            </w:r>
          </w:p>
        </w:tc>
        <w:tc>
          <w:tcPr>
            <w:tcW w:w="326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Приветствие: начинаем наш урок и предлагаю начать его такими словами:: «Я- молодец. Ты – молодец» Приготовили свои ушки, глазки, чтобы могли хорошо видеть, слышать и запомнить. Я желаю всем успеха. А чтобы добиться успеха, что вам нужно делать на уроке?</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встают, садятся и приветствуют друг  -друга            ( смотрят друг на друга и говорят: «Я- молодец. Ты – молодец»)</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 быть внимательными, слушать учителя, товарищей, решать, писать, думать..</w:t>
            </w:r>
          </w:p>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3960"/>
        </w:trPr>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Актуализация знаний </w:t>
            </w:r>
          </w:p>
        </w:tc>
        <w:tc>
          <w:tcPr>
            <w:tcW w:w="3260" w:type="dxa"/>
            <w:shd w:val="clear" w:color="auto" w:fill="auto"/>
          </w:tcPr>
          <w:p w:rsidR="00F20D4A" w:rsidRPr="00F20D4A" w:rsidRDefault="00F20D4A" w:rsidP="00F20D4A">
            <w:pPr>
              <w:numPr>
                <w:ilvl w:val="0"/>
                <w:numId w:val="83"/>
              </w:numPr>
              <w:spacing w:after="0" w:line="240" w:lineRule="auto"/>
              <w:rPr>
                <w:rFonts w:ascii="Times New Roman" w:hAnsi="Times New Roman"/>
                <w:sz w:val="24"/>
                <w:szCs w:val="24"/>
              </w:rPr>
            </w:pPr>
            <w:r w:rsidRPr="00F20D4A">
              <w:rPr>
                <w:rFonts w:ascii="Times New Roman" w:hAnsi="Times New Roman"/>
                <w:sz w:val="24"/>
                <w:szCs w:val="24"/>
              </w:rPr>
              <w:t>Чистописание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Цифры 6,4 и вертикальные палочки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numPr>
                <w:ilvl w:val="0"/>
                <w:numId w:val="83"/>
              </w:numPr>
              <w:spacing w:after="0" w:line="240" w:lineRule="auto"/>
              <w:rPr>
                <w:rFonts w:ascii="Times New Roman" w:hAnsi="Times New Roman"/>
                <w:sz w:val="24"/>
                <w:szCs w:val="24"/>
              </w:rPr>
            </w:pPr>
            <w:r w:rsidRPr="00F20D4A">
              <w:rPr>
                <w:rFonts w:ascii="Times New Roman" w:hAnsi="Times New Roman"/>
                <w:sz w:val="24"/>
                <w:szCs w:val="24"/>
              </w:rPr>
              <w:t xml:space="preserve">Внимательно посмотрите на доску, там прикреплен белый квадратный лист бумаги, на котором маленькие квадратики,  а на некоторых написаны числа.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Попробуйте угадать задание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Решите примеры , а ответы найдите на доске и прикрепляйте квадратики.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Там примеры на + и – в пределах 20 ( нужно выбрать правильный ответ)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5+5 =                3-2=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14+4=              3+2=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12-3=               5-5=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1+1=               10+2=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6-2=                 5+5=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10+1=               2+1=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15-1=                3+3=</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10+10=             9-2=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можно еще несколько рядов, если много учеников в классе)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Получился интересный рисунок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можете сказать о нем?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-Может кто-то видел такой же рисунок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можете сказать о квадратиках, как они расположены?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-Этот  ряд,  который расположен сверху вниз называется в шахмате - </w:t>
            </w:r>
            <w:r w:rsidRPr="00F20D4A">
              <w:rPr>
                <w:rFonts w:ascii="Times New Roman" w:hAnsi="Times New Roman"/>
                <w:b/>
                <w:sz w:val="24"/>
                <w:szCs w:val="24"/>
              </w:rPr>
              <w:t>вертикаль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показ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Покажите вертикаль на доске, почему вы так считаете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сколько вертикальных рядов на доске</w:t>
            </w:r>
          </w:p>
          <w:p w:rsidR="00F20D4A" w:rsidRPr="00F20D4A" w:rsidRDefault="00F20D4A" w:rsidP="00F20D4A">
            <w:pPr>
              <w:numPr>
                <w:ilvl w:val="0"/>
                <w:numId w:val="83"/>
              </w:numPr>
              <w:spacing w:after="0" w:line="240" w:lineRule="auto"/>
              <w:rPr>
                <w:rFonts w:ascii="Times New Roman" w:hAnsi="Times New Roman"/>
                <w:sz w:val="24"/>
                <w:szCs w:val="24"/>
              </w:rPr>
            </w:pPr>
            <w:r w:rsidRPr="00F20D4A">
              <w:rPr>
                <w:rFonts w:ascii="Times New Roman" w:hAnsi="Times New Roman"/>
                <w:sz w:val="24"/>
                <w:szCs w:val="24"/>
              </w:rPr>
              <w:t xml:space="preserve">На доске по вертикали получился   ряд чисел: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10, 5, 8, 2, 4, 11, 14,20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1, 14, 0, 12, 10, 3, 6, 7</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-Назовите самое маленькое число из первого ряда и обведите  цветом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-Почему оно самое маленькое?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Из второго ряда,  назовите самое большое число .</w:t>
            </w:r>
          </w:p>
          <w:p w:rsidR="00F20D4A" w:rsidRPr="00F20D4A" w:rsidRDefault="00F20D4A" w:rsidP="00F20D4A">
            <w:pPr>
              <w:spacing w:after="0" w:line="240" w:lineRule="auto"/>
              <w:rPr>
                <w:rFonts w:ascii="Times New Roman" w:hAnsi="Times New Roman"/>
                <w:sz w:val="24"/>
                <w:szCs w:val="24"/>
                <w:vertAlign w:val="subscript"/>
              </w:rPr>
            </w:pPr>
            <w:r w:rsidRPr="00F20D4A">
              <w:rPr>
                <w:rFonts w:ascii="Times New Roman" w:hAnsi="Times New Roman"/>
                <w:sz w:val="24"/>
                <w:szCs w:val="24"/>
              </w:rPr>
              <w:t>Напишите ряд чисел по убыванию.</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Пишут в тетради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повторяют, как правильно сидеть при  письме)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детей на партах  квадратики на которых написаны примеры ( с другой стороны квадратик черного цвета)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Найти верный ответ и прикрепить на  квадратик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читают примеры, которые у них на партах , решают и находят правильный ответ, квадратик прикрепляет на белый лист, который на доске, а остальные проверяют.</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Сверху вниз или через один квадратик  черного , а другой  белого цвета и т.д( может кто-то скажет, что похож на шахматную доску)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показывают у доски – это может быть и черный ряд или белый ряд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Двое работают у доски, один считает черный вертикальный ряд, другой белый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Называют число и обводят цветным мелом( объясняют почему оно самое маленькое) стоит левее других, ближе к нулю</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Объяснение детей:  правее других, дальше от нуля.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Пишут дети в тетрадь</w:t>
            </w:r>
          </w:p>
        </w:tc>
      </w:tr>
      <w:tr w:rsidR="00F20D4A" w:rsidRPr="00F20D4A" w:rsidTr="0091110A">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3</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Постановка учебной задачи</w:t>
            </w:r>
          </w:p>
        </w:tc>
        <w:tc>
          <w:tcPr>
            <w:tcW w:w="326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числа: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10, 5, 8, 2, 4, 11, 14,20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Найдите числа , из которых  можно вычесть число 7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Выбираем числа из индивидуальной кассы цифр.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Какие были трудности?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Можно ли вычитать из всех чисел?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Какая наша задача сегодня на уроке?</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Выбирают числа и показывают, записывают примеры в тетрадь.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Не смогли вычесть из числа 5, 2,6 число 7.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Научимся правильно выполнять вычитание, почему нельзя вычитать из 5  число 7</w:t>
            </w:r>
          </w:p>
        </w:tc>
      </w:tr>
      <w:tr w:rsidR="00F20D4A" w:rsidRPr="00F20D4A" w:rsidTr="0091110A">
        <w:trPr>
          <w:trHeight w:val="6653"/>
        </w:trPr>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4</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Первичное восприятие и усвоение нового</w:t>
            </w:r>
          </w:p>
        </w:tc>
        <w:tc>
          <w:tcPr>
            <w:tcW w:w="3260" w:type="dxa"/>
            <w:shd w:val="clear" w:color="auto" w:fill="auto"/>
          </w:tcPr>
          <w:p w:rsidR="00F20D4A" w:rsidRPr="00F20D4A" w:rsidRDefault="00F20D4A" w:rsidP="00F20D4A">
            <w:pPr>
              <w:numPr>
                <w:ilvl w:val="0"/>
                <w:numId w:val="84"/>
              </w:numPr>
              <w:spacing w:after="0" w:line="240" w:lineRule="auto"/>
              <w:rPr>
                <w:rFonts w:ascii="Times New Roman" w:hAnsi="Times New Roman"/>
                <w:sz w:val="24"/>
                <w:szCs w:val="24"/>
              </w:rPr>
            </w:pPr>
            <w:r w:rsidRPr="00F20D4A">
              <w:rPr>
                <w:rFonts w:ascii="Times New Roman" w:hAnsi="Times New Roman"/>
                <w:sz w:val="24"/>
                <w:szCs w:val="24"/>
              </w:rPr>
              <w:t>Запишем примеры на вычитание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можете сказать об этих примерах, как правильно вычитать?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свойство вычитания должны знать ?</w:t>
            </w:r>
          </w:p>
          <w:p w:rsidR="00F20D4A" w:rsidRPr="00F20D4A" w:rsidRDefault="00F20D4A" w:rsidP="00F20D4A">
            <w:pPr>
              <w:numPr>
                <w:ilvl w:val="0"/>
                <w:numId w:val="84"/>
              </w:numPr>
              <w:spacing w:after="0" w:line="240" w:lineRule="auto"/>
              <w:rPr>
                <w:rFonts w:ascii="Times New Roman" w:hAnsi="Times New Roman"/>
                <w:sz w:val="24"/>
                <w:szCs w:val="24"/>
              </w:rPr>
            </w:pPr>
            <w:r w:rsidRPr="00F20D4A">
              <w:rPr>
                <w:rFonts w:ascii="Times New Roman" w:hAnsi="Times New Roman"/>
                <w:sz w:val="24"/>
                <w:szCs w:val="24"/>
              </w:rPr>
              <w:t>Какие числа остались, почему</w:t>
            </w:r>
            <w:r w:rsidRPr="00F20D4A">
              <w:rPr>
                <w:rFonts w:ascii="Times New Roman" w:hAnsi="Times New Roman"/>
                <w:sz w:val="24"/>
                <w:szCs w:val="24"/>
                <w:lang w:val="en-US"/>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Какое правило нужно знать?</w:t>
            </w:r>
          </w:p>
          <w:p w:rsidR="00F20D4A" w:rsidRPr="00F20D4A" w:rsidRDefault="00F20D4A" w:rsidP="00F20D4A">
            <w:pPr>
              <w:numPr>
                <w:ilvl w:val="0"/>
                <w:numId w:val="84"/>
              </w:numPr>
              <w:spacing w:after="0" w:line="240" w:lineRule="auto"/>
              <w:rPr>
                <w:rFonts w:ascii="Times New Roman" w:hAnsi="Times New Roman"/>
                <w:sz w:val="24"/>
                <w:szCs w:val="24"/>
              </w:rPr>
            </w:pPr>
            <w:r w:rsidRPr="00F20D4A">
              <w:rPr>
                <w:rFonts w:ascii="Times New Roman" w:hAnsi="Times New Roman"/>
                <w:sz w:val="24"/>
                <w:szCs w:val="24"/>
              </w:rPr>
              <w:t xml:space="preserve">Здесь есть еще число 7. Какое число нужно вычесть из 7, чтобы получился 0?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Проверим пример с помощью линейки. В каком направлении будем делать шаги?Какое свойство можете сказать?</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Дети пишут в тетрадь , а на экране появляется пример для проверки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8-7=1;    9-7=2;    12-7=5</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Свойство: из большего числа вычитаем меньшее число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Свойство: из меньшего числа нельзя вычесть большее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7-7=0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Делаем налево 7 шагов и остановимся на числе 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 : если из числа вычесть то же самое число , то получится нуль</w:t>
            </w:r>
          </w:p>
        </w:tc>
      </w:tr>
      <w:tr w:rsidR="00F20D4A" w:rsidRPr="00F20D4A" w:rsidTr="0091110A">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Физминутка</w:t>
            </w:r>
          </w:p>
        </w:tc>
        <w:tc>
          <w:tcPr>
            <w:tcW w:w="326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Вместе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утята кря-кря-кря,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Так зовут нас не зря,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Крыльями помашем,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Лапками попляшем.</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делают упражнения: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наклоны, махи руками, повороты, шаги</w:t>
            </w:r>
          </w:p>
        </w:tc>
      </w:tr>
      <w:tr w:rsidR="00F20D4A" w:rsidRPr="00F20D4A" w:rsidTr="0091110A">
        <w:trPr>
          <w:trHeight w:val="2633"/>
        </w:trPr>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Первичное закрепление</w:t>
            </w:r>
          </w:p>
        </w:tc>
        <w:tc>
          <w:tcPr>
            <w:tcW w:w="3260" w:type="dxa"/>
            <w:shd w:val="clear" w:color="auto" w:fill="auto"/>
          </w:tcPr>
          <w:p w:rsidR="00F20D4A" w:rsidRPr="00F20D4A" w:rsidRDefault="00F20D4A" w:rsidP="00F20D4A">
            <w:pPr>
              <w:numPr>
                <w:ilvl w:val="0"/>
                <w:numId w:val="85"/>
              </w:numPr>
              <w:spacing w:after="0" w:line="240" w:lineRule="auto"/>
              <w:rPr>
                <w:rFonts w:ascii="Times New Roman" w:hAnsi="Times New Roman"/>
                <w:sz w:val="24"/>
                <w:szCs w:val="24"/>
              </w:rPr>
            </w:pPr>
            <w:r w:rsidRPr="00F20D4A">
              <w:rPr>
                <w:rFonts w:ascii="Times New Roman" w:hAnsi="Times New Roman"/>
                <w:sz w:val="24"/>
                <w:szCs w:val="24"/>
              </w:rPr>
              <w:t>Кто может сказать свойства вычитания?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11-5=6     Называем свойство.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14-14=0    Называем свойство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6-8=           Называем свойство</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называют свойства вычитания, используя примеры на доске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2330"/>
        </w:trPr>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7</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Применение теоретических знаний в условиях выполнения упражнений  и задач</w:t>
            </w:r>
          </w:p>
        </w:tc>
        <w:tc>
          <w:tcPr>
            <w:tcW w:w="3260" w:type="dxa"/>
            <w:shd w:val="clear" w:color="auto" w:fill="auto"/>
          </w:tcPr>
          <w:p w:rsidR="00F20D4A" w:rsidRPr="00F20D4A" w:rsidRDefault="00F20D4A" w:rsidP="00F20D4A">
            <w:pPr>
              <w:numPr>
                <w:ilvl w:val="0"/>
                <w:numId w:val="86"/>
              </w:numPr>
              <w:spacing w:after="0" w:line="240" w:lineRule="auto"/>
              <w:rPr>
                <w:rFonts w:ascii="Times New Roman" w:hAnsi="Times New Roman"/>
                <w:sz w:val="24"/>
                <w:szCs w:val="24"/>
              </w:rPr>
            </w:pPr>
            <w:r w:rsidRPr="00F20D4A">
              <w:rPr>
                <w:rFonts w:ascii="Times New Roman" w:hAnsi="Times New Roman"/>
                <w:sz w:val="24"/>
                <w:szCs w:val="24"/>
              </w:rPr>
              <w:t>На доске 5 красных кружка, 3 зеленых. Составьте задачу на вычитание.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Разбор задачи, запись в тетрад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нужно сделать, чтобы кружков стало поровну?</w:t>
            </w:r>
          </w:p>
          <w:p w:rsidR="00F20D4A" w:rsidRPr="00F20D4A" w:rsidRDefault="00F20D4A" w:rsidP="00F20D4A">
            <w:pPr>
              <w:numPr>
                <w:ilvl w:val="0"/>
                <w:numId w:val="86"/>
              </w:numPr>
              <w:spacing w:after="0" w:line="240" w:lineRule="auto"/>
              <w:rPr>
                <w:rFonts w:ascii="Times New Roman" w:hAnsi="Times New Roman"/>
                <w:sz w:val="24"/>
                <w:szCs w:val="24"/>
              </w:rPr>
            </w:pPr>
            <w:r w:rsidRPr="00F20D4A">
              <w:rPr>
                <w:rFonts w:ascii="Times New Roman" w:hAnsi="Times New Roman"/>
                <w:sz w:val="24"/>
                <w:szCs w:val="24"/>
              </w:rPr>
              <w:t>На доске примеры: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индивидуальная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2-2=       12-4=       11-15=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5-7=       4-4=        8-0=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0-3=      15-5=       11-11=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Работа у доски ( работают 3  ученика), а остальные дети работают в тетради. Распределить примеры по свойствам, которые сегодня рассмотрели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Почему выбрали эти примеры? Вспомним свойства вычитания.</w:t>
            </w:r>
          </w:p>
          <w:p w:rsidR="00F20D4A" w:rsidRPr="00F20D4A" w:rsidRDefault="00F20D4A" w:rsidP="00F20D4A">
            <w:pPr>
              <w:numPr>
                <w:ilvl w:val="0"/>
                <w:numId w:val="86"/>
              </w:numPr>
              <w:spacing w:after="0" w:line="240" w:lineRule="auto"/>
              <w:rPr>
                <w:rFonts w:ascii="Times New Roman" w:hAnsi="Times New Roman"/>
                <w:sz w:val="24"/>
                <w:szCs w:val="24"/>
              </w:rPr>
            </w:pPr>
            <w:r w:rsidRPr="00F20D4A">
              <w:rPr>
                <w:rFonts w:ascii="Times New Roman" w:hAnsi="Times New Roman"/>
                <w:sz w:val="24"/>
                <w:szCs w:val="24"/>
              </w:rPr>
              <w:t>Групповая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карточках примеры на вычитание и сложение в пределах 20.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4-5=1          8-6=4           15-14=1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12-2=9       16+2=18       10-10=1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3-3=1          5+5=10         8-0=0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Каждая группа выбирает неверные примеры. Объяснить   свой выбор</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составляют задачи на вычитание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Письмо в тетради, оформление задачи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Еще нарисовать 2 зеленых кружка или убрать 2 красных кружк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уч.     4-4=          2 уч. 0-3=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11-11=                11-15=</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уч.:    12-4=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15-5=</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8-0=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Каждый ученик объясняет свой выбор.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уч: Если из числа вычесть то же самое  число, то получится 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уч:  Из большего числа вычитаем меньшее. При вычитании нельзя числа менять местами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уч: Из меньшего числа нельзя вычесть большее.  При вычитании  числа нельзя менять местами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сообща выбирают неверные примеры, объясняют свой выбор по группам</w:t>
            </w:r>
          </w:p>
        </w:tc>
      </w:tr>
      <w:tr w:rsidR="00F20D4A" w:rsidRPr="00F20D4A" w:rsidTr="0091110A">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Физминутка для глаз</w:t>
            </w:r>
          </w:p>
        </w:tc>
        <w:tc>
          <w:tcPr>
            <w:tcW w:w="326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Сели прямо: смотрим на фигуры,  которые имеются над доской. (фигуры расположены по вертикали)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Учитель называют цвета и название фигуры.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Смотрим на кружочки: синий, красный, белый. Квадратики: синий, желтый, черный. И т.д.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 называется ряд , расположенный сверху вниз?</w:t>
            </w: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Глазами смотрят на фигуры, не поворачивая головы.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Находят фигуры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 вертикаль</w:t>
            </w:r>
          </w:p>
        </w:tc>
      </w:tr>
      <w:tr w:rsidR="00F20D4A" w:rsidRPr="00F20D4A" w:rsidTr="0091110A">
        <w:trPr>
          <w:trHeight w:val="2969"/>
        </w:trPr>
        <w:tc>
          <w:tcPr>
            <w:tcW w:w="62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9</w:t>
            </w:r>
          </w:p>
        </w:tc>
        <w:tc>
          <w:tcPr>
            <w:tcW w:w="218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Рефлексия </w:t>
            </w:r>
          </w:p>
        </w:tc>
        <w:tc>
          <w:tcPr>
            <w:tcW w:w="326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Назовите задачу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мы делали для того, чтобы решить эту задачу?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Что для вас было самое трудное?</w:t>
            </w:r>
          </w:p>
          <w:p w:rsidR="00F20D4A" w:rsidRPr="00F20D4A" w:rsidRDefault="00F20D4A" w:rsidP="00F20D4A">
            <w:pPr>
              <w:numPr>
                <w:ilvl w:val="0"/>
                <w:numId w:val="87"/>
              </w:numPr>
              <w:spacing w:after="0" w:line="240" w:lineRule="auto"/>
              <w:rPr>
                <w:rFonts w:ascii="Times New Roman" w:hAnsi="Times New Roman"/>
                <w:sz w:val="24"/>
                <w:szCs w:val="24"/>
              </w:rPr>
            </w:pPr>
            <w:r w:rsidRPr="00F20D4A">
              <w:rPr>
                <w:rFonts w:ascii="Times New Roman" w:hAnsi="Times New Roman"/>
                <w:sz w:val="24"/>
                <w:szCs w:val="24"/>
              </w:rPr>
              <w:t>Какое настроение у вас после этого урока?</w:t>
            </w:r>
          </w:p>
          <w:p w:rsidR="00F20D4A" w:rsidRPr="00F20D4A" w:rsidRDefault="00F20D4A" w:rsidP="00F20D4A">
            <w:pPr>
              <w:numPr>
                <w:ilvl w:val="0"/>
                <w:numId w:val="87"/>
              </w:numPr>
              <w:spacing w:after="0" w:line="240" w:lineRule="auto"/>
              <w:rPr>
                <w:rFonts w:ascii="Times New Roman" w:hAnsi="Times New Roman"/>
                <w:sz w:val="24"/>
                <w:szCs w:val="24"/>
              </w:rPr>
            </w:pPr>
            <w:r w:rsidRPr="00F20D4A">
              <w:rPr>
                <w:rFonts w:ascii="Times New Roman" w:hAnsi="Times New Roman"/>
                <w:sz w:val="24"/>
                <w:szCs w:val="24"/>
              </w:rPr>
              <w:t>Что запомнилось больше всего, какие были трудности?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Объясните значение слова «Вертикаль» (объясните друг другу, по шахматной доске)- парная работаНа экране  появляется слово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МОЛОДЕЦ»</w:t>
            </w:r>
          </w:p>
          <w:p w:rsidR="00F20D4A" w:rsidRPr="00F20D4A" w:rsidRDefault="00F20D4A" w:rsidP="00F20D4A">
            <w:pPr>
              <w:spacing w:after="0" w:line="240" w:lineRule="auto"/>
              <w:rPr>
                <w:rFonts w:ascii="Times New Roman" w:hAnsi="Times New Roman"/>
                <w:sz w:val="24"/>
                <w:szCs w:val="24"/>
              </w:rPr>
            </w:pPr>
          </w:p>
        </w:tc>
        <w:tc>
          <w:tcPr>
            <w:tcW w:w="3685"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Для  каждой пары шахматная доска. Работа в паре.  Дается время ( 1мин)- объясняют</w:t>
            </w:r>
          </w:p>
        </w:tc>
      </w:tr>
    </w:tbl>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Конспект урока математикив 1 класс на тему: Таблица сложения. Ошибочные ходы в начале партии.</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Тип: Интегрированный урок систематизации и обобщения знаний и умений</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b/>
          <w:sz w:val="24"/>
          <w:szCs w:val="24"/>
        </w:rPr>
        <w:t>Цель урока:</w:t>
      </w:r>
    </w:p>
    <w:p w:rsidR="00F20D4A" w:rsidRPr="00F20D4A" w:rsidRDefault="00F20D4A" w:rsidP="00F20D4A">
      <w:pPr>
        <w:numPr>
          <w:ilvl w:val="0"/>
          <w:numId w:val="57"/>
        </w:numPr>
        <w:spacing w:after="0" w:line="240" w:lineRule="auto"/>
        <w:contextualSpacing/>
        <w:rPr>
          <w:rFonts w:ascii="Times New Roman" w:hAnsi="Times New Roman"/>
          <w:sz w:val="24"/>
          <w:szCs w:val="24"/>
        </w:rPr>
      </w:pPr>
      <w:r w:rsidRPr="00F20D4A">
        <w:rPr>
          <w:rFonts w:ascii="Times New Roman" w:hAnsi="Times New Roman"/>
          <w:sz w:val="24"/>
          <w:szCs w:val="24"/>
        </w:rPr>
        <w:t>входе практических действий и наблюдений закрепить знания таблицы сложения и вычитания в пределах 20;</w:t>
      </w:r>
    </w:p>
    <w:p w:rsidR="00F20D4A" w:rsidRPr="00F20D4A" w:rsidRDefault="00F20D4A" w:rsidP="00F20D4A">
      <w:pPr>
        <w:numPr>
          <w:ilvl w:val="0"/>
          <w:numId w:val="57"/>
        </w:numPr>
        <w:spacing w:after="0" w:line="240" w:lineRule="auto"/>
        <w:contextualSpacing/>
        <w:rPr>
          <w:rFonts w:ascii="Times New Roman" w:hAnsi="Times New Roman"/>
          <w:sz w:val="24"/>
          <w:szCs w:val="24"/>
        </w:rPr>
      </w:pPr>
      <w:r w:rsidRPr="00F20D4A">
        <w:rPr>
          <w:rFonts w:ascii="Times New Roman" w:hAnsi="Times New Roman"/>
          <w:sz w:val="24"/>
          <w:szCs w:val="24"/>
        </w:rPr>
        <w:t>познакомить с ошибочными ходами в начале шахматной партии;</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способствовать систематизации и развитию вычислительных навыков и умения решать задачи;</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развитие позитивных индивидуальных свойств учеников.</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 xml:space="preserve">Задачи урока: </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Предметные:</w:t>
      </w:r>
    </w:p>
    <w:p w:rsidR="00F20D4A" w:rsidRPr="00F20D4A" w:rsidRDefault="00F20D4A" w:rsidP="00F20D4A">
      <w:pPr>
        <w:spacing w:after="0" w:line="240" w:lineRule="auto"/>
        <w:outlineLvl w:val="0"/>
        <w:rPr>
          <w:rFonts w:ascii="Times New Roman" w:hAnsi="Times New Roman"/>
          <w:sz w:val="24"/>
          <w:szCs w:val="24"/>
        </w:rPr>
      </w:pPr>
      <w:r w:rsidRPr="00F20D4A">
        <w:rPr>
          <w:rFonts w:ascii="Times New Roman" w:hAnsi="Times New Roman"/>
          <w:sz w:val="24"/>
          <w:szCs w:val="24"/>
        </w:rPr>
        <w:t>- Выполнять сложение и вычитание чисел с переходом через десяток в пределах 20.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Осваивать умение конструировать способ решения шахматных задач нового типа в сотрудничестве с учителем и другими учащимися класса.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Сравнивать числа в пределах 20, опираясь на порядок их следования при счете.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Выполнять задания в творческой  тетради по шахматам.</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Метапредметные: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Выделять из содержания урока известные знания и умения, определять круг неизвестного по изучаемой теме.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Осознавать результат учебных действий, описывать результаты действий, используя математическую терминологию.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Осуществлять взаимный контроль и оказывать в сотрудничестве необходимую взаимопомощь.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Проводить сравнение объектов с целью выделения их различных признаков, различать существенные и несущественные признаки.</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Личностные: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Проявлять мотивацию учебно-познавательной деятельности и личностного смысла учения, к шахматам.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Понимать смысл выполнения самоконтроля и самооценки результатов учебной деятельности.</w:t>
      </w:r>
    </w:p>
    <w:p w:rsidR="00F20D4A" w:rsidRPr="00F20D4A" w:rsidRDefault="00F20D4A" w:rsidP="00F20D4A">
      <w:pPr>
        <w:spacing w:after="0" w:line="240" w:lineRule="auto"/>
        <w:outlineLvl w:val="0"/>
        <w:rPr>
          <w:rFonts w:ascii="Times New Roman" w:hAnsi="Times New Roman"/>
          <w:b/>
          <w:sz w:val="24"/>
          <w:szCs w:val="24"/>
        </w:rPr>
      </w:pPr>
      <w:r w:rsidRPr="00F20D4A">
        <w:rPr>
          <w:rFonts w:ascii="Times New Roman" w:hAnsi="Times New Roman"/>
          <w:b/>
          <w:sz w:val="24"/>
          <w:szCs w:val="24"/>
        </w:rPr>
        <w:t>Ресурсы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Для учителя: </w:t>
      </w:r>
      <w:r w:rsidRPr="00F20D4A">
        <w:rPr>
          <w:rFonts w:ascii="Times New Roman" w:hAnsi="Times New Roman"/>
          <w:sz w:val="24"/>
          <w:szCs w:val="24"/>
        </w:rPr>
        <w:t xml:space="preserve">рабочая программа, демонстрационная шахматная доска, магнитные шахматные фигуры, раздаточный материал. Учебник «Математика 1 класс. 2 часть» М.И. Моро, С.И. Волкова. Учебник «Шахматы. Первый год обучения.» Э.Э. Уманская, Е.И. Волкова.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Для ученика: </w:t>
      </w:r>
      <w:r w:rsidRPr="00F20D4A">
        <w:rPr>
          <w:rFonts w:ascii="Times New Roman" w:hAnsi="Times New Roman"/>
          <w:sz w:val="24"/>
          <w:szCs w:val="24"/>
        </w:rPr>
        <w:t>учебник, рабочая и творческая тетради, раздаточный материал.</w:t>
      </w:r>
    </w:p>
    <w:p w:rsidR="00F20D4A" w:rsidRPr="00F20D4A" w:rsidRDefault="00F20D4A" w:rsidP="00F20D4A">
      <w:pPr>
        <w:spacing w:after="0" w:line="240" w:lineRule="auto"/>
        <w:ind w:left="-900"/>
        <w:outlineLvl w:val="0"/>
        <w:rPr>
          <w:rFonts w:ascii="Times New Roman" w:hAnsi="Times New Roman"/>
          <w:b/>
          <w:sz w:val="24"/>
          <w:szCs w:val="24"/>
        </w:rPr>
      </w:pPr>
      <w:r w:rsidRPr="00F20D4A">
        <w:rPr>
          <w:rFonts w:ascii="Times New Roman" w:hAnsi="Times New Roman"/>
          <w:b/>
          <w:sz w:val="24"/>
          <w:szCs w:val="24"/>
        </w:rPr>
        <w:t xml:space="preserve">                Методы обучения</w:t>
      </w:r>
    </w:p>
    <w:p w:rsidR="00F20D4A" w:rsidRPr="00F20D4A" w:rsidRDefault="00F20D4A" w:rsidP="00F20D4A">
      <w:pPr>
        <w:spacing w:after="0" w:line="240" w:lineRule="auto"/>
        <w:ind w:left="-900"/>
        <w:outlineLvl w:val="0"/>
        <w:rPr>
          <w:rFonts w:ascii="Times New Roman" w:hAnsi="Times New Roman"/>
          <w:sz w:val="24"/>
          <w:szCs w:val="24"/>
        </w:rPr>
      </w:pPr>
      <w:r w:rsidRPr="00F20D4A">
        <w:rPr>
          <w:rFonts w:ascii="Times New Roman" w:hAnsi="Times New Roman"/>
          <w:b/>
          <w:sz w:val="24"/>
          <w:szCs w:val="24"/>
        </w:rPr>
        <w:t xml:space="preserve">               По характеру учебно-познавательной деятельности:</w:t>
      </w:r>
      <w:r w:rsidRPr="00F20D4A">
        <w:rPr>
          <w:rFonts w:ascii="Times New Roman" w:hAnsi="Times New Roman"/>
          <w:sz w:val="24"/>
          <w:szCs w:val="24"/>
        </w:rPr>
        <w:t xml:space="preserve"> проблемно-поисковые.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               По способу организации осуществления познавательной деятельности: </w:t>
      </w:r>
      <w:r w:rsidRPr="00F20D4A">
        <w:rPr>
          <w:rFonts w:ascii="Times New Roman" w:hAnsi="Times New Roman"/>
          <w:sz w:val="24"/>
          <w:szCs w:val="24"/>
        </w:rPr>
        <w:t>словесные, наглядные, практические.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               По степени педагогического управления со стороны учителя:</w:t>
      </w:r>
      <w:r w:rsidRPr="00F20D4A">
        <w:rPr>
          <w:rFonts w:ascii="Times New Roman" w:hAnsi="Times New Roman"/>
          <w:sz w:val="24"/>
          <w:szCs w:val="24"/>
        </w:rPr>
        <w:t xml:space="preserve"> методы опосредованного управления учебно-познавательной деятельности      учащихся с помощью источников информации.</w:t>
      </w:r>
    </w:p>
    <w:p w:rsidR="00F20D4A" w:rsidRPr="00F20D4A" w:rsidRDefault="00F20D4A" w:rsidP="00F20D4A">
      <w:pPr>
        <w:spacing w:after="0" w:line="240" w:lineRule="auto"/>
        <w:ind w:left="-900"/>
        <w:rPr>
          <w:rFonts w:ascii="Times New Roman" w:hAnsi="Times New Roman"/>
          <w:sz w:val="24"/>
          <w:szCs w:val="24"/>
        </w:rPr>
      </w:pPr>
    </w:p>
    <w:p w:rsidR="00F20D4A" w:rsidRPr="00F20D4A" w:rsidRDefault="00F20D4A" w:rsidP="00F20D4A">
      <w:pPr>
        <w:spacing w:after="0" w:line="240" w:lineRule="auto"/>
        <w:ind w:left="-900"/>
        <w:outlineLvl w:val="0"/>
        <w:rPr>
          <w:rFonts w:ascii="Times New Roman" w:hAnsi="Times New Roman"/>
          <w:sz w:val="24"/>
          <w:szCs w:val="24"/>
        </w:rPr>
      </w:pPr>
      <w:r w:rsidRPr="00F20D4A">
        <w:rPr>
          <w:rFonts w:ascii="Times New Roman" w:hAnsi="Times New Roman"/>
          <w:b/>
          <w:sz w:val="24"/>
          <w:szCs w:val="24"/>
        </w:rPr>
        <w:t xml:space="preserve">              Формы организации учебной деятельности:</w:t>
      </w:r>
      <w:r w:rsidRPr="00F20D4A">
        <w:rPr>
          <w:rFonts w:ascii="Times New Roman" w:hAnsi="Times New Roman"/>
          <w:sz w:val="24"/>
          <w:szCs w:val="24"/>
        </w:rPr>
        <w:t xml:space="preserve"> фронтальная, групповая, парная, индивидуальная.</w:t>
      </w:r>
    </w:p>
    <w:p w:rsidR="00F20D4A" w:rsidRPr="00F20D4A" w:rsidRDefault="00F20D4A" w:rsidP="00F20D4A">
      <w:pPr>
        <w:spacing w:after="0" w:line="240" w:lineRule="auto"/>
        <w:ind w:left="-900"/>
        <w:outlineLvl w:val="0"/>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numPr>
          <w:ilvl w:val="0"/>
          <w:numId w:val="51"/>
        </w:numPr>
        <w:spacing w:after="0" w:line="240" w:lineRule="auto"/>
        <w:contextualSpacing/>
        <w:rPr>
          <w:rFonts w:ascii="Times New Roman" w:hAnsi="Times New Roman"/>
          <w:b/>
          <w:sz w:val="24"/>
          <w:szCs w:val="24"/>
        </w:rPr>
      </w:pPr>
      <w:r w:rsidRPr="00F20D4A">
        <w:rPr>
          <w:rFonts w:ascii="Times New Roman" w:hAnsi="Times New Roman"/>
          <w:b/>
          <w:sz w:val="24"/>
          <w:szCs w:val="24"/>
        </w:rPr>
        <w:t>Организация начала урока. Мотивация.</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xml:space="preserve">- Здравствуйте, ребята. </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xml:space="preserve">Девиз урока: </w:t>
      </w:r>
      <w:r w:rsidRPr="00F20D4A">
        <w:rPr>
          <w:rFonts w:ascii="Times New Roman" w:hAnsi="Times New Roman"/>
          <w:b/>
          <w:sz w:val="24"/>
          <w:szCs w:val="24"/>
        </w:rPr>
        <w:t>“Учимся – играем, считаем – побеждаем!”</w:t>
      </w:r>
      <w:r w:rsidRPr="00F20D4A">
        <w:rPr>
          <w:rFonts w:ascii="Times New Roman" w:hAnsi="Times New Roman"/>
          <w:sz w:val="24"/>
          <w:szCs w:val="24"/>
        </w:rPr>
        <w:t xml:space="preserve"> (Слайд с девизом урока)</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Как вы понимаете девиз урока?</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Не потеряться в шахматной стране смогут только самые внимательные дети.</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Отгадайте загадку.</w:t>
      </w:r>
    </w:p>
    <w:p w:rsidR="00F20D4A" w:rsidRPr="00F20D4A" w:rsidRDefault="00F20D4A" w:rsidP="00F20D4A">
      <w:pPr>
        <w:spacing w:after="0" w:line="240" w:lineRule="auto"/>
        <w:ind w:left="360"/>
        <w:rPr>
          <w:rFonts w:ascii="Times New Roman" w:hAnsi="Times New Roman"/>
          <w:sz w:val="24"/>
          <w:szCs w:val="24"/>
        </w:rPr>
      </w:pP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Я – Волшебная доска, но без фигур и мне тоска:</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xml:space="preserve">Зовите Пешек всех, всех, всех – </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В сражениях их ждёт успех! (Шахматная доска)</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Как вы  думаете, о чём мы сегодня будем говорить на уроке?</w:t>
      </w:r>
    </w:p>
    <w:p w:rsidR="00F20D4A" w:rsidRPr="00F20D4A" w:rsidRDefault="00F20D4A" w:rsidP="00F20D4A">
      <w:pPr>
        <w:numPr>
          <w:ilvl w:val="0"/>
          <w:numId w:val="51"/>
        </w:numPr>
        <w:spacing w:after="0" w:line="240" w:lineRule="auto"/>
        <w:contextualSpacing/>
        <w:rPr>
          <w:rFonts w:ascii="Times New Roman" w:hAnsi="Times New Roman"/>
          <w:b/>
          <w:sz w:val="24"/>
          <w:szCs w:val="24"/>
        </w:rPr>
      </w:pPr>
      <w:r w:rsidRPr="00F20D4A">
        <w:rPr>
          <w:rFonts w:ascii="Times New Roman" w:hAnsi="Times New Roman"/>
          <w:b/>
          <w:sz w:val="24"/>
          <w:szCs w:val="24"/>
        </w:rPr>
        <w:t>Актуализация знаний.</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1. Устный счёт. Математические загадки.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Маленькая, удаленькая, все поля прошла и фигуру нашла.    (Пешка)</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Сколько всего белых пешек на шахматной доске? (8)</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Сколько всего чёрных пешек на шахматной доске? (8)</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 Сколько всего пешек? (16)</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 Сколько всего белых слонов на шахматной доске?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всего чёрных слонов на шахматной доске?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Сколько всего слонов?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На сколько больше пешек, чем слонов? (на  12)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 сколько меньше слонов, чем пешек? (на 12)</w:t>
      </w:r>
    </w:p>
    <w:p w:rsidR="00F20D4A" w:rsidRPr="00F20D4A" w:rsidRDefault="00F20D4A" w:rsidP="00F20D4A">
      <w:pPr>
        <w:numPr>
          <w:ilvl w:val="0"/>
          <w:numId w:val="52"/>
        </w:numPr>
        <w:spacing w:after="0" w:line="240" w:lineRule="auto"/>
        <w:contextualSpacing/>
        <w:rPr>
          <w:rFonts w:ascii="Times New Roman" w:hAnsi="Times New Roman"/>
          <w:sz w:val="24"/>
          <w:szCs w:val="24"/>
        </w:rPr>
      </w:pPr>
      <w:r w:rsidRPr="00F20D4A">
        <w:rPr>
          <w:rFonts w:ascii="Times New Roman" w:hAnsi="Times New Roman"/>
          <w:sz w:val="24"/>
          <w:szCs w:val="24"/>
        </w:rPr>
        <w:t xml:space="preserve">Стою на самом краю, </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Путь откроют – пойду.</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xml:space="preserve">Только прямо хожу, </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Как зовут – не скажу!    (Ладья)            (учитель показывает рисунок или фигуру)</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Как называется эта фигура?</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Всегда ли это слово обозначает шахматную фигуру? (Нет. Это слово многозначное. Другое значение – лодка.)</w:t>
      </w:r>
    </w:p>
    <w:p w:rsidR="00F20D4A" w:rsidRPr="00F20D4A" w:rsidRDefault="00F20D4A" w:rsidP="00F20D4A">
      <w:pPr>
        <w:numPr>
          <w:ilvl w:val="0"/>
          <w:numId w:val="52"/>
        </w:numPr>
        <w:spacing w:after="0" w:line="240" w:lineRule="auto"/>
        <w:contextualSpacing/>
        <w:rPr>
          <w:rFonts w:ascii="Times New Roman" w:hAnsi="Times New Roman"/>
          <w:sz w:val="24"/>
          <w:szCs w:val="24"/>
        </w:rPr>
      </w:pPr>
      <w:r w:rsidRPr="00F20D4A">
        <w:rPr>
          <w:rFonts w:ascii="Times New Roman" w:hAnsi="Times New Roman"/>
          <w:sz w:val="24"/>
          <w:szCs w:val="24"/>
        </w:rPr>
        <w:t xml:space="preserve">Графический диктант. Ладья. </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lastRenderedPageBreak/>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Что за фигура получилась? (Ладья.)</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По углам шахматной доски, словно башни – ладьи.</w:t>
      </w:r>
    </w:p>
    <w:p w:rsidR="00F20D4A" w:rsidRPr="00F20D4A" w:rsidRDefault="00F20D4A" w:rsidP="00F20D4A">
      <w:pPr>
        <w:numPr>
          <w:ilvl w:val="0"/>
          <w:numId w:val="52"/>
        </w:numPr>
        <w:spacing w:after="0" w:line="240" w:lineRule="auto"/>
        <w:contextualSpacing/>
        <w:rPr>
          <w:rFonts w:ascii="Times New Roman" w:hAnsi="Times New Roman"/>
          <w:sz w:val="24"/>
          <w:szCs w:val="24"/>
        </w:rPr>
      </w:pPr>
      <w:r w:rsidRPr="00F20D4A">
        <w:rPr>
          <w:rFonts w:ascii="Times New Roman" w:hAnsi="Times New Roman"/>
          <w:sz w:val="24"/>
          <w:szCs w:val="24"/>
        </w:rPr>
        <w:t>Вставь нужные слова в предложение.</w:t>
      </w:r>
    </w:p>
    <w:p w:rsidR="00F20D4A" w:rsidRPr="00F20D4A" w:rsidRDefault="00F20D4A" w:rsidP="00F20D4A">
      <w:pPr>
        <w:spacing w:after="0" w:line="240" w:lineRule="auto"/>
        <w:ind w:left="720"/>
        <w:contextualSpacing/>
        <w:rPr>
          <w:rFonts w:ascii="Times New Roman" w:hAnsi="Times New Roman"/>
          <w:i/>
          <w:sz w:val="24"/>
          <w:szCs w:val="24"/>
        </w:rPr>
      </w:pPr>
      <w:r w:rsidRPr="00F20D4A">
        <w:rPr>
          <w:rFonts w:ascii="Times New Roman" w:hAnsi="Times New Roman"/>
          <w:i/>
          <w:sz w:val="24"/>
          <w:szCs w:val="24"/>
        </w:rPr>
        <w:t>В начале игры я захватываю</w:t>
      </w:r>
    </w:p>
    <w:p w:rsidR="00F20D4A" w:rsidRPr="00F20D4A" w:rsidRDefault="00F20D4A" w:rsidP="00F20D4A">
      <w:pPr>
        <w:spacing w:after="0" w:line="240" w:lineRule="auto"/>
        <w:ind w:left="720"/>
        <w:contextualSpacing/>
        <w:rPr>
          <w:rFonts w:ascii="Times New Roman" w:hAnsi="Times New Roman"/>
          <w:i/>
          <w:sz w:val="24"/>
          <w:szCs w:val="24"/>
          <w:u w:val="single"/>
        </w:rPr>
      </w:pPr>
      <w:r w:rsidRPr="00F20D4A">
        <w:rPr>
          <w:rFonts w:ascii="Times New Roman" w:hAnsi="Times New Roman"/>
          <w:i/>
          <w:sz w:val="24"/>
          <w:szCs w:val="24"/>
        </w:rPr>
        <w:t xml:space="preserve">__ __ __ __ __ пешками, вывожу </w:t>
      </w:r>
      <w:r w:rsidRPr="00F20D4A">
        <w:rPr>
          <w:rFonts w:ascii="Times New Roman" w:hAnsi="Times New Roman"/>
          <w:i/>
          <w:sz w:val="24"/>
          <w:szCs w:val="24"/>
          <w:u w:val="single"/>
        </w:rPr>
        <w:t>(ферзя)</w:t>
      </w:r>
    </w:p>
    <w:p w:rsidR="00F20D4A" w:rsidRPr="00F20D4A" w:rsidRDefault="00F20D4A" w:rsidP="00F20D4A">
      <w:pPr>
        <w:spacing w:after="0" w:line="240" w:lineRule="auto"/>
        <w:ind w:left="720"/>
        <w:contextualSpacing/>
        <w:rPr>
          <w:rFonts w:ascii="Times New Roman" w:hAnsi="Times New Roman"/>
          <w:i/>
          <w:sz w:val="24"/>
          <w:szCs w:val="24"/>
          <w:u w:val="single"/>
        </w:rPr>
      </w:pPr>
      <w:r w:rsidRPr="00F20D4A">
        <w:rPr>
          <w:rFonts w:ascii="Times New Roman" w:hAnsi="Times New Roman"/>
          <w:i/>
          <w:sz w:val="24"/>
          <w:szCs w:val="24"/>
        </w:rPr>
        <w:t xml:space="preserve">__ __ __ __ __ __ фигуры, делаю  </w:t>
      </w:r>
      <w:r w:rsidRPr="00F20D4A">
        <w:rPr>
          <w:rFonts w:ascii="Times New Roman" w:hAnsi="Times New Roman"/>
          <w:i/>
          <w:sz w:val="24"/>
          <w:szCs w:val="24"/>
          <w:u w:val="single"/>
        </w:rPr>
        <w:t>(лёгкие)</w:t>
      </w:r>
    </w:p>
    <w:p w:rsidR="00F20D4A" w:rsidRPr="00F20D4A" w:rsidRDefault="00F20D4A" w:rsidP="00F20D4A">
      <w:pPr>
        <w:spacing w:after="0" w:line="240" w:lineRule="auto"/>
        <w:ind w:left="720"/>
        <w:contextualSpacing/>
        <w:rPr>
          <w:rFonts w:ascii="Times New Roman" w:hAnsi="Times New Roman"/>
          <w:i/>
          <w:sz w:val="24"/>
          <w:szCs w:val="24"/>
        </w:rPr>
      </w:pPr>
      <w:r w:rsidRPr="00F20D4A">
        <w:rPr>
          <w:rFonts w:ascii="Times New Roman" w:hAnsi="Times New Roman"/>
          <w:i/>
          <w:sz w:val="24"/>
          <w:szCs w:val="24"/>
        </w:rPr>
        <w:t xml:space="preserve">__ __ __ __ __ __ __ __  __ .  </w:t>
      </w:r>
      <w:r w:rsidRPr="00F20D4A">
        <w:rPr>
          <w:rFonts w:ascii="Times New Roman" w:hAnsi="Times New Roman"/>
          <w:i/>
          <w:sz w:val="24"/>
          <w:szCs w:val="24"/>
          <w:u w:val="single"/>
        </w:rPr>
        <w:t>(рокировку)</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III</w:t>
      </w:r>
      <w:r w:rsidRPr="00F20D4A">
        <w:rPr>
          <w:rFonts w:ascii="Times New Roman" w:hAnsi="Times New Roman"/>
          <w:b/>
          <w:sz w:val="24"/>
          <w:szCs w:val="24"/>
        </w:rPr>
        <w:t>. Систематизация знаний.</w:t>
      </w:r>
    </w:p>
    <w:p w:rsidR="00F20D4A" w:rsidRPr="00F20D4A" w:rsidRDefault="00F20D4A" w:rsidP="00F20D4A">
      <w:pPr>
        <w:numPr>
          <w:ilvl w:val="0"/>
          <w:numId w:val="53"/>
        </w:numPr>
        <w:spacing w:after="0" w:line="240" w:lineRule="auto"/>
        <w:contextualSpacing/>
        <w:rPr>
          <w:rFonts w:ascii="Times New Roman" w:hAnsi="Times New Roman"/>
          <w:sz w:val="24"/>
          <w:szCs w:val="24"/>
        </w:rPr>
      </w:pPr>
      <w:r w:rsidRPr="00F20D4A">
        <w:rPr>
          <w:rFonts w:ascii="Times New Roman" w:hAnsi="Times New Roman"/>
          <w:sz w:val="24"/>
          <w:szCs w:val="24"/>
        </w:rPr>
        <w:t>Решение задачи.</w:t>
      </w:r>
    </w:p>
    <w:p w:rsidR="00F20D4A" w:rsidRPr="00F20D4A" w:rsidRDefault="00F20D4A" w:rsidP="00F20D4A">
      <w:pPr>
        <w:spacing w:after="0" w:line="240" w:lineRule="auto"/>
        <w:ind w:left="360"/>
        <w:rPr>
          <w:rFonts w:ascii="Times New Roman" w:hAnsi="Times New Roman"/>
          <w:sz w:val="24"/>
          <w:szCs w:val="24"/>
        </w:rPr>
      </w:pPr>
      <w:r w:rsidRPr="00F20D4A">
        <w:rPr>
          <w:rFonts w:ascii="Times New Roman" w:hAnsi="Times New Roman"/>
          <w:sz w:val="24"/>
          <w:szCs w:val="24"/>
        </w:rPr>
        <w:t>а)  с. 94, №20</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Прочитайте задачу.</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Назовите условия.</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В чём заключается вопрос?</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 Как решить задачу?</w:t>
      </w:r>
    </w:p>
    <w:p w:rsidR="00F20D4A" w:rsidRPr="00F20D4A" w:rsidRDefault="00F20D4A" w:rsidP="00F20D4A">
      <w:pPr>
        <w:spacing w:after="0" w:line="240" w:lineRule="auto"/>
        <w:ind w:left="720"/>
        <w:contextualSpacing/>
        <w:rPr>
          <w:rFonts w:ascii="Times New Roman" w:hAnsi="Times New Roman"/>
          <w:sz w:val="24"/>
          <w:szCs w:val="24"/>
        </w:rPr>
      </w:pPr>
      <w:r w:rsidRPr="00F20D4A">
        <w:rPr>
          <w:rFonts w:ascii="Times New Roman" w:hAnsi="Times New Roman"/>
          <w:sz w:val="24"/>
          <w:szCs w:val="24"/>
        </w:rPr>
        <w:t>Запишем решение и ответ.</w:t>
      </w:r>
    </w:p>
    <w:p w:rsidR="00F20D4A" w:rsidRPr="00F20D4A" w:rsidRDefault="00F20D4A" w:rsidP="00F20D4A">
      <w:pPr>
        <w:numPr>
          <w:ilvl w:val="0"/>
          <w:numId w:val="53"/>
        </w:numPr>
        <w:spacing w:after="0" w:line="240" w:lineRule="auto"/>
        <w:contextualSpacing/>
        <w:rPr>
          <w:rFonts w:ascii="Times New Roman" w:hAnsi="Times New Roman"/>
          <w:sz w:val="24"/>
          <w:szCs w:val="24"/>
        </w:rPr>
      </w:pPr>
      <w:r w:rsidRPr="00F20D4A">
        <w:rPr>
          <w:rFonts w:ascii="Times New Roman" w:hAnsi="Times New Roman"/>
          <w:sz w:val="24"/>
          <w:szCs w:val="24"/>
        </w:rPr>
        <w:t>С. 92 №6. Решение примеров на сложение и вычитание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Физминутка</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А сейчас мы с вами превратимся в пешек:</w:t>
      </w:r>
      <w:r w:rsidRPr="00F20D4A">
        <w:rPr>
          <w:rFonts w:ascii="Times New Roman" w:hAnsi="Times New Roman"/>
          <w:color w:val="000000"/>
          <w:sz w:val="24"/>
          <w:szCs w:val="24"/>
        </w:rPr>
        <w:br/>
        <w:t>Ну- ка, пешки, поиграем.</w:t>
      </w:r>
      <w:r w:rsidRPr="00F20D4A">
        <w:rPr>
          <w:rFonts w:ascii="Times New Roman" w:hAnsi="Times New Roman"/>
          <w:color w:val="000000"/>
          <w:sz w:val="24"/>
          <w:szCs w:val="24"/>
        </w:rPr>
        <w:br/>
        <w:t>Головой мы повращаем</w:t>
      </w:r>
      <w:r w:rsidRPr="00F20D4A">
        <w:rPr>
          <w:rFonts w:ascii="Times New Roman" w:hAnsi="Times New Roman"/>
          <w:color w:val="000000"/>
          <w:sz w:val="24"/>
          <w:szCs w:val="24"/>
        </w:rPr>
        <w:br/>
        <w:t>Вправо – влево, а потом              (вращение головой)</w:t>
      </w:r>
      <w:r w:rsidRPr="00F20D4A">
        <w:rPr>
          <w:rFonts w:ascii="Times New Roman" w:hAnsi="Times New Roman"/>
          <w:color w:val="000000"/>
          <w:sz w:val="24"/>
          <w:szCs w:val="24"/>
        </w:rPr>
        <w:br/>
        <w:t>3- 4, приседаем,</w:t>
      </w:r>
      <w:r w:rsidRPr="00F20D4A">
        <w:rPr>
          <w:rFonts w:ascii="Times New Roman" w:hAnsi="Times New Roman"/>
          <w:color w:val="000000"/>
          <w:sz w:val="24"/>
          <w:szCs w:val="24"/>
        </w:rPr>
        <w:br/>
        <w:t>Наши ножки разомнём.               (Приседания)</w:t>
      </w:r>
      <w:r w:rsidRPr="00F20D4A">
        <w:rPr>
          <w:rFonts w:ascii="Times New Roman" w:hAnsi="Times New Roman"/>
          <w:color w:val="000000"/>
          <w:sz w:val="24"/>
          <w:szCs w:val="24"/>
        </w:rPr>
        <w:br/>
        <w:t>1,2,3 – на месте шаг.</w:t>
      </w:r>
      <w:r w:rsidRPr="00F20D4A">
        <w:rPr>
          <w:rFonts w:ascii="Times New Roman" w:hAnsi="Times New Roman"/>
          <w:color w:val="000000"/>
          <w:sz w:val="24"/>
          <w:szCs w:val="24"/>
        </w:rPr>
        <w:br/>
        <w:t>Встали пешки дружно в ряд.</w:t>
      </w:r>
      <w:r w:rsidRPr="00F20D4A">
        <w:rPr>
          <w:rFonts w:ascii="Times New Roman" w:hAnsi="Times New Roman"/>
          <w:color w:val="000000"/>
          <w:sz w:val="24"/>
          <w:szCs w:val="24"/>
        </w:rPr>
        <w:br/>
        <w:t>Мы размялись от души,</w:t>
      </w:r>
      <w:r w:rsidRPr="00F20D4A">
        <w:rPr>
          <w:rFonts w:ascii="Times New Roman" w:hAnsi="Times New Roman"/>
          <w:color w:val="000000"/>
          <w:sz w:val="24"/>
          <w:szCs w:val="24"/>
        </w:rPr>
        <w:br/>
        <w:t>За столы мы вновь спешим.        (садятся за столы)</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lang w:val="en-US"/>
        </w:rPr>
        <w:t>V</w:t>
      </w:r>
      <w:r w:rsidRPr="00F20D4A">
        <w:rPr>
          <w:rFonts w:ascii="Times New Roman" w:hAnsi="Times New Roman"/>
          <w:b/>
          <w:color w:val="000000"/>
          <w:sz w:val="24"/>
          <w:szCs w:val="24"/>
        </w:rPr>
        <w:t>. Практическая работа. (Работа в группах)</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А сейчас поработаем в группах. Делимся на три группы. Соблюдаем правила работы в группе. При выполнении шахматных заданий </w:t>
      </w:r>
      <w:r w:rsidRPr="00F20D4A">
        <w:rPr>
          <w:rFonts w:ascii="Times New Roman" w:hAnsi="Times New Roman"/>
          <w:b/>
          <w:color w:val="000000"/>
          <w:sz w:val="24"/>
          <w:szCs w:val="24"/>
        </w:rPr>
        <w:t>избегай</w:t>
      </w:r>
      <w:r w:rsidRPr="00F20D4A">
        <w:rPr>
          <w:rFonts w:ascii="Times New Roman" w:hAnsi="Times New Roman"/>
          <w:color w:val="000000"/>
          <w:sz w:val="24"/>
          <w:szCs w:val="24"/>
        </w:rPr>
        <w:t>:</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1) Раннего вывода ферзя, так как он может подвергнуться нападению неприятельских пешек и лёгких фигур.</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2) Повторных ходов одними и теми же фигурами.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3) Бесцельных ходов крайними пешками.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4) Задержки с рокировкой.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Задания для групп выполняются в путевых листах</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1 группа</w:t>
      </w:r>
    </w:p>
    <w:p w:rsidR="00F20D4A" w:rsidRPr="00F20D4A" w:rsidRDefault="00F20D4A" w:rsidP="00F20D4A">
      <w:pPr>
        <w:numPr>
          <w:ilvl w:val="0"/>
          <w:numId w:val="54"/>
        </w:num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С. 94 №17, 1-ый столбик</w:t>
      </w:r>
    </w:p>
    <w:p w:rsidR="00F20D4A" w:rsidRPr="00F20D4A" w:rsidRDefault="00F20D4A" w:rsidP="00F20D4A">
      <w:pPr>
        <w:numPr>
          <w:ilvl w:val="0"/>
          <w:numId w:val="54"/>
        </w:num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С. 189,  задание 2. Разыграй партию и ответь на вопросы.</w:t>
      </w:r>
      <w:r w:rsidRPr="00F20D4A">
        <w:rPr>
          <w:rFonts w:ascii="Times New Roman" w:hAnsi="Times New Roman"/>
          <w:sz w:val="24"/>
          <w:szCs w:val="24"/>
        </w:rPr>
        <w:t xml:space="preserve"> (</w:t>
      </w:r>
      <w:r w:rsidRPr="00F20D4A">
        <w:rPr>
          <w:rFonts w:ascii="Times New Roman" w:hAnsi="Times New Roman"/>
          <w:color w:val="000000"/>
          <w:sz w:val="24"/>
          <w:szCs w:val="24"/>
        </w:rPr>
        <w:t>Учебник «Шахматы. Первый год обучения.» Э.Э. Уманская, Е.И. Волкова.)</w:t>
      </w:r>
    </w:p>
    <w:p w:rsidR="00F20D4A" w:rsidRPr="00F20D4A" w:rsidRDefault="00F20D4A" w:rsidP="00F20D4A">
      <w:pPr>
        <w:shd w:val="clear" w:color="auto" w:fill="FFFFFF"/>
        <w:spacing w:after="0" w:line="240" w:lineRule="auto"/>
        <w:ind w:left="720"/>
        <w:contextualSpacing/>
        <w:rPr>
          <w:rFonts w:ascii="Times New Roman" w:hAnsi="Times New Roman"/>
          <w:color w:val="000000"/>
          <w:sz w:val="24"/>
          <w:szCs w:val="24"/>
        </w:rPr>
      </w:pPr>
      <w:r w:rsidRPr="00F20D4A">
        <w:rPr>
          <w:rFonts w:ascii="Times New Roman" w:hAnsi="Times New Roman"/>
          <w:color w:val="000000"/>
          <w:sz w:val="24"/>
          <w:szCs w:val="24"/>
        </w:rPr>
        <w:t>- Почему чёрные не успели развить фигуры?</w:t>
      </w:r>
    </w:p>
    <w:p w:rsidR="00F20D4A" w:rsidRPr="00F20D4A" w:rsidRDefault="00F20D4A" w:rsidP="00F20D4A">
      <w:pPr>
        <w:shd w:val="clear" w:color="auto" w:fill="FFFFFF"/>
        <w:spacing w:after="0" w:line="240" w:lineRule="auto"/>
        <w:ind w:left="720"/>
        <w:contextualSpacing/>
        <w:rPr>
          <w:rFonts w:ascii="Times New Roman" w:hAnsi="Times New Roman"/>
          <w:color w:val="000000"/>
          <w:sz w:val="24"/>
          <w:szCs w:val="24"/>
        </w:rPr>
      </w:pPr>
      <w:r w:rsidRPr="00F20D4A">
        <w:rPr>
          <w:rFonts w:ascii="Times New Roman" w:hAnsi="Times New Roman"/>
          <w:color w:val="000000"/>
          <w:sz w:val="24"/>
          <w:szCs w:val="24"/>
        </w:rPr>
        <w:t>- Какие ходы чёрных ошибочны?</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2 группа</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1.С. 94 №17, 2-ый столбик</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2. с. 190, задание 3. Разыграй партию. Прокомментируй ходы белых и чёрных. Найди лучший пятый ход за чёрных.</w:t>
      </w:r>
      <w:r w:rsidRPr="00F20D4A">
        <w:rPr>
          <w:rFonts w:ascii="Times New Roman" w:hAnsi="Times New Roman"/>
          <w:sz w:val="24"/>
          <w:szCs w:val="24"/>
        </w:rPr>
        <w:t xml:space="preserve"> (</w:t>
      </w:r>
      <w:r w:rsidRPr="00F20D4A">
        <w:rPr>
          <w:rFonts w:ascii="Times New Roman" w:hAnsi="Times New Roman"/>
          <w:color w:val="000000"/>
          <w:sz w:val="24"/>
          <w:szCs w:val="24"/>
        </w:rPr>
        <w:t>Учебник «Шахматы. Первый год обучения.» Э.Э. Уманская, Е.И. Волкова.)</w:t>
      </w:r>
    </w:p>
    <w:p w:rsidR="00F20D4A" w:rsidRPr="00F20D4A" w:rsidRDefault="00F20D4A" w:rsidP="00F20D4A">
      <w:pPr>
        <w:shd w:val="clear" w:color="auto" w:fill="FFFFFF"/>
        <w:spacing w:after="0" w:line="240" w:lineRule="auto"/>
        <w:rPr>
          <w:rFonts w:ascii="Times New Roman" w:hAnsi="Times New Roman"/>
          <w:color w:val="000000"/>
          <w:sz w:val="24"/>
          <w:szCs w:val="24"/>
        </w:rPr>
      </w:pP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lastRenderedPageBreak/>
        <w:t>3 группа</w:t>
      </w:r>
    </w:p>
    <w:p w:rsidR="00F20D4A" w:rsidRPr="00F20D4A" w:rsidRDefault="00F20D4A" w:rsidP="00F20D4A">
      <w:pPr>
        <w:numPr>
          <w:ilvl w:val="0"/>
          <w:numId w:val="55"/>
        </w:num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С. 94 №17, 3-ый столбик</w:t>
      </w:r>
    </w:p>
    <w:p w:rsidR="00F20D4A" w:rsidRPr="00F20D4A" w:rsidRDefault="00F20D4A" w:rsidP="00F20D4A">
      <w:pPr>
        <w:numPr>
          <w:ilvl w:val="0"/>
          <w:numId w:val="55"/>
        </w:num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С. 191, задание 4. «Детский мат» часто встречается среди новичков. Разбери партию. Прокомментируй ходы белых и чёрных.</w:t>
      </w:r>
      <w:r w:rsidRPr="00F20D4A">
        <w:rPr>
          <w:rFonts w:ascii="Times New Roman" w:hAnsi="Times New Roman"/>
          <w:sz w:val="24"/>
          <w:szCs w:val="24"/>
        </w:rPr>
        <w:t xml:space="preserve"> (</w:t>
      </w:r>
      <w:r w:rsidRPr="00F20D4A">
        <w:rPr>
          <w:rFonts w:ascii="Times New Roman" w:hAnsi="Times New Roman"/>
          <w:color w:val="000000"/>
          <w:sz w:val="24"/>
          <w:szCs w:val="24"/>
        </w:rPr>
        <w:t>Учебник «Шахматы. Первый год обучения.» Э.Э. Уманская, Е.И. Волкова.)</w:t>
      </w:r>
    </w:p>
    <w:p w:rsidR="00F20D4A" w:rsidRPr="00F20D4A" w:rsidRDefault="00F20D4A" w:rsidP="00F20D4A">
      <w:pPr>
        <w:shd w:val="clear" w:color="auto" w:fill="FFFFFF"/>
        <w:spacing w:after="0" w:line="240" w:lineRule="auto"/>
        <w:ind w:left="1065"/>
        <w:contextualSpacing/>
        <w:rPr>
          <w:rFonts w:ascii="Times New Roman" w:hAnsi="Times New Roman"/>
          <w:color w:val="000000"/>
          <w:sz w:val="24"/>
          <w:szCs w:val="24"/>
        </w:rPr>
      </w:pPr>
      <w:r w:rsidRPr="00F20D4A">
        <w:rPr>
          <w:rFonts w:ascii="Times New Roman" w:hAnsi="Times New Roman"/>
          <w:color w:val="000000"/>
          <w:sz w:val="24"/>
          <w:szCs w:val="24"/>
        </w:rPr>
        <w:t xml:space="preserve">Взаимопроверка. По одному представителю группы у доски комментируют выполнение задания. </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lang w:val="en-US"/>
        </w:rPr>
        <w:t>VI</w:t>
      </w:r>
      <w:r w:rsidRPr="00F20D4A">
        <w:rPr>
          <w:rFonts w:ascii="Times New Roman" w:hAnsi="Times New Roman"/>
          <w:b/>
          <w:color w:val="000000"/>
          <w:sz w:val="24"/>
          <w:szCs w:val="24"/>
        </w:rPr>
        <w:t>. Геометрический материал.</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rPr>
        <w:t xml:space="preserve">С. 107 №3.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1 ряд – начертите треугольник, закрасьте жёлтым цветом;</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2 ряд - начертите четырёхугольник, закрасьте зелёным цветом;</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3 ряд - начертите пятиугольник, закрасьте синим цветом.</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Самопроверка с эталоном на доске</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lang w:val="en-US"/>
        </w:rPr>
        <w:t>VII</w:t>
      </w:r>
      <w:r w:rsidRPr="00F20D4A">
        <w:rPr>
          <w:rFonts w:ascii="Times New Roman" w:hAnsi="Times New Roman"/>
          <w:b/>
          <w:color w:val="000000"/>
          <w:sz w:val="24"/>
          <w:szCs w:val="24"/>
        </w:rPr>
        <w:t>. Физминутка.</w:t>
      </w:r>
    </w:p>
    <w:p w:rsidR="00F20D4A" w:rsidRPr="00F20D4A" w:rsidRDefault="00F20D4A" w:rsidP="00F20D4A">
      <w:pPr>
        <w:shd w:val="clear" w:color="auto" w:fill="FFFFFF"/>
        <w:spacing w:after="0" w:line="240" w:lineRule="auto"/>
        <w:rPr>
          <w:rFonts w:ascii="Times New Roman" w:hAnsi="Times New Roman"/>
          <w:snapToGrid w:val="0"/>
          <w:color w:val="000000"/>
          <w:w w:val="0"/>
          <w:sz w:val="24"/>
          <w:szCs w:val="24"/>
          <w:u w:color="000000"/>
          <w:bdr w:val="none" w:sz="0" w:space="0" w:color="000000"/>
          <w:shd w:val="clear" w:color="000000" w:fill="000000"/>
        </w:rPr>
      </w:pPr>
      <w:r w:rsidRPr="00F20D4A">
        <w:rPr>
          <w:rFonts w:ascii="Times New Roman" w:hAnsi="Times New Roman"/>
          <w:i/>
          <w:iCs/>
          <w:color w:val="000000"/>
          <w:sz w:val="24"/>
          <w:szCs w:val="24"/>
        </w:rPr>
        <w:t>Быстро встали, тихо сели,</w:t>
      </w:r>
      <w:r w:rsidRPr="00F20D4A">
        <w:rPr>
          <w:rFonts w:ascii="Times New Roman" w:hAnsi="Times New Roman"/>
          <w:i/>
          <w:iCs/>
          <w:color w:val="000000"/>
          <w:sz w:val="24"/>
          <w:szCs w:val="24"/>
        </w:rPr>
        <w:br/>
        <w:t>Головами повертели,</w:t>
      </w:r>
      <w:r w:rsidRPr="00F20D4A">
        <w:rPr>
          <w:rFonts w:ascii="Times New Roman" w:hAnsi="Times New Roman"/>
          <w:i/>
          <w:iCs/>
          <w:color w:val="000000"/>
          <w:sz w:val="24"/>
          <w:szCs w:val="24"/>
        </w:rPr>
        <w:br/>
        <w:t>Сладко-сладко потянулись</w:t>
      </w:r>
      <w:r w:rsidRPr="00F20D4A">
        <w:rPr>
          <w:rFonts w:ascii="Times New Roman" w:hAnsi="Times New Roman"/>
          <w:i/>
          <w:iCs/>
          <w:color w:val="000000"/>
          <w:sz w:val="24"/>
          <w:szCs w:val="24"/>
        </w:rPr>
        <w:br/>
        <w:t>И друг другу улыбнулись.</w:t>
      </w:r>
      <w:r w:rsidRPr="00F20D4A">
        <w:rPr>
          <w:rFonts w:ascii="Times New Roman" w:hAnsi="Times New Roman"/>
          <w:i/>
          <w:iCs/>
          <w:color w:val="000000"/>
          <w:sz w:val="24"/>
          <w:szCs w:val="24"/>
        </w:rPr>
        <w:br/>
        <w:t>Рот закрыли на замок,</w:t>
      </w:r>
      <w:r w:rsidRPr="00F20D4A">
        <w:rPr>
          <w:rFonts w:ascii="Times New Roman" w:hAnsi="Times New Roman"/>
          <w:i/>
          <w:iCs/>
          <w:color w:val="000000"/>
          <w:sz w:val="24"/>
          <w:szCs w:val="24"/>
        </w:rPr>
        <w:br/>
        <w:t>Продолжается урок!</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lang w:val="en-US"/>
        </w:rPr>
        <w:t>VIII</w:t>
      </w:r>
      <w:r w:rsidRPr="00F20D4A">
        <w:rPr>
          <w:rFonts w:ascii="Times New Roman" w:hAnsi="Times New Roman"/>
          <w:b/>
          <w:color w:val="000000"/>
          <w:sz w:val="24"/>
          <w:szCs w:val="24"/>
        </w:rPr>
        <w:t>. Работа в творческой тетради. С. 47</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Следующий этап нашей работы – творческая тетрадь. Работаем в парах.</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Задание: Разыграй партию с партнёром. </w:t>
      </w:r>
    </w:p>
    <w:p w:rsidR="00F20D4A" w:rsidRPr="00F20D4A" w:rsidRDefault="00F20D4A" w:rsidP="00F20D4A">
      <w:pPr>
        <w:numPr>
          <w:ilvl w:val="0"/>
          <w:numId w:val="56"/>
        </w:num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Заполни бланк партии.</w:t>
      </w:r>
    </w:p>
    <w:p w:rsidR="00F20D4A" w:rsidRPr="00F20D4A" w:rsidRDefault="00F20D4A" w:rsidP="00F20D4A">
      <w:pPr>
        <w:numPr>
          <w:ilvl w:val="0"/>
          <w:numId w:val="56"/>
        </w:num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Запиши на бланке первые шесть ходов.</w:t>
      </w:r>
    </w:p>
    <w:p w:rsidR="00F20D4A" w:rsidRPr="00F20D4A" w:rsidRDefault="00F20D4A" w:rsidP="00F20D4A">
      <w:pPr>
        <w:shd w:val="clear" w:color="auto" w:fill="FFFFFF"/>
        <w:spacing w:after="0" w:line="240" w:lineRule="auto"/>
        <w:ind w:left="360"/>
        <w:rPr>
          <w:rFonts w:ascii="Times New Roman" w:hAnsi="Times New Roman"/>
          <w:color w:val="000000"/>
          <w:sz w:val="24"/>
          <w:szCs w:val="24"/>
        </w:rPr>
      </w:pPr>
      <w:r w:rsidRPr="00F20D4A">
        <w:rPr>
          <w:rFonts w:ascii="Times New Roman" w:hAnsi="Times New Roman"/>
          <w:color w:val="000000"/>
          <w:sz w:val="24"/>
          <w:szCs w:val="24"/>
        </w:rPr>
        <w:t>- Что у вас получилось?</w:t>
      </w:r>
    </w:p>
    <w:p w:rsidR="00F20D4A" w:rsidRPr="00F20D4A" w:rsidRDefault="00F20D4A" w:rsidP="00F20D4A">
      <w:pPr>
        <w:shd w:val="clear" w:color="auto" w:fill="FFFFFF"/>
        <w:spacing w:after="0" w:line="240" w:lineRule="auto"/>
        <w:rPr>
          <w:rFonts w:ascii="Times New Roman" w:hAnsi="Times New Roman"/>
          <w:b/>
          <w:color w:val="000000"/>
          <w:sz w:val="24"/>
          <w:szCs w:val="24"/>
        </w:rPr>
      </w:pPr>
      <w:r w:rsidRPr="00F20D4A">
        <w:rPr>
          <w:rFonts w:ascii="Times New Roman" w:hAnsi="Times New Roman"/>
          <w:b/>
          <w:color w:val="000000"/>
          <w:sz w:val="24"/>
          <w:szCs w:val="24"/>
          <w:lang w:val="en-US"/>
        </w:rPr>
        <w:t>IX</w:t>
      </w:r>
      <w:r w:rsidRPr="00F20D4A">
        <w:rPr>
          <w:rFonts w:ascii="Times New Roman" w:hAnsi="Times New Roman"/>
          <w:b/>
          <w:color w:val="000000"/>
          <w:sz w:val="24"/>
          <w:szCs w:val="24"/>
        </w:rPr>
        <w:t>. Рефлексия.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трудности возникли в ходе работы?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было проще выполнять?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Проверим себя! (Показ на демонстрационной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Ф</w:t>
      </w:r>
      <w:r w:rsidRPr="00F20D4A">
        <w:rPr>
          <w:rFonts w:ascii="Times New Roman" w:hAnsi="Times New Roman"/>
          <w:sz w:val="24"/>
          <w:szCs w:val="24"/>
          <w:lang w:val="en-US"/>
        </w:rPr>
        <w:t>h</w:t>
      </w:r>
      <w:r w:rsidRPr="00F20D4A">
        <w:rPr>
          <w:rFonts w:ascii="Times New Roman" w:hAnsi="Times New Roman"/>
          <w:sz w:val="24"/>
          <w:szCs w:val="24"/>
        </w:rPr>
        <w:t xml:space="preserve"> 5? (Плохой ход. Ферзя, выведенного в начале партии, легко атаковать. При правильной защите чёрные будут опережать белых в развитии.)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w:t>
      </w:r>
      <w:r w:rsidRPr="00F20D4A">
        <w:rPr>
          <w:rFonts w:ascii="Times New Roman" w:hAnsi="Times New Roman"/>
          <w:sz w:val="24"/>
          <w:szCs w:val="24"/>
          <w:lang w:val="en-US"/>
        </w:rPr>
        <w:t>f</w:t>
      </w:r>
      <w:r w:rsidRPr="00F20D4A">
        <w:rPr>
          <w:rFonts w:ascii="Times New Roman" w:hAnsi="Times New Roman"/>
          <w:sz w:val="24"/>
          <w:szCs w:val="24"/>
        </w:rPr>
        <w:t xml:space="preserve">6? (В этом случае лучшими являются ходы </w:t>
      </w:r>
      <w:r w:rsidRPr="00F20D4A">
        <w:rPr>
          <w:rFonts w:ascii="Times New Roman" w:hAnsi="Times New Roman"/>
          <w:sz w:val="24"/>
          <w:szCs w:val="24"/>
          <w:lang w:val="en-US"/>
        </w:rPr>
        <w:t>g</w:t>
      </w:r>
      <w:r w:rsidRPr="00F20D4A">
        <w:rPr>
          <w:rFonts w:ascii="Times New Roman" w:hAnsi="Times New Roman"/>
          <w:sz w:val="24"/>
          <w:szCs w:val="24"/>
        </w:rPr>
        <w:t xml:space="preserve">6 или Фе7, защищающие пешку </w:t>
      </w:r>
      <w:r w:rsidRPr="00F20D4A">
        <w:rPr>
          <w:rFonts w:ascii="Times New Roman" w:hAnsi="Times New Roman"/>
          <w:sz w:val="24"/>
          <w:szCs w:val="24"/>
          <w:lang w:val="en-US"/>
        </w:rPr>
        <w:t>f</w:t>
      </w:r>
      <w:r w:rsidRPr="00F20D4A">
        <w:rPr>
          <w:rFonts w:ascii="Times New Roman" w:hAnsi="Times New Roman"/>
          <w:sz w:val="24"/>
          <w:szCs w:val="24"/>
        </w:rPr>
        <w:t>7.</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X</w:t>
      </w:r>
      <w:r w:rsidRPr="00F20D4A">
        <w:rPr>
          <w:rFonts w:ascii="Times New Roman" w:hAnsi="Times New Roman"/>
          <w:b/>
          <w:sz w:val="24"/>
          <w:szCs w:val="24"/>
        </w:rPr>
        <w:t>.  Итог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Ребята, какие учебные задачи мы сегодня решили?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Закончите предложения: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сегодня узнал(а)…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Меня удивило….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Мне было трудно….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Мне захотелось…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смогу….</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Приложение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Карточки с заданиями для парной и групповой работы.</w:t>
      </w:r>
    </w:p>
    <w:tbl>
      <w:tblPr>
        <w:tblStyle w:val="ae"/>
        <w:tblW w:w="0" w:type="auto"/>
        <w:tblLook w:val="04A0" w:firstRow="1" w:lastRow="0" w:firstColumn="1" w:lastColumn="0" w:noHBand="0" w:noVBand="1"/>
      </w:tblPr>
      <w:tblGrid>
        <w:gridCol w:w="9345"/>
      </w:tblGrid>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Задание 1. Вставь нужные слова в предложение.</w:t>
            </w:r>
          </w:p>
        </w:tc>
      </w:tr>
      <w:tr w:rsidR="00F20D4A" w:rsidRPr="00F20D4A" w:rsidTr="0091110A">
        <w:tc>
          <w:tcPr>
            <w:tcW w:w="9345" w:type="dxa"/>
          </w:tcPr>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В начале игры я захватываю</w:t>
            </w: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  --- --- --- --- пешками, вывожу</w:t>
            </w: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lastRenderedPageBreak/>
              <w:t>--- --- --- --- --- --- --- фигуры, делаю</w:t>
            </w:r>
          </w:p>
          <w:p w:rsidR="00F20D4A" w:rsidRPr="00F20D4A" w:rsidRDefault="00F20D4A" w:rsidP="00F20D4A">
            <w:pPr>
              <w:spacing w:line="240" w:lineRule="auto"/>
              <w:rPr>
                <w:rFonts w:ascii="Times New Roman" w:hAnsi="Times New Roman"/>
                <w:b/>
                <w:sz w:val="24"/>
                <w:szCs w:val="24"/>
              </w:rPr>
            </w:pPr>
          </w:p>
          <w:p w:rsidR="00F20D4A" w:rsidRPr="00F20D4A" w:rsidRDefault="00F20D4A" w:rsidP="00F20D4A">
            <w:pPr>
              <w:spacing w:line="240" w:lineRule="auto"/>
              <w:rPr>
                <w:rFonts w:ascii="Times New Roman" w:hAnsi="Times New Roman"/>
                <w:b/>
                <w:sz w:val="24"/>
                <w:szCs w:val="24"/>
              </w:rPr>
            </w:pPr>
            <w:r w:rsidRPr="00F20D4A">
              <w:rPr>
                <w:rFonts w:ascii="Times New Roman" w:hAnsi="Times New Roman"/>
                <w:b/>
                <w:sz w:val="24"/>
                <w:szCs w:val="24"/>
              </w:rPr>
              <w:t xml:space="preserve">--- --- --- --- --- --- --- --- --- . </w:t>
            </w:r>
          </w:p>
        </w:tc>
      </w:tr>
    </w:tbl>
    <w:p w:rsidR="00F20D4A" w:rsidRPr="00F20D4A" w:rsidRDefault="00F20D4A" w:rsidP="00F20D4A">
      <w:pPr>
        <w:spacing w:after="0" w:line="240" w:lineRule="auto"/>
        <w:rPr>
          <w:rFonts w:ascii="Times New Roman" w:hAnsi="Times New Roman"/>
          <w:sz w:val="24"/>
          <w:szCs w:val="24"/>
        </w:rPr>
      </w:pPr>
    </w:p>
    <w:tbl>
      <w:tblPr>
        <w:tblStyle w:val="ae"/>
        <w:tblW w:w="0" w:type="auto"/>
        <w:tblLook w:val="04A0" w:firstRow="1" w:lastRow="0" w:firstColumn="1" w:lastColumn="0" w:noHBand="0" w:noVBand="1"/>
      </w:tblPr>
      <w:tblGrid>
        <w:gridCol w:w="9345"/>
      </w:tblGrid>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1 группа</w:t>
            </w:r>
          </w:p>
        </w:tc>
      </w:tr>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Разыграйте партию и ответьте на вопросы</w:t>
            </w:r>
          </w:p>
        </w:tc>
      </w:tr>
      <w:tr w:rsidR="00F20D4A" w:rsidRPr="00F20D4A" w:rsidTr="0091110A">
        <w:tc>
          <w:tcPr>
            <w:tcW w:w="9345" w:type="dxa"/>
          </w:tcPr>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e4     e5</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Kf3    f6</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K</w:t>
            </w:r>
            <w:r w:rsidRPr="00F20D4A">
              <w:rPr>
                <w:rFonts w:ascii="Times New Roman" w:hAnsi="Times New Roman"/>
                <w:b/>
                <w:sz w:val="24"/>
                <w:szCs w:val="24"/>
              </w:rPr>
              <w:t>:</w:t>
            </w:r>
            <w:r w:rsidRPr="00F20D4A">
              <w:rPr>
                <w:rFonts w:ascii="Times New Roman" w:hAnsi="Times New Roman"/>
                <w:b/>
                <w:sz w:val="24"/>
                <w:szCs w:val="24"/>
                <w:lang w:val="en-US"/>
              </w:rPr>
              <w:t>e5   fe</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h5+  Kpe7</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e5    Kpf7</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Cc4 +   Kpg6</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f5 +   Kph6</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D4 +    g5</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h4        d6</w:t>
            </w:r>
          </w:p>
          <w:p w:rsidR="00F20D4A" w:rsidRPr="00F20D4A" w:rsidRDefault="00F20D4A" w:rsidP="00F20D4A">
            <w:pPr>
              <w:numPr>
                <w:ilvl w:val="0"/>
                <w:numId w:val="111"/>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hg ++  Kpg7</w:t>
            </w:r>
          </w:p>
          <w:p w:rsidR="00F20D4A" w:rsidRPr="00F20D4A" w:rsidRDefault="00F20D4A" w:rsidP="00F20D4A">
            <w:pPr>
              <w:numPr>
                <w:ilvl w:val="0"/>
                <w:numId w:val="111"/>
              </w:numPr>
              <w:spacing w:after="0" w:line="240" w:lineRule="auto"/>
              <w:contextualSpacing/>
              <w:rPr>
                <w:rFonts w:ascii="Times New Roman" w:hAnsi="Times New Roman"/>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f7x</w:t>
            </w:r>
          </w:p>
        </w:tc>
      </w:tr>
      <w:tr w:rsidR="00F20D4A" w:rsidRPr="00F20D4A" w:rsidTr="0091110A">
        <w:tc>
          <w:tcPr>
            <w:tcW w:w="9345" w:type="dxa"/>
          </w:tcPr>
          <w:p w:rsidR="00F20D4A" w:rsidRPr="00F20D4A" w:rsidRDefault="00F20D4A" w:rsidP="00F20D4A">
            <w:pPr>
              <w:numPr>
                <w:ilvl w:val="0"/>
                <w:numId w:val="57"/>
              </w:numPr>
              <w:pBdr>
                <w:bottom w:val="single" w:sz="12" w:space="1" w:color="auto"/>
              </w:pBdr>
              <w:spacing w:after="0" w:line="240" w:lineRule="auto"/>
              <w:contextualSpacing/>
              <w:rPr>
                <w:rFonts w:ascii="Times New Roman" w:hAnsi="Times New Roman"/>
                <w:b/>
                <w:sz w:val="24"/>
                <w:szCs w:val="24"/>
              </w:rPr>
            </w:pPr>
            <w:r w:rsidRPr="00F20D4A">
              <w:rPr>
                <w:rFonts w:ascii="Times New Roman" w:hAnsi="Times New Roman"/>
                <w:b/>
                <w:sz w:val="24"/>
                <w:szCs w:val="24"/>
              </w:rPr>
              <w:t>Почему чёрные не успели развить фигуры?</w:t>
            </w:r>
          </w:p>
          <w:p w:rsidR="00F20D4A" w:rsidRPr="00F20D4A" w:rsidRDefault="00F20D4A" w:rsidP="00F20D4A">
            <w:pPr>
              <w:spacing w:line="240" w:lineRule="auto"/>
              <w:ind w:left="720"/>
              <w:contextualSpacing/>
              <w:rPr>
                <w:rFonts w:ascii="Times New Roman" w:hAnsi="Times New Roman"/>
                <w:sz w:val="24"/>
                <w:szCs w:val="24"/>
              </w:rPr>
            </w:pPr>
          </w:p>
          <w:p w:rsidR="00F20D4A" w:rsidRPr="00F20D4A" w:rsidRDefault="00F20D4A" w:rsidP="00F20D4A">
            <w:pPr>
              <w:pBdr>
                <w:top w:val="single" w:sz="12" w:space="1" w:color="auto"/>
                <w:bottom w:val="single" w:sz="12" w:space="1" w:color="auto"/>
              </w:pBdr>
              <w:spacing w:line="240" w:lineRule="auto"/>
              <w:ind w:left="720"/>
              <w:contextualSpacing/>
              <w:rPr>
                <w:rFonts w:ascii="Times New Roman" w:hAnsi="Times New Roman"/>
                <w:sz w:val="24"/>
                <w:szCs w:val="24"/>
              </w:rPr>
            </w:pPr>
          </w:p>
          <w:p w:rsidR="00F20D4A" w:rsidRPr="00F20D4A" w:rsidRDefault="00F20D4A" w:rsidP="00F20D4A">
            <w:pPr>
              <w:numPr>
                <w:ilvl w:val="0"/>
                <w:numId w:val="57"/>
              </w:numPr>
              <w:pBdr>
                <w:bottom w:val="single" w:sz="12" w:space="1" w:color="auto"/>
                <w:between w:val="single" w:sz="12" w:space="1" w:color="auto"/>
              </w:pBdr>
              <w:spacing w:after="0" w:line="240" w:lineRule="auto"/>
              <w:contextualSpacing/>
              <w:rPr>
                <w:rFonts w:ascii="Times New Roman" w:hAnsi="Times New Roman"/>
                <w:b/>
                <w:sz w:val="24"/>
                <w:szCs w:val="24"/>
              </w:rPr>
            </w:pPr>
            <w:r w:rsidRPr="00F20D4A">
              <w:rPr>
                <w:rFonts w:ascii="Times New Roman" w:hAnsi="Times New Roman"/>
                <w:b/>
                <w:sz w:val="24"/>
                <w:szCs w:val="24"/>
              </w:rPr>
              <w:t>Какие ходы чёрных ошибочны?</w:t>
            </w:r>
          </w:p>
          <w:p w:rsidR="00F20D4A" w:rsidRPr="00F20D4A" w:rsidRDefault="00F20D4A" w:rsidP="00F20D4A">
            <w:pPr>
              <w:pBdr>
                <w:bottom w:val="single" w:sz="12" w:space="1" w:color="auto"/>
                <w:between w:val="single" w:sz="12" w:space="1" w:color="auto"/>
              </w:pBdr>
              <w:spacing w:line="240" w:lineRule="auto"/>
              <w:ind w:left="720"/>
              <w:contextualSpacing/>
              <w:rPr>
                <w:rFonts w:ascii="Times New Roman" w:hAnsi="Times New Roman"/>
                <w:sz w:val="24"/>
                <w:szCs w:val="24"/>
              </w:rPr>
            </w:pPr>
          </w:p>
          <w:p w:rsidR="00F20D4A" w:rsidRPr="00F20D4A" w:rsidRDefault="00F20D4A" w:rsidP="00F20D4A">
            <w:pPr>
              <w:spacing w:line="240" w:lineRule="auto"/>
              <w:ind w:left="720"/>
              <w:contextualSpacing/>
              <w:rPr>
                <w:rFonts w:ascii="Times New Roman" w:hAnsi="Times New Roman"/>
                <w:sz w:val="24"/>
                <w:szCs w:val="24"/>
              </w:rPr>
            </w:pPr>
          </w:p>
        </w:tc>
      </w:tr>
    </w:tbl>
    <w:p w:rsidR="00F20D4A" w:rsidRPr="00F20D4A" w:rsidRDefault="00F20D4A" w:rsidP="00F20D4A">
      <w:pPr>
        <w:spacing w:after="0" w:line="240" w:lineRule="auto"/>
        <w:rPr>
          <w:rFonts w:ascii="Times New Roman" w:hAnsi="Times New Roman"/>
          <w:sz w:val="24"/>
          <w:szCs w:val="24"/>
        </w:rPr>
      </w:pPr>
    </w:p>
    <w:tbl>
      <w:tblPr>
        <w:tblStyle w:val="ae"/>
        <w:tblW w:w="0" w:type="auto"/>
        <w:tblLook w:val="04A0" w:firstRow="1" w:lastRow="0" w:firstColumn="1" w:lastColumn="0" w:noHBand="0" w:noVBand="1"/>
      </w:tblPr>
      <w:tblGrid>
        <w:gridCol w:w="9345"/>
      </w:tblGrid>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2 группа</w:t>
            </w:r>
          </w:p>
        </w:tc>
      </w:tr>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Разыграйте партию. Прокомментируйте ходы белых и чёрных. Найдите лучший пятый ход за чёрных.</w:t>
            </w:r>
          </w:p>
        </w:tc>
      </w:tr>
      <w:tr w:rsidR="00F20D4A" w:rsidRPr="00F20D4A" w:rsidTr="0091110A">
        <w:tc>
          <w:tcPr>
            <w:tcW w:w="9345" w:type="dxa"/>
          </w:tcPr>
          <w:p w:rsidR="00F20D4A" w:rsidRPr="00F20D4A" w:rsidRDefault="00F20D4A" w:rsidP="00F20D4A">
            <w:pPr>
              <w:numPr>
                <w:ilvl w:val="0"/>
                <w:numId w:val="112"/>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e4      e5</w:t>
            </w:r>
          </w:p>
          <w:p w:rsidR="00F20D4A" w:rsidRPr="00F20D4A" w:rsidRDefault="00F20D4A" w:rsidP="00F20D4A">
            <w:pPr>
              <w:numPr>
                <w:ilvl w:val="0"/>
                <w:numId w:val="112"/>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a4      Cc5</w:t>
            </w:r>
          </w:p>
          <w:p w:rsidR="00F20D4A" w:rsidRPr="00F20D4A" w:rsidRDefault="00F20D4A" w:rsidP="00F20D4A">
            <w:pPr>
              <w:numPr>
                <w:ilvl w:val="0"/>
                <w:numId w:val="112"/>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Cc4    Ka6</w:t>
            </w:r>
          </w:p>
          <w:p w:rsidR="00F20D4A" w:rsidRPr="00F20D4A" w:rsidRDefault="00F20D4A" w:rsidP="00F20D4A">
            <w:pPr>
              <w:numPr>
                <w:ilvl w:val="0"/>
                <w:numId w:val="112"/>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d3       Kf6</w:t>
            </w:r>
          </w:p>
          <w:p w:rsidR="00F20D4A" w:rsidRPr="00F20D4A" w:rsidRDefault="00F20D4A" w:rsidP="00F20D4A">
            <w:pPr>
              <w:numPr>
                <w:ilvl w:val="0"/>
                <w:numId w:val="112"/>
              </w:numPr>
              <w:spacing w:after="0" w:line="240" w:lineRule="auto"/>
              <w:contextualSpacing/>
              <w:rPr>
                <w:rFonts w:ascii="Times New Roman" w:hAnsi="Times New Roman"/>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h5    …</w:t>
            </w:r>
            <w:r w:rsidRPr="00F20D4A">
              <w:rPr>
                <w:rFonts w:ascii="Times New Roman" w:hAnsi="Times New Roman"/>
                <w:b/>
                <w:sz w:val="24"/>
                <w:szCs w:val="24"/>
              </w:rPr>
              <w:t>!</w:t>
            </w:r>
          </w:p>
        </w:tc>
      </w:tr>
    </w:tbl>
    <w:p w:rsidR="00F20D4A" w:rsidRPr="00F20D4A" w:rsidRDefault="00F20D4A" w:rsidP="00F20D4A">
      <w:pPr>
        <w:spacing w:after="0" w:line="240" w:lineRule="auto"/>
        <w:rPr>
          <w:rFonts w:ascii="Times New Roman" w:hAnsi="Times New Roman"/>
          <w:sz w:val="24"/>
          <w:szCs w:val="24"/>
          <w:lang w:val="en-US"/>
        </w:rPr>
      </w:pPr>
    </w:p>
    <w:tbl>
      <w:tblPr>
        <w:tblStyle w:val="ae"/>
        <w:tblW w:w="0" w:type="auto"/>
        <w:tblLook w:val="04A0" w:firstRow="1" w:lastRow="0" w:firstColumn="1" w:lastColumn="0" w:noHBand="0" w:noVBand="1"/>
      </w:tblPr>
      <w:tblGrid>
        <w:gridCol w:w="9345"/>
      </w:tblGrid>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3 группа</w:t>
            </w:r>
          </w:p>
        </w:tc>
      </w:tr>
      <w:tr w:rsidR="00F20D4A" w:rsidRPr="00F20D4A" w:rsidTr="0091110A">
        <w:tc>
          <w:tcPr>
            <w:tcW w:w="9345" w:type="dxa"/>
          </w:tcPr>
          <w:p w:rsidR="00F20D4A" w:rsidRPr="00F20D4A" w:rsidRDefault="00F20D4A" w:rsidP="00F20D4A">
            <w:pPr>
              <w:spacing w:line="240" w:lineRule="auto"/>
              <w:rPr>
                <w:rFonts w:ascii="Times New Roman" w:hAnsi="Times New Roman"/>
                <w:b/>
                <w:i/>
                <w:sz w:val="24"/>
                <w:szCs w:val="24"/>
              </w:rPr>
            </w:pPr>
            <w:r w:rsidRPr="00F20D4A">
              <w:rPr>
                <w:rFonts w:ascii="Times New Roman" w:hAnsi="Times New Roman"/>
                <w:b/>
                <w:i/>
                <w:sz w:val="24"/>
                <w:szCs w:val="24"/>
              </w:rPr>
              <w:t>«Детский мат» часто встречается среди новичков. Разберите партию. Прокомментируйте ходы белых и чёрных.</w:t>
            </w:r>
          </w:p>
        </w:tc>
      </w:tr>
      <w:tr w:rsidR="00F20D4A" w:rsidRPr="00F20D4A" w:rsidTr="0091110A">
        <w:tc>
          <w:tcPr>
            <w:tcW w:w="9345" w:type="dxa"/>
          </w:tcPr>
          <w:p w:rsidR="00F20D4A" w:rsidRPr="00F20D4A" w:rsidRDefault="00F20D4A" w:rsidP="00F20D4A">
            <w:pPr>
              <w:numPr>
                <w:ilvl w:val="0"/>
                <w:numId w:val="113"/>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e4        e5</w:t>
            </w:r>
          </w:p>
          <w:p w:rsidR="00F20D4A" w:rsidRPr="00F20D4A" w:rsidRDefault="00F20D4A" w:rsidP="00F20D4A">
            <w:pPr>
              <w:numPr>
                <w:ilvl w:val="0"/>
                <w:numId w:val="113"/>
              </w:numPr>
              <w:spacing w:after="0" w:line="240" w:lineRule="auto"/>
              <w:contextualSpacing/>
              <w:rPr>
                <w:rFonts w:ascii="Times New Roman" w:hAnsi="Times New Roman"/>
                <w:b/>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h5</w:t>
            </w:r>
            <w:r w:rsidRPr="00F20D4A">
              <w:rPr>
                <w:rFonts w:ascii="Times New Roman" w:hAnsi="Times New Roman"/>
                <w:b/>
                <w:sz w:val="24"/>
                <w:szCs w:val="24"/>
              </w:rPr>
              <w:t xml:space="preserve">?   </w:t>
            </w:r>
            <w:r w:rsidRPr="00F20D4A">
              <w:rPr>
                <w:rFonts w:ascii="Times New Roman" w:hAnsi="Times New Roman"/>
                <w:b/>
                <w:sz w:val="24"/>
                <w:szCs w:val="24"/>
                <w:lang w:val="en-US"/>
              </w:rPr>
              <w:t>Kc6</w:t>
            </w:r>
          </w:p>
          <w:p w:rsidR="00F20D4A" w:rsidRPr="00F20D4A" w:rsidRDefault="00F20D4A" w:rsidP="00F20D4A">
            <w:pPr>
              <w:numPr>
                <w:ilvl w:val="0"/>
                <w:numId w:val="113"/>
              </w:numPr>
              <w:spacing w:after="0" w:line="240" w:lineRule="auto"/>
              <w:contextualSpacing/>
              <w:rPr>
                <w:rFonts w:ascii="Times New Roman" w:hAnsi="Times New Roman"/>
                <w:b/>
                <w:sz w:val="24"/>
                <w:szCs w:val="24"/>
              </w:rPr>
            </w:pPr>
            <w:r w:rsidRPr="00F20D4A">
              <w:rPr>
                <w:rFonts w:ascii="Times New Roman" w:hAnsi="Times New Roman"/>
                <w:b/>
                <w:sz w:val="24"/>
                <w:szCs w:val="24"/>
                <w:lang w:val="en-US"/>
              </w:rPr>
              <w:t>Cc4     Kf6</w:t>
            </w:r>
            <w:r w:rsidRPr="00F20D4A">
              <w:rPr>
                <w:rFonts w:ascii="Times New Roman" w:hAnsi="Times New Roman"/>
                <w:b/>
                <w:sz w:val="24"/>
                <w:szCs w:val="24"/>
              </w:rPr>
              <w:t>??</w:t>
            </w:r>
          </w:p>
          <w:p w:rsidR="00F20D4A" w:rsidRPr="00F20D4A" w:rsidRDefault="00F20D4A" w:rsidP="00F20D4A">
            <w:pPr>
              <w:numPr>
                <w:ilvl w:val="0"/>
                <w:numId w:val="113"/>
              </w:numPr>
              <w:spacing w:after="0" w:line="240" w:lineRule="auto"/>
              <w:contextualSpacing/>
              <w:rPr>
                <w:rFonts w:ascii="Times New Roman" w:hAnsi="Times New Roman"/>
                <w:sz w:val="24"/>
                <w:szCs w:val="24"/>
              </w:rPr>
            </w:pPr>
            <w:r w:rsidRPr="00F20D4A">
              <w:rPr>
                <w:rFonts w:ascii="Times New Roman" w:hAnsi="Times New Roman"/>
                <w:b/>
                <w:sz w:val="24"/>
                <w:szCs w:val="24"/>
              </w:rPr>
              <w:t>Ф:</w:t>
            </w:r>
            <w:r w:rsidRPr="00F20D4A">
              <w:rPr>
                <w:rFonts w:ascii="Times New Roman" w:hAnsi="Times New Roman"/>
                <w:b/>
                <w:sz w:val="24"/>
                <w:szCs w:val="24"/>
                <w:lang w:val="en-US"/>
              </w:rPr>
              <w:t>f7x</w:t>
            </w:r>
          </w:p>
        </w:tc>
      </w:tr>
    </w:tbl>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Урок12</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Урок математики в 1 классес элементами шахмат</w:t>
      </w:r>
    </w:p>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lastRenderedPageBreak/>
        <w:t>Конспект урока  математики в 1 классе на тему: «Прибавление числа 4. Мат двумя ладьями одинокому королю»</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Тема урока: «Прибавление числа 4. Мат двумя ладьями одинокому королю»</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Цель: создать условия для закрепления знаний обучающихся со случаями сложения,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в которых второе слагаемое равно 4;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81120" behindDoc="0" locked="0" layoutInCell="1" allowOverlap="1" wp14:anchorId="066FAE66" wp14:editId="05823BC0">
                <wp:simplePos x="0" y="0"/>
                <wp:positionH relativeFrom="column">
                  <wp:posOffset>3002915</wp:posOffset>
                </wp:positionH>
                <wp:positionV relativeFrom="paragraph">
                  <wp:posOffset>36195</wp:posOffset>
                </wp:positionV>
                <wp:extent cx="129540" cy="114300"/>
                <wp:effectExtent l="0" t="0" r="3810" b="0"/>
                <wp:wrapNone/>
                <wp:docPr id="174" name="Прямоугольник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57B17" id="Прямоугольник 174" o:spid="_x0000_s1026" style="position:absolute;margin-left:236.45pt;margin-top:2.85pt;width:10.2pt;height: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"/>
            </w:pict>
          </mc:Fallback>
        </mc:AlternateContent>
      </w:r>
      <w:r w:rsidRPr="00F20D4A">
        <w:rPr>
          <w:rFonts w:ascii="Times New Roman" w:hAnsi="Times New Roman"/>
          <w:sz w:val="24"/>
          <w:szCs w:val="24"/>
        </w:rPr>
        <w:t xml:space="preserve">закреплять   умения выполнить   сложение вида          + 4;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дать понятие о линейном мате двумя ладьями.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Задачи: совершенствовать навык счёта; закреплять знание состава чисел;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развивать умения анализировать и обобщать.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Методы обучения: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по активности познавательной деятельности: частично- поисковый, репродуктивный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 источнику знаний: наглядные, практические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Формы организации познавательной деятельности: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фронтальная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-парная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-индивидуальная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noProof/>
          <w:sz w:val="24"/>
          <w:szCs w:val="24"/>
          <w:u w:val="single"/>
        </w:rPr>
        <mc:AlternateContent>
          <mc:Choice Requires="wps">
            <w:drawing>
              <wp:anchor distT="0" distB="0" distL="114300" distR="114300" simplePos="0" relativeHeight="251780096" behindDoc="0" locked="0" layoutInCell="1" allowOverlap="1" wp14:anchorId="703AED2B" wp14:editId="1FA98235">
                <wp:simplePos x="0" y="0"/>
                <wp:positionH relativeFrom="column">
                  <wp:posOffset>5064125</wp:posOffset>
                </wp:positionH>
                <wp:positionV relativeFrom="paragraph">
                  <wp:posOffset>48260</wp:posOffset>
                </wp:positionV>
                <wp:extent cx="129540" cy="114300"/>
                <wp:effectExtent l="0" t="0" r="3810" b="0"/>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0E7F4" id="Прямоугольник 173" o:spid="_x0000_s1026" style="position:absolute;margin-left:398.75pt;margin-top:3.8pt;width:10.2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"/>
            </w:pict>
          </mc:Fallback>
        </mc:AlternateContent>
      </w:r>
      <w:r w:rsidRPr="00F20D4A">
        <w:rPr>
          <w:rFonts w:ascii="Times New Roman" w:hAnsi="Times New Roman"/>
          <w:sz w:val="24"/>
          <w:szCs w:val="24"/>
          <w:u w:val="single"/>
        </w:rPr>
        <w:t>Предметные</w:t>
      </w:r>
      <w:r w:rsidRPr="00F20D4A">
        <w:rPr>
          <w:rFonts w:ascii="Times New Roman" w:hAnsi="Times New Roman"/>
          <w:sz w:val="24"/>
          <w:szCs w:val="24"/>
        </w:rPr>
        <w:t>: учащиеся получат возможность научиться выполнять сложения  вида       + 4</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u w:val="single"/>
        </w:rPr>
        <w:t xml:space="preserve">Личностные </w:t>
      </w:r>
      <w:r w:rsidRPr="00F20D4A">
        <w:rPr>
          <w:rFonts w:ascii="Times New Roman" w:hAnsi="Times New Roman"/>
          <w:sz w:val="24"/>
          <w:szCs w:val="24"/>
        </w:rPr>
        <w:t>: учащиеся получат возможность делать выбор в предложенных педагогом ситуациях</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общения и сотрудничества, опираясь на общие для всех правила поведения,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при поддержке других участников коллектива класса и педагога.</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u w:val="single"/>
        </w:rPr>
        <w:t>Метапредметные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Познавательные: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-научатся  проводить сравнения, классификацию;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-овладеют общими приёмами выполнения заданий и вычислений.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Регулятивные: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-формируются  умения постановки учебной задачи на основе соотнесения того,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что уже известно и усвоено и того, что ещё не известно;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-совершенствуются умения сличать способ действия и его результат с заданным эталоном;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-способствует  улучшению волевой саморегуляции как способности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 волевому усилию при решении задач,</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-развиваются  мыслительные операции (анализ,  сравнение, обобщение);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-уточняется и расширяется словарный запас учащихся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при использовании математической терминологии;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Коммуникативные: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-научатся осуществлять работу в паре;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-слушать и вступать в диалог, участвовать в коллективном обсуждении;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-совершенствовать умения предлагать помощь и сотрудничество.</w:t>
      </w:r>
    </w:p>
    <w:p w:rsidR="00F20D4A" w:rsidRPr="00F20D4A" w:rsidRDefault="00F20D4A" w:rsidP="00F20D4A">
      <w:pPr>
        <w:spacing w:after="0" w:line="240" w:lineRule="auto"/>
        <w:contextualSpacing/>
        <w:rPr>
          <w:rFonts w:ascii="Times New Roman" w:hAnsi="Times New Roman"/>
          <w:sz w:val="24"/>
          <w:szCs w:val="24"/>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3119"/>
        <w:gridCol w:w="2693"/>
        <w:gridCol w:w="2977"/>
      </w:tblGrid>
      <w:tr w:rsidR="00F20D4A" w:rsidRPr="00F20D4A" w:rsidTr="0091110A">
        <w:tc>
          <w:tcPr>
            <w:tcW w:w="426" w:type="dxa"/>
          </w:tcPr>
          <w:p w:rsidR="00F20D4A" w:rsidRPr="00F20D4A" w:rsidRDefault="00F20D4A" w:rsidP="00F20D4A">
            <w:pPr>
              <w:spacing w:after="0" w:line="240" w:lineRule="auto"/>
              <w:contextualSpacing/>
              <w:jc w:val="center"/>
              <w:rPr>
                <w:rFonts w:ascii="Times New Roman" w:hAnsi="Times New Roman"/>
                <w:b/>
                <w:sz w:val="24"/>
                <w:szCs w:val="24"/>
              </w:rPr>
            </w:pPr>
            <w:r w:rsidRPr="00F20D4A">
              <w:rPr>
                <w:rFonts w:ascii="Times New Roman" w:hAnsi="Times New Roman"/>
                <w:b/>
                <w:sz w:val="24"/>
                <w:szCs w:val="24"/>
              </w:rPr>
              <w:t>№ п/п</w:t>
            </w:r>
          </w:p>
        </w:tc>
        <w:tc>
          <w:tcPr>
            <w:tcW w:w="1559" w:type="dxa"/>
          </w:tcPr>
          <w:p w:rsidR="00F20D4A" w:rsidRPr="00F20D4A" w:rsidRDefault="00F20D4A" w:rsidP="00F20D4A">
            <w:pPr>
              <w:spacing w:after="0" w:line="240" w:lineRule="auto"/>
              <w:contextualSpacing/>
              <w:jc w:val="center"/>
              <w:rPr>
                <w:rFonts w:ascii="Times New Roman" w:hAnsi="Times New Roman"/>
                <w:b/>
                <w:sz w:val="24"/>
                <w:szCs w:val="24"/>
              </w:rPr>
            </w:pPr>
            <w:r w:rsidRPr="00F20D4A">
              <w:rPr>
                <w:rFonts w:ascii="Times New Roman" w:hAnsi="Times New Roman"/>
                <w:b/>
                <w:sz w:val="24"/>
                <w:szCs w:val="24"/>
              </w:rPr>
              <w:t>Этап урока</w:t>
            </w:r>
          </w:p>
        </w:tc>
        <w:tc>
          <w:tcPr>
            <w:tcW w:w="3119" w:type="dxa"/>
          </w:tcPr>
          <w:p w:rsidR="00F20D4A" w:rsidRPr="00F20D4A" w:rsidRDefault="00F20D4A" w:rsidP="00F20D4A">
            <w:pPr>
              <w:spacing w:after="0" w:line="240" w:lineRule="auto"/>
              <w:contextualSpacing/>
              <w:jc w:val="center"/>
              <w:rPr>
                <w:rFonts w:ascii="Times New Roman" w:hAnsi="Times New Roman"/>
                <w:b/>
                <w:sz w:val="24"/>
                <w:szCs w:val="24"/>
              </w:rPr>
            </w:pPr>
            <w:r w:rsidRPr="00F20D4A">
              <w:rPr>
                <w:rFonts w:ascii="Times New Roman" w:hAnsi="Times New Roman"/>
                <w:b/>
                <w:sz w:val="24"/>
                <w:szCs w:val="24"/>
              </w:rPr>
              <w:t>Деятельность учителя</w:t>
            </w:r>
          </w:p>
        </w:tc>
        <w:tc>
          <w:tcPr>
            <w:tcW w:w="2693" w:type="dxa"/>
          </w:tcPr>
          <w:p w:rsidR="00F20D4A" w:rsidRPr="00F20D4A" w:rsidRDefault="00F20D4A" w:rsidP="00F20D4A">
            <w:pPr>
              <w:spacing w:after="0" w:line="240" w:lineRule="auto"/>
              <w:contextualSpacing/>
              <w:jc w:val="center"/>
              <w:rPr>
                <w:rFonts w:ascii="Times New Roman" w:hAnsi="Times New Roman"/>
                <w:b/>
                <w:sz w:val="24"/>
                <w:szCs w:val="24"/>
              </w:rPr>
            </w:pPr>
            <w:r w:rsidRPr="00F20D4A">
              <w:rPr>
                <w:rFonts w:ascii="Times New Roman" w:hAnsi="Times New Roman"/>
                <w:b/>
                <w:sz w:val="24"/>
                <w:szCs w:val="24"/>
              </w:rPr>
              <w:t>Деятельность учащихся</w:t>
            </w:r>
          </w:p>
        </w:tc>
        <w:tc>
          <w:tcPr>
            <w:tcW w:w="2977" w:type="dxa"/>
          </w:tcPr>
          <w:p w:rsidR="00F20D4A" w:rsidRPr="00F20D4A" w:rsidRDefault="00F20D4A" w:rsidP="00F20D4A">
            <w:pPr>
              <w:spacing w:after="0" w:line="240" w:lineRule="auto"/>
              <w:contextualSpacing/>
              <w:jc w:val="center"/>
              <w:rPr>
                <w:rFonts w:ascii="Times New Roman" w:hAnsi="Times New Roman"/>
                <w:b/>
                <w:sz w:val="24"/>
                <w:szCs w:val="24"/>
              </w:rPr>
            </w:pPr>
            <w:r w:rsidRPr="00F20D4A">
              <w:rPr>
                <w:rFonts w:ascii="Times New Roman" w:hAnsi="Times New Roman"/>
                <w:b/>
                <w:sz w:val="24"/>
                <w:szCs w:val="24"/>
              </w:rPr>
              <w:t>Результат  или формируемые способы деятельности</w:t>
            </w:r>
          </w:p>
        </w:tc>
      </w:tr>
      <w:tr w:rsidR="00F20D4A" w:rsidRPr="00F20D4A" w:rsidTr="0091110A">
        <w:tc>
          <w:tcPr>
            <w:tcW w:w="426"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w:t>
            </w:r>
          </w:p>
        </w:tc>
        <w:tc>
          <w:tcPr>
            <w:tcW w:w="1559" w:type="dxa"/>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Самоопределение к деятельности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(орг.момент)</w:t>
            </w:r>
          </w:p>
        </w:tc>
        <w:tc>
          <w:tcPr>
            <w:tcW w:w="3119"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Настрой на работу.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Утром солнышко проснулось,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Всем ребятам улыбнулось.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Лучик тёплый, золотой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На урок возьмём с собой.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 xml:space="preserve">Будет он нас согревать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И в учёбе помогать.</w:t>
            </w:r>
          </w:p>
        </w:tc>
        <w:tc>
          <w:tcPr>
            <w:tcW w:w="2693"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Подготовка класса к работе.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Настрой на дальнейшую работу.</w:t>
            </w:r>
          </w:p>
          <w:p w:rsidR="00F20D4A" w:rsidRPr="00F20D4A" w:rsidRDefault="00F20D4A" w:rsidP="00F20D4A">
            <w:pPr>
              <w:spacing w:after="0" w:line="240" w:lineRule="auto"/>
              <w:rPr>
                <w:rFonts w:ascii="Times New Roman" w:hAnsi="Times New Roman"/>
                <w:sz w:val="24"/>
                <w:szCs w:val="24"/>
              </w:rPr>
            </w:pP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Личностные: самоопределение;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Регулятивные: целеполагание;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Коммуникативные: планирование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учебного сотрудничества с учителем и сверстниками</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2.</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Актуализация знаний и пробного учебного действия</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Задание 1: «Засели домик»</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Давайте заселим  домик, где на одном этаже живут 4 жильца. (на магнитной шахматной доске расставить 4 разных шахматных фигур)</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(презентация состава числа 4)</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Задание 2.</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-Сколько фигур в начальном положении на доске расположено на каждой вертикали?  (4.)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-Сколько в начальном положении на доске ладей, слонов?(2,2)</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Какие фигуры стоят на углах доски?  (Ладьи.)</w:t>
            </w: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Подготовка к восприятию темы и целеполагание.</w:t>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4 = 3 + 1</w:t>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4 = 2 + 2</w:t>
            </w: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Коммуникативные: планирование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учебного сотрудничества с учителем и сверстниками;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Познавательные: самостоятельное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выделение и формулирование познавательной цели</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3.</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Локализация  индивидуальных затруднений</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1.Выполните задание № 1 из учебника стр. 83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На альбомных листах (шахматные фигурки)</w:t>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Чему учит это задание?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ind w:firstLine="708"/>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2.Дидактическая игра «Волшебный мешочек»: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-из непрозрачного мешочка выбрать 4 одинаковые шахматные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ладьи и 2 короля;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разные фигуры.</w:t>
            </w: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Раскладывают 4 фишки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в 2, 3, 4 коробки разными способами и проговаривают.</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Дети выполняют задание на листочках</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4 = 2 + 2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4 = 3+1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4 = 1+3</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4 = 1+1+2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4 = 2+1+1</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4=1+1+1+1</w:t>
            </w:r>
          </w:p>
          <w:p w:rsidR="00F20D4A" w:rsidRPr="00F20D4A" w:rsidRDefault="00F20D4A" w:rsidP="00F20D4A">
            <w:pPr>
              <w:spacing w:after="0" w:line="240" w:lineRule="auto"/>
              <w:contextualSpacing/>
              <w:rPr>
                <w:rFonts w:ascii="Times New Roman" w:hAnsi="Times New Roman"/>
                <w:sz w:val="24"/>
                <w:szCs w:val="24"/>
              </w:rPr>
            </w:pP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Регулятивные: целеполагание, прогнозирование;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Познавательные: выбор наиболее эффективных способов решения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задач в зависимости от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конкретных условий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Логические – формулирование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проблемы.</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Физминутка</w:t>
            </w:r>
          </w:p>
        </w:tc>
        <w:tc>
          <w:tcPr>
            <w:tcW w:w="3119" w:type="dxa"/>
          </w:tcPr>
          <w:p w:rsidR="00F20D4A" w:rsidRPr="00F20D4A" w:rsidRDefault="00F20D4A" w:rsidP="00F20D4A">
            <w:pPr>
              <w:spacing w:after="0" w:line="240" w:lineRule="auto"/>
              <w:rPr>
                <w:rFonts w:ascii="Times New Roman" w:hAnsi="Times New Roman"/>
                <w:bCs/>
                <w:iCs/>
                <w:sz w:val="24"/>
                <w:szCs w:val="24"/>
              </w:rPr>
            </w:pPr>
            <w:r w:rsidRPr="00F20D4A">
              <w:rPr>
                <w:rFonts w:ascii="Times New Roman" w:hAnsi="Times New Roman"/>
                <w:bCs/>
                <w:iCs/>
                <w:sz w:val="24"/>
                <w:szCs w:val="24"/>
              </w:rPr>
              <w:t>(Берем любую понравившуюся шахматную фигурку)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А сейчас у нас разминка.</w:t>
            </w:r>
          </w:p>
          <w:p w:rsidR="00F20D4A" w:rsidRPr="00F20D4A" w:rsidRDefault="00F20D4A" w:rsidP="00F20D4A">
            <w:pPr>
              <w:spacing w:after="0" w:line="240" w:lineRule="auto"/>
              <w:rPr>
                <w:rFonts w:ascii="Times New Roman" w:hAnsi="Times New Roman"/>
                <w:bCs/>
                <w:iCs/>
                <w:sz w:val="24"/>
                <w:szCs w:val="24"/>
              </w:rPr>
            </w:pPr>
            <w:r w:rsidRPr="00F20D4A">
              <w:rPr>
                <w:rFonts w:ascii="Times New Roman" w:hAnsi="Times New Roman"/>
                <w:bCs/>
                <w:iCs/>
                <w:sz w:val="24"/>
                <w:szCs w:val="24"/>
              </w:rPr>
              <w:t>Выпрямляем свои спинки,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(руки назад, фигурку передаем из одной руки в другую)</w:t>
            </w:r>
          </w:p>
          <w:p w:rsidR="00F20D4A" w:rsidRPr="00F20D4A" w:rsidRDefault="00F20D4A" w:rsidP="00F20D4A">
            <w:pPr>
              <w:spacing w:after="0" w:line="240" w:lineRule="auto"/>
              <w:rPr>
                <w:rFonts w:ascii="Times New Roman" w:hAnsi="Times New Roman"/>
                <w:bCs/>
                <w:iCs/>
                <w:sz w:val="24"/>
                <w:szCs w:val="24"/>
              </w:rPr>
            </w:pPr>
            <w:r w:rsidRPr="00F20D4A">
              <w:rPr>
                <w:rFonts w:ascii="Times New Roman" w:hAnsi="Times New Roman"/>
                <w:bCs/>
                <w:iCs/>
                <w:sz w:val="24"/>
                <w:szCs w:val="24"/>
              </w:rPr>
              <w:t>На носочках потянулись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(руки верх, фигурку передает из одной руки в другую)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Вправо – влево повернулись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И друг другу улыбнулись.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 xml:space="preserve">Раз, два, три, четыре, пять –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Cs/>
                <w:iCs/>
                <w:sz w:val="24"/>
                <w:szCs w:val="24"/>
              </w:rPr>
              <w:t>Урок пора нам продолжать!</w:t>
            </w:r>
          </w:p>
        </w:tc>
        <w:tc>
          <w:tcPr>
            <w:tcW w:w="2693" w:type="dxa"/>
          </w:tcPr>
          <w:p w:rsidR="00F20D4A" w:rsidRPr="00F20D4A" w:rsidRDefault="00F20D4A" w:rsidP="00F20D4A">
            <w:pPr>
              <w:spacing w:after="0" w:line="240" w:lineRule="auto"/>
              <w:contextualSpacing/>
              <w:rPr>
                <w:rFonts w:ascii="Times New Roman" w:hAnsi="Times New Roman"/>
                <w:sz w:val="24"/>
                <w:szCs w:val="24"/>
              </w:rPr>
            </w:pP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Коммуникативные: инициативное сотрудничество в поиске 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выборе решения</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4.</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Построения проекта коррекции выявленных затруднений</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Выполните  задание на стр.106 № 3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Что просят нас сделать в задании сначала? Что ещё просят сделать?</w:t>
            </w:r>
          </w:p>
          <w:p w:rsidR="00F20D4A" w:rsidRPr="00F20D4A" w:rsidRDefault="00F20D4A" w:rsidP="00F20D4A">
            <w:pPr>
              <w:spacing w:after="0" w:line="240" w:lineRule="auto"/>
              <w:ind w:firstLine="708"/>
              <w:rPr>
                <w:rFonts w:ascii="Times New Roman" w:hAnsi="Times New Roman"/>
                <w:sz w:val="24"/>
                <w:szCs w:val="24"/>
              </w:rPr>
            </w:pP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Дети знакомятся с заданием:</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 Просят построить схемы к суммам.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Вычислить и записать значения этих сумм.</w:t>
            </w: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Регулятивные: планирование, прогнозирование,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Познавательные: моделирование,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логические – решение проблемы,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Коммуникативные: инициативное сотрудничество в поиске 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выборе решения</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5.</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Реализации построенного проекта</w:t>
            </w:r>
          </w:p>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Обобщения затруднений во внешней речи</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С чего мы начнём выполнение этого задания?</w:t>
            </w:r>
          </w:p>
          <w:p w:rsidR="00F20D4A" w:rsidRPr="00F20D4A" w:rsidRDefault="00F20D4A" w:rsidP="00F20D4A">
            <w:pPr>
              <w:spacing w:after="0" w:line="240" w:lineRule="auto"/>
              <w:ind w:firstLine="708"/>
              <w:rPr>
                <w:rFonts w:ascii="Times New Roman" w:hAnsi="Times New Roman"/>
                <w:sz w:val="24"/>
                <w:szCs w:val="24"/>
              </w:rPr>
            </w:pP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Дети проговаривают алгоритм выполнения заданий.</w:t>
            </w: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Познавательные: общеучебные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умение структурировать знания,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выбор наиболее эффективных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способов решения учебных задач,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умение осознанно и произвольно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строить речевое высказывание,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рефлексия способов и условий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действия;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Коммуникативные: умение 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достаточной полнотой и точностью выражать свои мысли;</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6.</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Самостоятельной работы с самопроверкой по эталону</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Давайте проверим задание.</w:t>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ind w:firstLine="708"/>
              <w:rPr>
                <w:rFonts w:ascii="Times New Roman" w:hAnsi="Times New Roman"/>
                <w:sz w:val="24"/>
                <w:szCs w:val="24"/>
              </w:rPr>
            </w:pPr>
            <w:r w:rsidRPr="00F20D4A">
              <w:rPr>
                <w:rFonts w:ascii="Times New Roman" w:hAnsi="Times New Roman"/>
                <w:color w:val="000000"/>
                <w:sz w:val="24"/>
                <w:szCs w:val="24"/>
              </w:rPr>
              <w:t>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Покажите ладошкой, у кого получились такие же схемы.</w:t>
            </w:r>
          </w:p>
          <w:p w:rsidR="00F20D4A" w:rsidRPr="00F20D4A" w:rsidRDefault="00F20D4A" w:rsidP="00F20D4A">
            <w:pPr>
              <w:spacing w:after="0" w:line="240" w:lineRule="auto"/>
              <w:contextualSpacing/>
              <w:rPr>
                <w:rFonts w:ascii="Times New Roman" w:hAnsi="Times New Roman"/>
                <w:sz w:val="24"/>
                <w:szCs w:val="24"/>
              </w:rPr>
            </w:pP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По просьбе учителя один ученик работает у доски. Остальные самостоятельно строят схемы.</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Сравнивают с эталоном на доске.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Самопроверка и самооценивание.</w:t>
            </w: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Регулятивные: контроль, коррекция и осознание того, что уже усвоено 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 ещё подлежит усвоению,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Познавательные: рефлексия;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Личностные: самооценка</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7.</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Физминутка</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Поднимите руки, класс,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это раз,</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Повернулась голова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это два,</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Руки вниз, вперед смотри – это три,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Руки в стороны пошире развернули на четыре,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 силой их к плечам прижать – это пять.</w:t>
            </w: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Движения руками, головой.</w:t>
            </w:r>
          </w:p>
        </w:tc>
        <w:tc>
          <w:tcPr>
            <w:tcW w:w="2977" w:type="dxa"/>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8.</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 xml:space="preserve">Включения в систему </w:t>
            </w:r>
            <w:r w:rsidRPr="00F20D4A">
              <w:rPr>
                <w:rFonts w:ascii="Times New Roman" w:hAnsi="Times New Roman"/>
                <w:b/>
                <w:sz w:val="24"/>
                <w:szCs w:val="24"/>
              </w:rPr>
              <w:lastRenderedPageBreak/>
              <w:t>знаний и повторения</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1.Прибавление числа 4 по шкале линейки.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5+4</w:t>
            </w:r>
            <w:r w:rsidRPr="00F20D4A">
              <w:rPr>
                <w:rFonts w:ascii="Times New Roman" w:hAnsi="Times New Roman"/>
                <w:sz w:val="24"/>
                <w:szCs w:val="24"/>
              </w:rPr>
              <w:tab/>
              <w:t>4+4</w:t>
            </w:r>
            <w:r w:rsidRPr="00F20D4A">
              <w:rPr>
                <w:rFonts w:ascii="Times New Roman" w:hAnsi="Times New Roman"/>
                <w:sz w:val="24"/>
                <w:szCs w:val="24"/>
              </w:rPr>
              <w:tab/>
              <w:t>6+4</w:t>
            </w:r>
            <w:r w:rsidRPr="00F20D4A">
              <w:rPr>
                <w:rFonts w:ascii="Times New Roman" w:hAnsi="Times New Roman"/>
                <w:sz w:val="24"/>
                <w:szCs w:val="24"/>
              </w:rPr>
              <w:tab/>
              <w:t>3+4</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2+4</w:t>
            </w:r>
            <w:r w:rsidRPr="00F20D4A">
              <w:rPr>
                <w:rFonts w:ascii="Times New Roman" w:hAnsi="Times New Roman"/>
                <w:sz w:val="24"/>
                <w:szCs w:val="24"/>
              </w:rPr>
              <w:tab/>
              <w:t>1+4</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2.Мы работали по линейке. Слово «линия» встречается и при игре в шахматы. Посмотрите на шахматную доску.</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-Какие фигуры вы видите?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-Как поставить мат одинокому королю соперника двумя ладьями? Так как ладьи ходят только прямо по линиям, такой мат называют линейным.</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3.Давайте выполним самостоятельно задания .</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2+1+3</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1+2+2</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3+1+1+2</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5++1+1+2</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6+4</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1+4</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3+4</w:t>
            </w:r>
          </w:p>
          <w:p w:rsidR="00F20D4A" w:rsidRPr="00F20D4A" w:rsidRDefault="00F20D4A" w:rsidP="00F20D4A">
            <w:pPr>
              <w:spacing w:after="0" w:line="240" w:lineRule="auto"/>
              <w:contextualSpacing/>
              <w:rPr>
                <w:rFonts w:ascii="Times New Roman" w:hAnsi="Times New Roman"/>
                <w:color w:val="C00000"/>
                <w:sz w:val="24"/>
                <w:szCs w:val="24"/>
              </w:rPr>
            </w:pPr>
            <w:r w:rsidRPr="00F20D4A">
              <w:rPr>
                <w:rFonts w:ascii="Times New Roman" w:hAnsi="Times New Roman"/>
                <w:color w:val="C00000"/>
                <w:sz w:val="24"/>
                <w:szCs w:val="24"/>
              </w:rPr>
              <w:t>4+4</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Сначала  повторим правила игры в шахматы. Эти же правила применяются и при самостоятельной работе.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1.  Играть надо молча, не спеша.</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2. Нельзя мешать партнеру думать.</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3.  Нельзя подсказывать игрокам.</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4. Если какая –нибудь своя фигура или фигура противника расположена не в середине клетки, то при своем ходе можно сказать: «Поправляю» - и поставить ее поаккуратнее.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5. Если выиграешь, нельзя насмехаться над партнером и зазнаваться.</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6. Если проиграешь,  не стоит расстраиваться – даже лучшие шахматисты мира потерпели в своей жизни много поражений.</w:t>
            </w: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 xml:space="preserve">(Движение начинается от числа 5 вправо на </w:t>
            </w:r>
            <w:r w:rsidRPr="00F20D4A">
              <w:rPr>
                <w:rFonts w:ascii="Times New Roman" w:hAnsi="Times New Roman"/>
                <w:sz w:val="24"/>
                <w:szCs w:val="24"/>
              </w:rPr>
              <w:lastRenderedPageBreak/>
              <w:t>четыре шага, останавливаемся на числе 9. Значит 5+4=9 и т.д.)</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Дети по очереди работают у доски.</w:t>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noProof/>
                <w:sz w:val="24"/>
                <w:szCs w:val="24"/>
              </w:rPr>
              <w:drawing>
                <wp:inline distT="0" distB="0" distL="0" distR="0" wp14:anchorId="44F50132" wp14:editId="063BC21F">
                  <wp:extent cx="1271905" cy="1296035"/>
                  <wp:effectExtent l="19050" t="0" r="4445" b="0"/>
                  <wp:docPr id="276" name="Picture 4" descr="http://www.megachess.net/content/School/Traning/lessons/Lineinii_ma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gachess.net/content/School/Traning/lessons/Lineinii_mat_1.jpg"/>
                          <pic:cNvPicPr>
                            <a:picLocks noChangeAspect="1" noChangeArrowheads="1"/>
                          </pic:cNvPicPr>
                        </pic:nvPicPr>
                        <pic:blipFill>
                          <a:blip r:embed="rId212" cstate="print"/>
                          <a:srcRect/>
                          <a:stretch>
                            <a:fillRect/>
                          </a:stretch>
                        </pic:blipFill>
                        <pic:spPr bwMode="auto">
                          <a:xfrm>
                            <a:off x="0" y="0"/>
                            <a:ext cx="1271905" cy="1296035"/>
                          </a:xfrm>
                          <a:prstGeom prst="rect">
                            <a:avLst/>
                          </a:prstGeom>
                          <a:noFill/>
                          <a:ln w="9525">
                            <a:noFill/>
                            <a:miter lim="800000"/>
                            <a:headEnd/>
                            <a:tailEnd/>
                          </a:ln>
                        </pic:spPr>
                      </pic:pic>
                    </a:graphicData>
                  </a:graphic>
                </wp:inline>
              </w:drawing>
            </w: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Самостоятельное выполнение с взаимопроверкой</w:t>
            </w:r>
          </w:p>
        </w:tc>
        <w:tc>
          <w:tcPr>
            <w:tcW w:w="2977"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Коммуникативные: управление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 xml:space="preserve"> поведением партнёра – контроль,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 xml:space="preserve">коррекция, оценка действий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партнёра.</w:t>
            </w:r>
          </w:p>
        </w:tc>
      </w:tr>
      <w:tr w:rsidR="00F20D4A" w:rsidRPr="00F20D4A" w:rsidTr="0091110A">
        <w:tc>
          <w:tcPr>
            <w:tcW w:w="426"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9.</w:t>
            </w:r>
          </w:p>
        </w:tc>
        <w:tc>
          <w:tcPr>
            <w:tcW w:w="1559" w:type="dxa"/>
          </w:tcPr>
          <w:p w:rsidR="00F20D4A" w:rsidRPr="00F20D4A" w:rsidRDefault="00F20D4A" w:rsidP="00F20D4A">
            <w:pPr>
              <w:spacing w:after="0" w:line="240" w:lineRule="auto"/>
              <w:contextualSpacing/>
              <w:rPr>
                <w:rFonts w:ascii="Times New Roman" w:hAnsi="Times New Roman"/>
                <w:b/>
                <w:sz w:val="24"/>
                <w:szCs w:val="24"/>
              </w:rPr>
            </w:pPr>
            <w:r w:rsidRPr="00F20D4A">
              <w:rPr>
                <w:rFonts w:ascii="Times New Roman" w:hAnsi="Times New Roman"/>
                <w:b/>
                <w:sz w:val="24"/>
                <w:szCs w:val="24"/>
              </w:rPr>
              <w:t xml:space="preserve">Рефлексии учебной </w:t>
            </w:r>
            <w:r w:rsidRPr="00F20D4A">
              <w:rPr>
                <w:rFonts w:ascii="Times New Roman" w:hAnsi="Times New Roman"/>
                <w:b/>
                <w:sz w:val="24"/>
                <w:szCs w:val="24"/>
              </w:rPr>
              <w:lastRenderedPageBreak/>
              <w:t>деятельности</w:t>
            </w:r>
          </w:p>
        </w:tc>
        <w:tc>
          <w:tcPr>
            <w:tcW w:w="3119"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Какие открытия для себя вы сделали на уроке?</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Покажите зелёным цветом: кто всё запомнил и научился прибавлять число 4 разными способами; красным - кому нужно ещё постараться и запомнить.</w:t>
            </w:r>
          </w:p>
        </w:tc>
        <w:tc>
          <w:tcPr>
            <w:tcW w:w="2693" w:type="dxa"/>
          </w:tcPr>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 xml:space="preserve">Осуществляют самооценку </w:t>
            </w:r>
            <w:r w:rsidRPr="00F20D4A">
              <w:rPr>
                <w:rFonts w:ascii="Times New Roman" w:hAnsi="Times New Roman"/>
                <w:sz w:val="24"/>
                <w:szCs w:val="24"/>
              </w:rPr>
              <w:lastRenderedPageBreak/>
              <w:t>собственной деятельности.</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Намечают перспективу последующей работы.</w:t>
            </w:r>
          </w:p>
        </w:tc>
        <w:tc>
          <w:tcPr>
            <w:tcW w:w="2977" w:type="dxa"/>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Коммуникативные: умение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с достаточной полнотой и точностью выражать свои мысли;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Познавательные: рефлексия; </w:t>
            </w:r>
          </w:p>
          <w:p w:rsidR="00F20D4A" w:rsidRPr="00F20D4A" w:rsidRDefault="00F20D4A" w:rsidP="00F20D4A">
            <w:pPr>
              <w:spacing w:after="0" w:line="240" w:lineRule="auto"/>
              <w:contextualSpacing/>
              <w:rPr>
                <w:rFonts w:ascii="Times New Roman" w:hAnsi="Times New Roman"/>
                <w:sz w:val="24"/>
                <w:szCs w:val="24"/>
              </w:rPr>
            </w:pPr>
            <w:r w:rsidRPr="00F20D4A">
              <w:rPr>
                <w:rFonts w:ascii="Times New Roman" w:hAnsi="Times New Roman"/>
                <w:sz w:val="24"/>
                <w:szCs w:val="24"/>
              </w:rPr>
              <w:t>Личностные: самооценка</w:t>
            </w:r>
          </w:p>
        </w:tc>
      </w:tr>
    </w:tbl>
    <w:p w:rsidR="00F20D4A" w:rsidRPr="00F20D4A" w:rsidRDefault="00F20D4A" w:rsidP="00F20D4A">
      <w:pPr>
        <w:spacing w:after="0" w:line="240" w:lineRule="auto"/>
        <w:rPr>
          <w:rFonts w:ascii="Times New Roman" w:hAnsi="Times New Roman"/>
          <w:color w:val="FF0000"/>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tabs>
          <w:tab w:val="left" w:pos="5310"/>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Конспект урока математики в 1 классе на тему: «Число 10. Запись числа 10. Волшебная шахматная доска»</w:t>
      </w:r>
    </w:p>
    <w:p w:rsidR="00F20D4A" w:rsidRPr="00F20D4A" w:rsidRDefault="00F20D4A" w:rsidP="00F20D4A">
      <w:pPr>
        <w:spacing w:after="0" w:line="240" w:lineRule="auto"/>
        <w:jc w:val="right"/>
        <w:rPr>
          <w:rFonts w:ascii="Times New Roman" w:hAnsi="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7388"/>
      </w:tblGrid>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Тип урока</w:t>
            </w:r>
          </w:p>
        </w:tc>
        <w:tc>
          <w:tcPr>
            <w:tcW w:w="4007"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Урок открытия нового знания</w:t>
            </w:r>
          </w:p>
        </w:tc>
      </w:tr>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Педагогическая цель</w:t>
            </w:r>
          </w:p>
        </w:tc>
        <w:tc>
          <w:tcPr>
            <w:tcW w:w="4007"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Дидактические цели:</w:t>
            </w:r>
            <w:r w:rsidRPr="00F20D4A">
              <w:rPr>
                <w:rFonts w:ascii="Times New Roman" w:hAnsi="Times New Roman"/>
                <w:sz w:val="24"/>
                <w:szCs w:val="24"/>
              </w:rPr>
              <w:t xml:space="preserve"> формировать представление о числе 10, о записи числа 10,создать условия для формирования новой учебной информации.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Обучающие цели:</w:t>
            </w:r>
            <w:r w:rsidRPr="00F20D4A">
              <w:rPr>
                <w:rFonts w:ascii="Times New Roman" w:hAnsi="Times New Roman"/>
                <w:sz w:val="24"/>
                <w:szCs w:val="24"/>
              </w:rPr>
              <w:t xml:space="preserve"> ввести определение числа 10, как первого числа второго десятка и научиться записывать первое двузначное число, формировать умение увеличения и уменьшения числа на 1; закрепление знания состава изученных чисел;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Развивающие цели:</w:t>
            </w:r>
            <w:r w:rsidRPr="00F20D4A">
              <w:rPr>
                <w:rFonts w:ascii="Times New Roman" w:hAnsi="Times New Roman"/>
                <w:sz w:val="24"/>
                <w:szCs w:val="24"/>
              </w:rPr>
              <w:t xml:space="preserve"> развивать умения анализировать, сравнивать, обобщать, делать выводы, развивать внимание; мышление.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Воспитательные цели:</w:t>
            </w:r>
            <w:r w:rsidRPr="00F20D4A">
              <w:rPr>
                <w:rFonts w:ascii="Times New Roman" w:hAnsi="Times New Roman"/>
                <w:sz w:val="24"/>
                <w:szCs w:val="24"/>
              </w:rPr>
              <w:t xml:space="preserve"> создать условия для ознакомления с образованием числа 10; терминами «однозначное» и «двузначное число»; развивать познавательный интерес через игровые моменты, развивать навыки взаимоконтроля, взаимопроверки, способствовать пониманию необходимости интеллектуальных усилий для успешного обучения, положительного эффекта настойчивости для достижения цели.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Формировать   универсальные учебные действия: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Личностные: способность</w:t>
            </w:r>
            <w:r w:rsidRPr="00F20D4A">
              <w:rPr>
                <w:rFonts w:ascii="Times New Roman" w:hAnsi="Times New Roman"/>
                <w:sz w:val="24"/>
                <w:szCs w:val="24"/>
              </w:rPr>
              <w:t xml:space="preserve"> к самооценке на основе критерия успешности учебной деятельности.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Регулятивные: умения</w:t>
            </w:r>
            <w:r w:rsidRPr="00F20D4A">
              <w:rPr>
                <w:rFonts w:ascii="Times New Roman" w:hAnsi="Times New Roman"/>
                <w:sz w:val="24"/>
                <w:szCs w:val="24"/>
              </w:rPr>
              <w:t xml:space="preserve"> определять и формулировать цель на уроке с помощью учителя; проговаривать последовательность действий на уроке; выявление   сделанных ошибок; высказывать свое предположение; формировать    самооценку – способность осознать то, что уже усвоено, и то, что еще нужно усвоить, способность осознать уровень усвоения.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Коммуникативные: </w:t>
            </w:r>
            <w:r w:rsidRPr="00F20D4A">
              <w:rPr>
                <w:rFonts w:ascii="Times New Roman" w:hAnsi="Times New Roman"/>
                <w:sz w:val="24"/>
                <w:szCs w:val="24"/>
              </w:rPr>
              <w:t xml:space="preserve">умения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Познавательные: </w:t>
            </w:r>
            <w:r w:rsidRPr="00F20D4A">
              <w:rPr>
                <w:rFonts w:ascii="Times New Roman" w:hAnsi="Times New Roman"/>
                <w:sz w:val="24"/>
                <w:szCs w:val="24"/>
              </w:rPr>
              <w:t>умения ориентироваться в своей системе знаний, 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tc>
      </w:tr>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Планируемые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образовательные  результаты</w:t>
            </w:r>
          </w:p>
        </w:tc>
        <w:tc>
          <w:tcPr>
            <w:tcW w:w="4007"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Предметные: </w:t>
            </w:r>
            <w:r w:rsidRPr="00F20D4A">
              <w:rPr>
                <w:rFonts w:ascii="Times New Roman" w:hAnsi="Times New Roman"/>
                <w:sz w:val="24"/>
                <w:szCs w:val="24"/>
              </w:rPr>
              <w:t>знать способы образования числа 10; уметь употреблять термины «однозначное число», «двузначное число».</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Метапредметные: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lastRenderedPageBreak/>
              <w:t xml:space="preserve">личностные: </w:t>
            </w:r>
            <w:r w:rsidRPr="00F20D4A">
              <w:rPr>
                <w:rFonts w:ascii="Times New Roman" w:hAnsi="Times New Roman"/>
                <w:sz w:val="24"/>
                <w:szCs w:val="24"/>
              </w:rPr>
              <w:t>ответственно относиться к учению; усилить мотивацию к обучению; проявлять инициативу при выполнении заданий; осознать значимость смешанных чисел в практической жизни; ясно, точно, грамотно излагать свои мысли, исправлять и дополнять ответы других учащихся; иметь познавательные потребности и учебные мотивы.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регулятивные – </w:t>
            </w:r>
            <w:r w:rsidRPr="00F20D4A">
              <w:rPr>
                <w:rFonts w:ascii="Times New Roman" w:hAnsi="Times New Roman"/>
                <w:sz w:val="24"/>
                <w:szCs w:val="24"/>
              </w:rPr>
              <w:t xml:space="preserve">уметь определять и формулировать цель на уроке с помощью учителя; проговаривать последовательность действий на уроке; работать по составленному плану; оценивать правильность выполнения действия; планировать свое действие в соответствии с поставленной задачей; вносить необходимые коррективы   в действие после его завершения на основе его оценки, выявления сделанных ошибок; высказывать свое предположение.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Коммуникативные - </w:t>
            </w:r>
            <w:r w:rsidRPr="00F20D4A">
              <w:rPr>
                <w:rFonts w:ascii="Times New Roman" w:hAnsi="Times New Roman"/>
                <w:sz w:val="24"/>
                <w:szCs w:val="24"/>
              </w:rPr>
              <w:t xml:space="preserve">уметь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Познавательные - </w:t>
            </w:r>
            <w:r w:rsidRPr="00F20D4A">
              <w:rPr>
                <w:rFonts w:ascii="Times New Roman" w:hAnsi="Times New Roman"/>
                <w:sz w:val="24"/>
                <w:szCs w:val="24"/>
              </w:rPr>
              <w:t>уметь ориентироваться в своей системе знаний, 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tc>
      </w:tr>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Ресурсы  </w:t>
            </w:r>
          </w:p>
        </w:tc>
        <w:tc>
          <w:tcPr>
            <w:tcW w:w="4007"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Математика. 1 класс Учебник для общеобразоват. учрежд. в 2 ч; ч 1/ М. И. Моро, С. И. Волкова, С. В. Степанова. – М.: Просвещение, 2014. Школа России.</w:t>
            </w:r>
          </w:p>
        </w:tc>
      </w:tr>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Оборудование</w:t>
            </w:r>
          </w:p>
        </w:tc>
        <w:tc>
          <w:tcPr>
            <w:tcW w:w="4007" w:type="pct"/>
          </w:tcPr>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тетради по математике, карточки с заданиями. рисунки шахматных фигур </w:t>
            </w:r>
            <w:r w:rsidRPr="00F20D4A">
              <w:rPr>
                <w:rFonts w:ascii="Times New Roman" w:hAnsi="Times New Roman"/>
                <w:b/>
                <w:bCs/>
                <w:i/>
                <w:sz w:val="24"/>
                <w:szCs w:val="24"/>
              </w:rPr>
              <w:t>(см. приложения к уроку)</w:t>
            </w:r>
          </w:p>
        </w:tc>
      </w:tr>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Организация пространства</w:t>
            </w:r>
          </w:p>
        </w:tc>
        <w:tc>
          <w:tcPr>
            <w:tcW w:w="4007"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фронтальная, индивидуальная, групповая, парная.</w:t>
            </w:r>
          </w:p>
        </w:tc>
      </w:tr>
      <w:tr w:rsidR="00F20D4A" w:rsidRPr="00F20D4A" w:rsidTr="0091110A">
        <w:tc>
          <w:tcPr>
            <w:tcW w:w="99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Методы </w:t>
            </w:r>
          </w:p>
        </w:tc>
        <w:tc>
          <w:tcPr>
            <w:tcW w:w="4007"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репродуктивный, частично-поисковый</w:t>
            </w:r>
          </w:p>
        </w:tc>
      </w:tr>
    </w:tbl>
    <w:p w:rsidR="00F20D4A" w:rsidRPr="00F20D4A" w:rsidRDefault="00F20D4A" w:rsidP="00F20D4A">
      <w:pPr>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Ход урока.</w:t>
      </w:r>
    </w:p>
    <w:p w:rsidR="00F20D4A" w:rsidRPr="00F20D4A" w:rsidRDefault="00F20D4A" w:rsidP="00F20D4A">
      <w:pPr>
        <w:spacing w:after="0" w:line="240" w:lineRule="auto"/>
        <w:jc w:val="center"/>
        <w:rPr>
          <w:rFonts w:ascii="Times New Roman" w:eastAsia="Calibri"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384"/>
        <w:gridCol w:w="1459"/>
        <w:gridCol w:w="2459"/>
        <w:gridCol w:w="1526"/>
      </w:tblGrid>
      <w:tr w:rsidR="00F20D4A" w:rsidRPr="00F20D4A" w:rsidTr="0091110A">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Этап урока</w:t>
            </w: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Содержание учебного материала</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Деятельность учителя</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Деятельность учащихся</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Формируемые УУД на каждом этапе урока</w:t>
            </w:r>
          </w:p>
        </w:tc>
      </w:tr>
      <w:tr w:rsidR="00F20D4A" w:rsidRPr="00F20D4A" w:rsidTr="0091110A">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1. Организационный момент. Мотивация учебной деятельности. Постановка целей и задач.</w:t>
            </w: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Дорогие ребята! Я приветствую вас в математическом шахматном королевстве! </w:t>
            </w:r>
          </w:p>
          <w:p w:rsidR="00F20D4A" w:rsidRPr="00F20D4A" w:rsidRDefault="00F20D4A" w:rsidP="00F20D4A">
            <w:pPr>
              <w:tabs>
                <w:tab w:val="left" w:pos="4155"/>
              </w:tabs>
              <w:spacing w:after="0" w:line="240" w:lineRule="auto"/>
              <w:rPr>
                <w:rFonts w:ascii="Times New Roman" w:eastAsia="Calibri" w:hAnsi="Times New Roman"/>
                <w:b/>
                <w:bCs/>
                <w:sz w:val="24"/>
                <w:szCs w:val="24"/>
              </w:rPr>
            </w:pPr>
            <w:r w:rsidRPr="00F20D4A">
              <w:rPr>
                <w:rFonts w:ascii="Times New Roman" w:eastAsia="Calibri" w:hAnsi="Times New Roman"/>
                <w:sz w:val="24"/>
                <w:szCs w:val="24"/>
              </w:rPr>
              <w:t xml:space="preserve">Девизом нашего урока будет фраза: </w:t>
            </w:r>
            <w:r w:rsidRPr="00F20D4A">
              <w:rPr>
                <w:rFonts w:ascii="Times New Roman" w:eastAsia="Calibri" w:hAnsi="Times New Roman"/>
                <w:b/>
                <w:bCs/>
                <w:sz w:val="24"/>
                <w:szCs w:val="24"/>
              </w:rPr>
              <w:t>“</w:t>
            </w:r>
            <w:r w:rsidRPr="00F20D4A">
              <w:rPr>
                <w:rFonts w:ascii="Times New Roman" w:eastAsia="Calibri" w:hAnsi="Times New Roman"/>
                <w:b/>
                <w:bCs/>
                <w:i/>
                <w:iCs/>
                <w:sz w:val="24"/>
                <w:szCs w:val="24"/>
              </w:rPr>
              <w:t>Учимся – играем, считаем – побеждаем</w:t>
            </w:r>
            <w:r w:rsidRPr="00F20D4A">
              <w:rPr>
                <w:rFonts w:ascii="Times New Roman" w:eastAsia="Calibri" w:hAnsi="Times New Roman"/>
                <w:b/>
                <w:bCs/>
                <w:sz w:val="24"/>
                <w:szCs w:val="24"/>
              </w:rPr>
              <w:t>!”</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Шахматы появились в Индии 1,5 тысячи лет назад. Когда-то великий индийский шах воевал с другими, погибло много </w:t>
            </w:r>
            <w:r w:rsidRPr="00F20D4A">
              <w:rPr>
                <w:rFonts w:ascii="Times New Roman" w:eastAsia="Calibri" w:hAnsi="Times New Roman"/>
                <w:sz w:val="24"/>
                <w:szCs w:val="24"/>
              </w:rPr>
              <w:lastRenderedPageBreak/>
              <w:t>людей. Один мудрец подарил ему шахматы, где бои были на доске, а воины деревянные.</w:t>
            </w:r>
          </w:p>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 xml:space="preserve">Зовётся шахматной страной – </w:t>
            </w:r>
            <w:r w:rsidRPr="00F20D4A">
              <w:rPr>
                <w:rFonts w:ascii="Times New Roman" w:eastAsia="Calibri" w:hAnsi="Times New Roman"/>
                <w:i/>
                <w:sz w:val="24"/>
                <w:szCs w:val="24"/>
              </w:rPr>
              <w:br/>
              <w:t xml:space="preserve">двухцветная страна, </w:t>
            </w:r>
            <w:r w:rsidRPr="00F20D4A">
              <w:rPr>
                <w:rFonts w:ascii="Times New Roman" w:eastAsia="Calibri" w:hAnsi="Times New Roman"/>
                <w:i/>
                <w:sz w:val="24"/>
                <w:szCs w:val="24"/>
              </w:rPr>
              <w:br/>
              <w:t xml:space="preserve">Ведётся в ней упорный бой – </w:t>
            </w:r>
            <w:r w:rsidRPr="00F20D4A">
              <w:rPr>
                <w:rFonts w:ascii="Times New Roman" w:eastAsia="Calibri" w:hAnsi="Times New Roman"/>
                <w:i/>
                <w:sz w:val="24"/>
                <w:szCs w:val="24"/>
              </w:rPr>
              <w:br/>
              <w:t>двухцветная война.</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Маленькому солдату – </w:t>
            </w:r>
            <w:r w:rsidRPr="00F20D4A">
              <w:rPr>
                <w:rFonts w:ascii="Times New Roman" w:eastAsia="Calibri" w:hAnsi="Times New Roman"/>
                <w:b/>
                <w:bCs/>
                <w:sz w:val="24"/>
                <w:szCs w:val="24"/>
              </w:rPr>
              <w:t>пешке</w:t>
            </w:r>
            <w:r w:rsidRPr="00F20D4A">
              <w:rPr>
                <w:rFonts w:ascii="Times New Roman" w:eastAsia="Calibri" w:hAnsi="Times New Roman"/>
                <w:sz w:val="24"/>
                <w:szCs w:val="24"/>
              </w:rPr>
              <w:t xml:space="preserve"> был дан приказ: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noProof/>
                <w:sz w:val="24"/>
                <w:szCs w:val="24"/>
              </w:rPr>
              <w:drawing>
                <wp:anchor distT="0" distB="0" distL="114300" distR="114300" simplePos="0" relativeHeight="251708416" behindDoc="1" locked="0" layoutInCell="1" allowOverlap="1" wp14:anchorId="3D92C267" wp14:editId="4238CA86">
                  <wp:simplePos x="0" y="0"/>
                  <wp:positionH relativeFrom="column">
                    <wp:posOffset>43180</wp:posOffset>
                  </wp:positionH>
                  <wp:positionV relativeFrom="paragraph">
                    <wp:posOffset>0</wp:posOffset>
                  </wp:positionV>
                  <wp:extent cx="719455" cy="719455"/>
                  <wp:effectExtent l="0" t="0" r="4445" b="4445"/>
                  <wp:wrapTight wrapText="bothSides">
                    <wp:wrapPolygon edited="0">
                      <wp:start x="0" y="0"/>
                      <wp:lineTo x="0" y="21162"/>
                      <wp:lineTo x="21162" y="21162"/>
                      <wp:lineTo x="21162" y="0"/>
                      <wp:lineTo x="0" y="0"/>
                    </wp:wrapPolygon>
                  </wp:wrapTight>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r w:rsidRPr="00F20D4A">
              <w:rPr>
                <w:rFonts w:ascii="Times New Roman" w:eastAsia="Calibri" w:hAnsi="Times New Roman"/>
                <w:sz w:val="24"/>
                <w:szCs w:val="24"/>
              </w:rPr>
              <w:t>– Оставить строй и в путь отправиться одной, найти, узнать и показать загадочное число.</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Кто хочет помочь маленькой пешке и узнать загадочное число?</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Кто готов к трудностям, путешествуя по математической шахматной стране?</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Проверьте всё ли готово у вас к путешествию: карандаш, тетрадь, ручка.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Не потеряться в шахматной стране смогут только самые внимательные дети.</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Cs/>
                <w:sz w:val="24"/>
                <w:szCs w:val="24"/>
              </w:rPr>
            </w:pPr>
            <w:r w:rsidRPr="00F20D4A">
              <w:rPr>
                <w:rFonts w:ascii="Times New Roman" w:eastAsia="Calibri" w:hAnsi="Times New Roman"/>
                <w:bCs/>
                <w:sz w:val="24"/>
                <w:szCs w:val="24"/>
              </w:rPr>
              <w:lastRenderedPageBreak/>
              <w:t>Приветствует, проверяет подготовленность к учебному занятию, организует внимание детей.</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На доску вывешивает</w:t>
            </w:r>
            <w:r w:rsidRPr="00F20D4A">
              <w:rPr>
                <w:rFonts w:ascii="Times New Roman" w:eastAsia="Calibri" w:hAnsi="Times New Roman"/>
                <w:sz w:val="24"/>
                <w:szCs w:val="24"/>
              </w:rPr>
              <w:lastRenderedPageBreak/>
              <w:t xml:space="preserve">ся изображение пешки </w:t>
            </w:r>
            <w:r w:rsidRPr="00F20D4A">
              <w:rPr>
                <w:rFonts w:ascii="Times New Roman" w:eastAsia="Calibri" w:hAnsi="Times New Roman"/>
                <w:b/>
                <w:i/>
                <w:sz w:val="24"/>
                <w:szCs w:val="24"/>
              </w:rPr>
              <w:t>(приложение 1, рис. 1)</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Проверяют подготовку к занятию, настраиваются на деловой ритм работы.</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Совместно с учителем формулируют цели и задачи урока (узнать загадочное число)</w:t>
            </w:r>
          </w:p>
        </w:tc>
        <w:tc>
          <w:tcPr>
            <w:tcW w:w="3078" w:type="dxa"/>
            <w:tcBorders>
              <w:top w:val="outset" w:sz="6" w:space="0" w:color="auto"/>
              <w:left w:val="outset" w:sz="6" w:space="0" w:color="auto"/>
              <w:bottom w:val="outset" w:sz="6"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 xml:space="preserve">Личностные: </w:t>
            </w:r>
            <w:r w:rsidRPr="00F20D4A">
              <w:rPr>
                <w:rFonts w:ascii="Times New Roman" w:eastAsia="Calibri" w:hAnsi="Times New Roman"/>
                <w:sz w:val="24"/>
                <w:szCs w:val="24"/>
              </w:rPr>
              <w:t>ответственно относиться к учению;</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Метапредметные:</w:t>
            </w:r>
            <w:r w:rsidRPr="00F20D4A">
              <w:rPr>
                <w:rFonts w:ascii="Times New Roman" w:eastAsia="Calibri" w:hAnsi="Times New Roman"/>
                <w:sz w:val="24"/>
                <w:szCs w:val="24"/>
              </w:rPr>
              <w:t xml:space="preserve"> осуществлять контроль своей деятельности;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Коммуникативные</w:t>
            </w:r>
            <w:r w:rsidRPr="00F20D4A">
              <w:rPr>
                <w:rFonts w:ascii="Times New Roman" w:eastAsia="Calibri" w:hAnsi="Times New Roman"/>
                <w:sz w:val="24"/>
                <w:szCs w:val="24"/>
              </w:rPr>
              <w:t xml:space="preserve">: планировать учебное </w:t>
            </w:r>
            <w:r w:rsidRPr="00F20D4A">
              <w:rPr>
                <w:rFonts w:ascii="Times New Roman" w:eastAsia="Calibri" w:hAnsi="Times New Roman"/>
                <w:sz w:val="24"/>
                <w:szCs w:val="24"/>
              </w:rPr>
              <w:lastRenderedPageBreak/>
              <w:t>сотрудничество с учителем и сверстниками;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Регулятивные:</w:t>
            </w:r>
            <w:r w:rsidRPr="00F20D4A">
              <w:rPr>
                <w:rFonts w:ascii="Times New Roman" w:eastAsia="Calibri" w:hAnsi="Times New Roman"/>
                <w:sz w:val="24"/>
                <w:szCs w:val="24"/>
              </w:rPr>
              <w:t xml:space="preserve"> целеполагание. </w:t>
            </w:r>
          </w:p>
        </w:tc>
      </w:tr>
      <w:tr w:rsidR="00F20D4A" w:rsidRPr="00F20D4A" w:rsidTr="0091110A">
        <w:tc>
          <w:tcPr>
            <w:tcW w:w="2547" w:type="dxa"/>
            <w:tcBorders>
              <w:top w:val="outset" w:sz="6" w:space="0" w:color="auto"/>
              <w:bottom w:val="outset" w:sz="6" w:space="0" w:color="auto"/>
              <w:right w:val="single" w:sz="4" w:space="0" w:color="auto"/>
            </w:tcBorders>
            <w:shd w:val="clear" w:color="auto" w:fill="auto"/>
          </w:tcPr>
          <w:p w:rsidR="00F20D4A" w:rsidRPr="00F20D4A" w:rsidRDefault="00F20D4A" w:rsidP="00F20D4A">
            <w:pPr>
              <w:spacing w:after="0" w:line="240" w:lineRule="auto"/>
              <w:outlineLvl w:val="0"/>
              <w:rPr>
                <w:rFonts w:ascii="Times New Roman" w:eastAsia="Calibri" w:hAnsi="Times New Roman"/>
                <w:b/>
                <w:bCs/>
                <w:kern w:val="36"/>
                <w:sz w:val="24"/>
                <w:szCs w:val="24"/>
              </w:rPr>
            </w:pPr>
            <w:r w:rsidRPr="00F20D4A">
              <w:rPr>
                <w:rFonts w:ascii="Times New Roman" w:eastAsia="Calibri" w:hAnsi="Times New Roman"/>
                <w:b/>
                <w:bCs/>
                <w:kern w:val="36"/>
                <w:sz w:val="24"/>
                <w:szCs w:val="24"/>
              </w:rPr>
              <w:lastRenderedPageBreak/>
              <w:t xml:space="preserve">2. Актуализация знаний и умений. Устный счет. </w:t>
            </w: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p w:rsidR="00F20D4A" w:rsidRPr="00F20D4A" w:rsidRDefault="00F20D4A" w:rsidP="00F20D4A">
            <w:pPr>
              <w:spacing w:after="0" w:line="240" w:lineRule="auto"/>
              <w:outlineLvl w:val="0"/>
              <w:rPr>
                <w:rFonts w:ascii="Times New Roman" w:eastAsia="Calibri" w:hAnsi="Times New Roman"/>
                <w:b/>
                <w:bCs/>
                <w:kern w:val="36"/>
                <w:sz w:val="24"/>
                <w:szCs w:val="24"/>
              </w:rPr>
            </w:pP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Давайте вспомним, как правильно расположиться за шахматной доской? Посмотрите на картинку и вспомните правило.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А теперь я раздам вам карточки с </w:t>
            </w:r>
            <w:r w:rsidRPr="00F20D4A">
              <w:rPr>
                <w:rFonts w:ascii="Times New Roman" w:eastAsia="Calibri" w:hAnsi="Times New Roman"/>
                <w:sz w:val="24"/>
                <w:szCs w:val="24"/>
              </w:rPr>
              <w:lastRenderedPageBreak/>
              <w:t xml:space="preserve">шахматным полем, пожалуйста. сядьте правильно, а я пройду и проверю.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Давайте поиграем в игру «Горизонталь – вертикаль».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вот мы с вами и повторили то, что уже знали о шахматной доске, но пешка приготовила для вас интересные задания, тех, кто правильно ответит она возьмёт с собой в дорогу.</w:t>
            </w:r>
          </w:p>
          <w:p w:rsidR="00F20D4A" w:rsidRPr="00F20D4A" w:rsidRDefault="00F20D4A" w:rsidP="00F20D4A">
            <w:pPr>
              <w:spacing w:after="0" w:line="240" w:lineRule="auto"/>
              <w:rPr>
                <w:rFonts w:ascii="Times New Roman" w:eastAsia="Calibri" w:hAnsi="Times New Roman"/>
                <w:i/>
                <w:iCs/>
                <w:sz w:val="24"/>
                <w:szCs w:val="24"/>
              </w:rPr>
            </w:pPr>
            <w:r w:rsidRPr="00F20D4A">
              <w:rPr>
                <w:rFonts w:ascii="Times New Roman" w:eastAsia="Calibri" w:hAnsi="Times New Roman"/>
                <w:i/>
                <w:iCs/>
                <w:sz w:val="24"/>
                <w:szCs w:val="24"/>
              </w:rPr>
              <w:t>“Партия – запомнить ты готов из отдельных состоит ходов!”</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1-й ход – проверим, как вы знаете цифры. Какая цифра про себя может сказать?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w:t>
            </w:r>
            <w:r w:rsidRPr="00F20D4A">
              <w:rPr>
                <w:rFonts w:ascii="Times New Roman" w:eastAsia="Calibri" w:hAnsi="Times New Roman"/>
                <w:i/>
                <w:iCs/>
                <w:sz w:val="24"/>
                <w:szCs w:val="24"/>
              </w:rPr>
              <w:t>Повернёшь меня вверх головой, стану цифрой я другой”? (6–9)</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2-й ход – сколько шахматных фигур – пешек у одного игрока? </w:t>
            </w:r>
            <w:r w:rsidRPr="00F20D4A">
              <w:rPr>
                <w:rFonts w:ascii="Times New Roman" w:eastAsia="Calibri" w:hAnsi="Times New Roman"/>
                <w:i/>
                <w:iCs/>
                <w:sz w:val="24"/>
                <w:szCs w:val="24"/>
              </w:rPr>
              <w:t>(8)</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3-й ход – назовите предыдущее число числа 8? </w:t>
            </w:r>
            <w:r w:rsidRPr="00F20D4A">
              <w:rPr>
                <w:rFonts w:ascii="Times New Roman" w:eastAsia="Calibri" w:hAnsi="Times New Roman"/>
                <w:i/>
                <w:iCs/>
                <w:sz w:val="24"/>
                <w:szCs w:val="24"/>
              </w:rPr>
              <w:t>(7)</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4-й ход – назовите последующее число числа 8? </w:t>
            </w:r>
            <w:r w:rsidRPr="00F20D4A">
              <w:rPr>
                <w:rFonts w:ascii="Times New Roman" w:eastAsia="Calibri" w:hAnsi="Times New Roman"/>
                <w:i/>
                <w:iCs/>
                <w:sz w:val="24"/>
                <w:szCs w:val="24"/>
              </w:rPr>
              <w:t xml:space="preserve">(9)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5-й ход – 7 уменьшить на 2; </w:t>
            </w:r>
            <w:r w:rsidRPr="00F20D4A">
              <w:rPr>
                <w:rFonts w:ascii="Times New Roman" w:eastAsia="Calibri" w:hAnsi="Times New Roman"/>
                <w:i/>
                <w:iCs/>
                <w:sz w:val="24"/>
                <w:szCs w:val="24"/>
              </w:rPr>
              <w:t>(5)</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6-й ход –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Две фигуры у Маши и четыре у Наташи </w:t>
            </w:r>
            <w:r w:rsidRPr="00F20D4A">
              <w:rPr>
                <w:rFonts w:ascii="Times New Roman" w:eastAsia="Calibri" w:hAnsi="Times New Roman"/>
                <w:sz w:val="24"/>
                <w:szCs w:val="24"/>
              </w:rPr>
              <w:br/>
              <w:t xml:space="preserve">Вы фигуры эти посчитайте дети. </w:t>
            </w:r>
            <w:r w:rsidRPr="00F20D4A">
              <w:rPr>
                <w:rFonts w:ascii="Times New Roman" w:eastAsia="Calibri" w:hAnsi="Times New Roman"/>
                <w:i/>
                <w:iCs/>
                <w:sz w:val="24"/>
                <w:szCs w:val="24"/>
              </w:rPr>
              <w:t>(6)</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7-й ход – к 5 прибавить 1 и ещё 2. </w:t>
            </w:r>
            <w:r w:rsidRPr="00F20D4A">
              <w:rPr>
                <w:rFonts w:ascii="Times New Roman" w:eastAsia="Calibri" w:hAnsi="Times New Roman"/>
                <w:i/>
                <w:iCs/>
                <w:sz w:val="24"/>
                <w:szCs w:val="24"/>
              </w:rPr>
              <w:t>(8)</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Пешка довольна вашими ответами, она рада, что вы будете ей помогать искать загадочное число. </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Демонстрирует картинку </w:t>
            </w:r>
            <w:r w:rsidRPr="00F20D4A">
              <w:rPr>
                <w:rFonts w:ascii="Times New Roman" w:eastAsia="Calibri" w:hAnsi="Times New Roman"/>
                <w:b/>
                <w:i/>
                <w:sz w:val="24"/>
                <w:szCs w:val="24"/>
              </w:rPr>
              <w:t>(приложение 2),</w:t>
            </w:r>
            <w:r w:rsidRPr="00F20D4A">
              <w:rPr>
                <w:rFonts w:ascii="Times New Roman" w:eastAsia="Calibri" w:hAnsi="Times New Roman"/>
                <w:sz w:val="24"/>
                <w:szCs w:val="24"/>
              </w:rPr>
              <w:t xml:space="preserve"> раздает учащимся карточки с шахматным </w:t>
            </w:r>
            <w:r w:rsidRPr="00F20D4A">
              <w:rPr>
                <w:rFonts w:ascii="Times New Roman" w:eastAsia="Calibri" w:hAnsi="Times New Roman"/>
                <w:sz w:val="24"/>
                <w:szCs w:val="24"/>
              </w:rPr>
              <w:lastRenderedPageBreak/>
              <w:t xml:space="preserve">полем, предлагает сесть друг напротив друга в соответствии с правилом расположения за шахматной доской.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Проверяет: правильно ли перед детьми лежит шахматная доска. Если нет, то разворачивает на 90</w:t>
            </w:r>
            <w:r w:rsidRPr="00F20D4A">
              <w:rPr>
                <w:rFonts w:ascii="Times New Roman" w:eastAsia="Calibri" w:hAnsi="Times New Roman"/>
                <w:sz w:val="24"/>
                <w:szCs w:val="24"/>
                <w:vertAlign w:val="superscript"/>
              </w:rPr>
              <w:t xml:space="preserve">0 </w:t>
            </w:r>
            <w:r w:rsidRPr="00F20D4A">
              <w:rPr>
                <w:rFonts w:ascii="Times New Roman" w:eastAsia="Calibri" w:hAnsi="Times New Roman"/>
                <w:sz w:val="24"/>
                <w:szCs w:val="24"/>
              </w:rPr>
              <w:t>карточки с шахматными полями, которые ребята расположили неправильно, и снова подчеркивает, что крайнее правое поле должно быть белым.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проводит игру «Горизонталь».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Вызывает к демонстрационной доске двоих ребят дает </w:t>
            </w:r>
            <w:r w:rsidRPr="00F20D4A">
              <w:rPr>
                <w:rFonts w:ascii="Times New Roman" w:eastAsia="Calibri" w:hAnsi="Times New Roman"/>
                <w:sz w:val="24"/>
                <w:szCs w:val="24"/>
              </w:rPr>
              <w:lastRenderedPageBreak/>
              <w:t>каждому из них по 4 пешки и предлагает им по очереди заполнить пешками одну из горизонталей, располагая на каждом поле только по одной пешке (в серединках полей) (можно ввести в эту игру элемент состязательности: кто поставит последнюю пешку, тот выигрывает)</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Аналогично проводит и игру </w:t>
            </w:r>
            <w:r w:rsidRPr="00F20D4A">
              <w:rPr>
                <w:rFonts w:ascii="Times New Roman" w:eastAsia="Calibri" w:hAnsi="Times New Roman"/>
                <w:b/>
                <w:sz w:val="24"/>
                <w:szCs w:val="24"/>
              </w:rPr>
              <w:t xml:space="preserve">«Вертикаль» </w:t>
            </w:r>
            <w:r w:rsidRPr="00F20D4A">
              <w:rPr>
                <w:rFonts w:ascii="Times New Roman" w:eastAsia="Calibri" w:hAnsi="Times New Roman"/>
                <w:sz w:val="24"/>
                <w:szCs w:val="24"/>
              </w:rPr>
              <w:t>(пусть дети сами попробуют догадаться: если играют двое, то кто из них победит – тот, кто начинает, или кто играет вторым)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Проводит устный счет.</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Вспоминают правило: партнеры садятся за шахматную доску лицом друг к другу, а доска размещается так, чтобы справа от каждого партнера </w:t>
            </w:r>
            <w:r w:rsidRPr="00F20D4A">
              <w:rPr>
                <w:rFonts w:ascii="Times New Roman" w:eastAsia="Calibri" w:hAnsi="Times New Roman"/>
                <w:sz w:val="24"/>
                <w:szCs w:val="24"/>
              </w:rPr>
              <w:lastRenderedPageBreak/>
              <w:t>было белое угловое поле.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Проводят проверку правильности расположения шахматного поля, при необходимости исправляют ошибки.</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Активно участвуют в игре.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Отвечают на вопросы. решают задания устно</w:t>
            </w:r>
          </w:p>
          <w:p w:rsidR="00F20D4A" w:rsidRPr="00F20D4A" w:rsidRDefault="00F20D4A" w:rsidP="00F20D4A">
            <w:pPr>
              <w:spacing w:after="0" w:line="240" w:lineRule="auto"/>
              <w:rPr>
                <w:rFonts w:ascii="Times New Roman" w:eastAsia="Calibri" w:hAnsi="Times New Roman"/>
                <w:sz w:val="24"/>
                <w:szCs w:val="24"/>
              </w:rPr>
            </w:pPr>
          </w:p>
        </w:tc>
        <w:tc>
          <w:tcPr>
            <w:tcW w:w="3078" w:type="dxa"/>
            <w:tcBorders>
              <w:top w:val="outset" w:sz="6" w:space="0" w:color="auto"/>
              <w:left w:val="outset" w:sz="6" w:space="0" w:color="auto"/>
              <w:bottom w:val="outset" w:sz="6"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lastRenderedPageBreak/>
              <w:t>Познавательные:</w:t>
            </w:r>
            <w:r w:rsidRPr="00F20D4A">
              <w:rPr>
                <w:rFonts w:ascii="Times New Roman" w:eastAsia="Calibri" w:hAnsi="Times New Roman"/>
                <w:sz w:val="24"/>
                <w:szCs w:val="24"/>
              </w:rPr>
              <w:t xml:space="preserve"> уметь находить достоверную информацию, преобразовывать ее   из </w:t>
            </w:r>
            <w:r w:rsidRPr="00F20D4A">
              <w:rPr>
                <w:rFonts w:ascii="Times New Roman" w:eastAsia="Calibri" w:hAnsi="Times New Roman"/>
                <w:sz w:val="24"/>
                <w:szCs w:val="24"/>
              </w:rPr>
              <w:lastRenderedPageBreak/>
              <w:t xml:space="preserve">одной формы в другую.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Регулятивные:</w:t>
            </w:r>
            <w:r w:rsidRPr="00F20D4A">
              <w:rPr>
                <w:rFonts w:ascii="Times New Roman" w:eastAsia="Calibri" w:hAnsi="Times New Roman"/>
                <w:sz w:val="24"/>
                <w:szCs w:val="24"/>
              </w:rPr>
              <w:t xml:space="preserve"> уметь проговаривать последовательность действий на уроке, высказывать свое предположение, выдвигать версии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Коммуникативные:</w:t>
            </w:r>
            <w:r w:rsidRPr="00F20D4A">
              <w:rPr>
                <w:rFonts w:ascii="Times New Roman" w:eastAsia="Calibri" w:hAnsi="Times New Roman"/>
                <w:sz w:val="24"/>
                <w:szCs w:val="24"/>
              </w:rPr>
              <w:t xml:space="preserve"> вести диалог, работать в группе, в паре</w:t>
            </w:r>
          </w:p>
        </w:tc>
      </w:tr>
      <w:tr w:rsidR="00F20D4A" w:rsidRPr="00F20D4A" w:rsidTr="0091110A">
        <w:trPr>
          <w:trHeight w:val="1689"/>
        </w:trPr>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lastRenderedPageBreak/>
              <w:t>3. Актуализация и фиксирование индивидуального затруднения в пробном действии</w:t>
            </w: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Пешка продолжает свой путь.</w:t>
            </w:r>
          </w:p>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noProof/>
                <w:sz w:val="24"/>
                <w:szCs w:val="24"/>
              </w:rPr>
              <w:drawing>
                <wp:anchor distT="0" distB="0" distL="114300" distR="114300" simplePos="0" relativeHeight="251709440" behindDoc="1" locked="0" layoutInCell="1" allowOverlap="1" wp14:anchorId="17BE601B" wp14:editId="7D79B516">
                  <wp:simplePos x="0" y="0"/>
                  <wp:positionH relativeFrom="column">
                    <wp:posOffset>-65405</wp:posOffset>
                  </wp:positionH>
                  <wp:positionV relativeFrom="paragraph">
                    <wp:posOffset>405130</wp:posOffset>
                  </wp:positionV>
                  <wp:extent cx="719455" cy="719455"/>
                  <wp:effectExtent l="0" t="0" r="4445" b="4445"/>
                  <wp:wrapTight wrapText="bothSides">
                    <wp:wrapPolygon edited="0">
                      <wp:start x="0" y="0"/>
                      <wp:lineTo x="0" y="21162"/>
                      <wp:lineTo x="21162" y="21162"/>
                      <wp:lineTo x="21162" y="0"/>
                      <wp:lineTo x="0" y="0"/>
                    </wp:wrapPolygon>
                  </wp:wrapTight>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r w:rsidRPr="00F20D4A">
              <w:rPr>
                <w:rFonts w:ascii="Times New Roman" w:eastAsia="Calibri" w:hAnsi="Times New Roman"/>
                <w:i/>
                <w:sz w:val="24"/>
                <w:szCs w:val="24"/>
              </w:rPr>
              <w:t>Вдруг скачет конь навстречу ей,</w:t>
            </w:r>
            <w:r w:rsidRPr="00F20D4A">
              <w:rPr>
                <w:rFonts w:ascii="Times New Roman" w:eastAsia="Calibri" w:hAnsi="Times New Roman"/>
                <w:i/>
                <w:sz w:val="24"/>
                <w:szCs w:val="24"/>
              </w:rPr>
              <w:br/>
              <w:t xml:space="preserve">Он шею выгнул грозно: </w:t>
            </w:r>
            <w:r w:rsidRPr="00F20D4A">
              <w:rPr>
                <w:rFonts w:ascii="Times New Roman" w:eastAsia="Calibri" w:hAnsi="Times New Roman"/>
                <w:i/>
                <w:sz w:val="24"/>
                <w:szCs w:val="24"/>
              </w:rPr>
              <w:br/>
              <w:t>“Эй, уходи с моих полей</w:t>
            </w:r>
            <w:r w:rsidRPr="00F20D4A">
              <w:rPr>
                <w:rFonts w:ascii="Times New Roman" w:eastAsia="Calibri" w:hAnsi="Times New Roman"/>
                <w:i/>
                <w:sz w:val="24"/>
                <w:szCs w:val="24"/>
              </w:rPr>
              <w:br/>
              <w:t>Назад пока не поздно”.</w:t>
            </w:r>
            <w:r w:rsidRPr="00F20D4A">
              <w:rPr>
                <w:rFonts w:ascii="Times New Roman" w:eastAsia="Calibri" w:hAnsi="Times New Roman"/>
                <w:i/>
                <w:sz w:val="24"/>
                <w:szCs w:val="24"/>
              </w:rPr>
              <w:br/>
              <w:t>Но пешка выполнить, готова заданье не робея,</w:t>
            </w:r>
            <w:r w:rsidRPr="00F20D4A">
              <w:rPr>
                <w:rFonts w:ascii="Times New Roman" w:eastAsia="Calibri" w:hAnsi="Times New Roman"/>
                <w:i/>
                <w:sz w:val="24"/>
                <w:szCs w:val="24"/>
              </w:rPr>
              <w:br/>
              <w:t>Ведь нужно ей одно число, хотя она слабее.</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конь задание дал на карточке, если все выполнят задание, то он даст пешке подсказку о загадочном числе.</w:t>
            </w:r>
          </w:p>
          <w:p w:rsidR="00F20D4A" w:rsidRPr="00F20D4A" w:rsidRDefault="00F20D4A" w:rsidP="00F20D4A">
            <w:pPr>
              <w:tabs>
                <w:tab w:val="left" w:pos="4155"/>
              </w:tabs>
              <w:spacing w:after="0" w:line="240" w:lineRule="auto"/>
              <w:rPr>
                <w:rFonts w:ascii="Times New Roman" w:eastAsia="Calibri" w:hAnsi="Times New Roman"/>
                <w:b/>
                <w:i/>
                <w:sz w:val="24"/>
                <w:szCs w:val="24"/>
              </w:rPr>
            </w:pPr>
            <w:r w:rsidRPr="00F20D4A">
              <w:rPr>
                <w:rFonts w:ascii="Times New Roman" w:eastAsia="Calibri" w:hAnsi="Times New Roman"/>
                <w:b/>
                <w:sz w:val="24"/>
                <w:szCs w:val="24"/>
              </w:rPr>
              <w:t xml:space="preserve">Карточка 1 </w:t>
            </w:r>
            <w:r w:rsidRPr="00F20D4A">
              <w:rPr>
                <w:rFonts w:ascii="Times New Roman" w:eastAsia="Calibri" w:hAnsi="Times New Roman"/>
                <w:b/>
                <w:i/>
                <w:sz w:val="24"/>
                <w:szCs w:val="24"/>
              </w:rPr>
              <w:t>(приложение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tblGrid>
            <w:tr w:rsidR="00F20D4A" w:rsidRPr="00F20D4A" w:rsidTr="0091110A">
              <w:trPr>
                <w:trHeight w:val="2047"/>
              </w:trPr>
              <w:tc>
                <w:tcPr>
                  <w:tcW w:w="5000"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1. Поставь знаки &lt; , &gt; , =  </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7…8         3…4           5…1                 9…2        6…3            2…4</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2. Найди значение выражений: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2 + 1 + 3 =            5 +1 - 3 =                                 </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4 – 2 – 1 =            6 + 2- 8 =</w:t>
                  </w:r>
                </w:p>
                <w:p w:rsidR="00F20D4A" w:rsidRPr="00F20D4A" w:rsidRDefault="00F20D4A" w:rsidP="00F20D4A">
                  <w:pPr>
                    <w:tabs>
                      <w:tab w:val="left" w:pos="4155"/>
                    </w:tabs>
                    <w:spacing w:after="0" w:line="240" w:lineRule="auto"/>
                    <w:rPr>
                      <w:rFonts w:ascii="Times New Roman" w:eastAsia="Calibri" w:hAnsi="Times New Roman"/>
                      <w:sz w:val="24"/>
                      <w:szCs w:val="24"/>
                    </w:rPr>
                  </w:pPr>
                </w:p>
              </w:tc>
            </w:tr>
          </w:tbl>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Проверка: </w:t>
            </w:r>
          </w:p>
          <w:p w:rsidR="00F20D4A" w:rsidRPr="00F20D4A" w:rsidRDefault="00F20D4A" w:rsidP="00F20D4A">
            <w:pPr>
              <w:numPr>
                <w:ilvl w:val="0"/>
                <w:numId w:val="11"/>
              </w:num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вслух прочитать неравенства;</w:t>
            </w:r>
          </w:p>
          <w:p w:rsidR="00F20D4A" w:rsidRPr="00F20D4A" w:rsidRDefault="00F20D4A" w:rsidP="00F20D4A">
            <w:pPr>
              <w:numPr>
                <w:ilvl w:val="0"/>
                <w:numId w:val="11"/>
              </w:num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прочитать выражения и назвать ответ.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Подсказка коня: </w:t>
            </w:r>
            <w:r w:rsidRPr="00F20D4A">
              <w:rPr>
                <w:rFonts w:ascii="Times New Roman" w:eastAsia="Calibri" w:hAnsi="Times New Roman"/>
                <w:sz w:val="24"/>
                <w:szCs w:val="24"/>
                <w:u w:val="single"/>
              </w:rPr>
              <w:t>загадочное число делится на 2 равные части.</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Размещает на доске изображение шахматной фигуры «конь» </w:t>
            </w:r>
            <w:r w:rsidRPr="00F20D4A">
              <w:rPr>
                <w:rFonts w:ascii="Times New Roman" w:eastAsia="Calibri" w:hAnsi="Times New Roman"/>
                <w:b/>
                <w:i/>
                <w:sz w:val="24"/>
                <w:szCs w:val="24"/>
              </w:rPr>
              <w:t>(приложение 1, рис. 2).</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работу на карточках в парах.</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проверку.</w:t>
            </w:r>
          </w:p>
          <w:p w:rsidR="00F20D4A" w:rsidRPr="00F20D4A" w:rsidRDefault="00F20D4A" w:rsidP="00F20D4A">
            <w:pPr>
              <w:spacing w:after="0" w:line="240" w:lineRule="auto"/>
              <w:rPr>
                <w:rFonts w:ascii="Times New Roman" w:eastAsia="Calibri" w:hAnsi="Times New Roman"/>
                <w:sz w:val="24"/>
                <w:szCs w:val="24"/>
              </w:rPr>
            </w:pP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Работают на карточках в парах.</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Делают взаимопроверку.</w:t>
            </w:r>
          </w:p>
          <w:p w:rsidR="00F20D4A" w:rsidRPr="00F20D4A" w:rsidRDefault="00F20D4A" w:rsidP="00F20D4A">
            <w:pPr>
              <w:tabs>
                <w:tab w:val="left" w:pos="4155"/>
              </w:tabs>
              <w:spacing w:after="0" w:line="240" w:lineRule="auto"/>
              <w:rPr>
                <w:rFonts w:ascii="Times New Roman" w:eastAsia="Calibri" w:hAnsi="Times New Roman"/>
                <w:sz w:val="24"/>
                <w:szCs w:val="24"/>
              </w:rPr>
            </w:pP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
                <w:sz w:val="24"/>
                <w:szCs w:val="24"/>
              </w:rPr>
              <w:t>Регулятивные:</w:t>
            </w:r>
            <w:r w:rsidRPr="00F20D4A">
              <w:rPr>
                <w:rFonts w:ascii="Times New Roman" w:eastAsia="Calibri" w:hAnsi="Times New Roman"/>
                <w:sz w:val="24"/>
                <w:szCs w:val="24"/>
              </w:rPr>
              <w:t xml:space="preserve"> целеполагание; умение прилагать усилия и преодолевать трудности и препятствия на пути достижения целей.</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
                <w:sz w:val="24"/>
                <w:szCs w:val="24"/>
              </w:rPr>
              <w:t>Познавательные:</w:t>
            </w:r>
            <w:r w:rsidRPr="00F20D4A">
              <w:rPr>
                <w:rFonts w:ascii="Times New Roman" w:eastAsia="Calibri" w:hAnsi="Times New Roman"/>
                <w:sz w:val="24"/>
                <w:szCs w:val="24"/>
              </w:rPr>
              <w:t xml:space="preserve"> выбирать наиболее эффективные способы решения задач; структурировать знания.</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
                <w:sz w:val="24"/>
                <w:szCs w:val="24"/>
              </w:rPr>
              <w:t>Коммуникативные:</w:t>
            </w:r>
            <w:r w:rsidRPr="00F20D4A">
              <w:rPr>
                <w:rFonts w:ascii="Times New Roman" w:eastAsia="Calibri" w:hAnsi="Times New Roman"/>
                <w:sz w:val="24"/>
                <w:szCs w:val="24"/>
              </w:rPr>
              <w:t xml:space="preserve"> умение доказывать и аргументировать свою позицию.</w:t>
            </w:r>
          </w:p>
        </w:tc>
      </w:tr>
      <w:tr w:rsidR="00F20D4A" w:rsidRPr="00F20D4A" w:rsidTr="0091110A">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4. Физминутка.</w:t>
            </w: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А сейчас мы с вами превратимся в пешек:</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
                <w:sz w:val="24"/>
                <w:szCs w:val="24"/>
              </w:rPr>
              <w:t>Пешка устала, задачки трудны.</w:t>
            </w:r>
            <w:r w:rsidRPr="00F20D4A">
              <w:rPr>
                <w:rFonts w:ascii="Times New Roman" w:eastAsia="Calibri" w:hAnsi="Times New Roman"/>
                <w:i/>
                <w:sz w:val="24"/>
                <w:szCs w:val="24"/>
              </w:rPr>
              <w:br/>
              <w:t>Ну - ка, пешки, поиграем.</w:t>
            </w:r>
            <w:r w:rsidRPr="00F20D4A">
              <w:rPr>
                <w:rFonts w:ascii="Times New Roman" w:eastAsia="Calibri" w:hAnsi="Times New Roman"/>
                <w:i/>
                <w:sz w:val="24"/>
                <w:szCs w:val="24"/>
              </w:rPr>
              <w:br/>
              <w:t>Головой мы повращаем</w:t>
            </w:r>
            <w:r w:rsidRPr="00F20D4A">
              <w:rPr>
                <w:rFonts w:ascii="Times New Roman" w:eastAsia="Calibri" w:hAnsi="Times New Roman"/>
                <w:i/>
                <w:sz w:val="24"/>
                <w:szCs w:val="24"/>
              </w:rPr>
              <w:br/>
              <w:t>Вправо – влево, а потом              (вращение головой)</w:t>
            </w:r>
            <w:r w:rsidRPr="00F20D4A">
              <w:rPr>
                <w:rFonts w:ascii="Times New Roman" w:eastAsia="Calibri" w:hAnsi="Times New Roman"/>
                <w:i/>
                <w:sz w:val="24"/>
                <w:szCs w:val="24"/>
              </w:rPr>
              <w:br/>
              <w:t>3- 4, приседаем,</w:t>
            </w:r>
            <w:r w:rsidRPr="00F20D4A">
              <w:rPr>
                <w:rFonts w:ascii="Times New Roman" w:eastAsia="Calibri" w:hAnsi="Times New Roman"/>
                <w:i/>
                <w:sz w:val="24"/>
                <w:szCs w:val="24"/>
              </w:rPr>
              <w:br/>
              <w:t>Наши ножки разомнём.               (приседания)</w:t>
            </w:r>
            <w:r w:rsidRPr="00F20D4A">
              <w:rPr>
                <w:rFonts w:ascii="Times New Roman" w:eastAsia="Calibri" w:hAnsi="Times New Roman"/>
                <w:i/>
                <w:sz w:val="24"/>
                <w:szCs w:val="24"/>
              </w:rPr>
              <w:br/>
              <w:t>1,2,3 – на месте шаг.</w:t>
            </w:r>
            <w:r w:rsidRPr="00F20D4A">
              <w:rPr>
                <w:rFonts w:ascii="Times New Roman" w:eastAsia="Calibri" w:hAnsi="Times New Roman"/>
                <w:i/>
                <w:sz w:val="24"/>
                <w:szCs w:val="24"/>
              </w:rPr>
              <w:br/>
              <w:t>Встали пешки дружно в ряд.</w:t>
            </w:r>
            <w:r w:rsidRPr="00F20D4A">
              <w:rPr>
                <w:rFonts w:ascii="Times New Roman" w:eastAsia="Calibri" w:hAnsi="Times New Roman"/>
                <w:i/>
                <w:sz w:val="24"/>
                <w:szCs w:val="24"/>
              </w:rPr>
              <w:br/>
              <w:t>Мы размялись от души,</w:t>
            </w:r>
            <w:r w:rsidRPr="00F20D4A">
              <w:rPr>
                <w:rFonts w:ascii="Times New Roman" w:eastAsia="Calibri" w:hAnsi="Times New Roman"/>
                <w:i/>
                <w:sz w:val="24"/>
                <w:szCs w:val="24"/>
              </w:rPr>
              <w:br/>
              <w:t>За столы мы вновь спешим.        (садятся за столы)</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выполнение упражнений.</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Выполняют упражнения.</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
                <w:sz w:val="24"/>
                <w:szCs w:val="24"/>
              </w:rPr>
              <w:t>Коммуникативные:</w:t>
            </w:r>
            <w:r w:rsidRPr="00F20D4A">
              <w:rPr>
                <w:rFonts w:ascii="Times New Roman" w:eastAsia="Calibri" w:hAnsi="Times New Roman"/>
                <w:sz w:val="24"/>
                <w:szCs w:val="24"/>
              </w:rPr>
              <w:t xml:space="preserve"> умение работать в группе</w:t>
            </w:r>
          </w:p>
        </w:tc>
      </w:tr>
      <w:tr w:rsidR="00F20D4A" w:rsidRPr="00F20D4A" w:rsidTr="0091110A">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5. Включение изученного в систему знаний. </w:t>
            </w: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5.1. Решение задач.</w:t>
            </w: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5.2. </w:t>
            </w:r>
            <w:r w:rsidRPr="00F20D4A">
              <w:rPr>
                <w:rFonts w:ascii="Times New Roman" w:eastAsia="Calibri" w:hAnsi="Times New Roman"/>
                <w:b/>
                <w:bCs/>
                <w:sz w:val="24"/>
                <w:szCs w:val="24"/>
              </w:rPr>
              <w:t>Графический диктант</w:t>
            </w:r>
            <w:r w:rsidRPr="00F20D4A">
              <w:rPr>
                <w:rFonts w:ascii="Times New Roman" w:eastAsia="Calibri" w:hAnsi="Times New Roman"/>
                <w:b/>
                <w:bCs/>
                <w:i/>
                <w:iCs/>
                <w:sz w:val="24"/>
                <w:szCs w:val="24"/>
              </w:rPr>
              <w:t>.</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5.3. Введение понятия число 10. </w:t>
            </w:r>
            <w:r w:rsidRPr="00F20D4A">
              <w:rPr>
                <w:rFonts w:ascii="Times New Roman" w:eastAsia="Calibri" w:hAnsi="Times New Roman"/>
                <w:b/>
                <w:sz w:val="24"/>
                <w:szCs w:val="24"/>
              </w:rPr>
              <w:lastRenderedPageBreak/>
              <w:t>Запись числа 10.</w:t>
            </w: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noProof/>
                <w:sz w:val="24"/>
                <w:szCs w:val="24"/>
              </w:rPr>
              <w:lastRenderedPageBreak/>
              <w:drawing>
                <wp:anchor distT="0" distB="0" distL="114300" distR="114300" simplePos="0" relativeHeight="251710464" behindDoc="1" locked="0" layoutInCell="1" allowOverlap="1" wp14:anchorId="4124FF8F" wp14:editId="436CE073">
                  <wp:simplePos x="0" y="0"/>
                  <wp:positionH relativeFrom="column">
                    <wp:posOffset>-65405</wp:posOffset>
                  </wp:positionH>
                  <wp:positionV relativeFrom="paragraph">
                    <wp:posOffset>0</wp:posOffset>
                  </wp:positionV>
                  <wp:extent cx="720090" cy="720090"/>
                  <wp:effectExtent l="0" t="0" r="3810" b="3810"/>
                  <wp:wrapTight wrapText="bothSides">
                    <wp:wrapPolygon edited="0">
                      <wp:start x="0" y="0"/>
                      <wp:lineTo x="0" y="21143"/>
                      <wp:lineTo x="21143" y="21143"/>
                      <wp:lineTo x="21143" y="0"/>
                      <wp:lineTo x="0" y="0"/>
                    </wp:wrapPolygon>
                  </wp:wrapTight>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anchor>
              </w:drawing>
            </w:r>
            <w:r w:rsidRPr="00F20D4A">
              <w:rPr>
                <w:rFonts w:ascii="Times New Roman" w:eastAsia="Calibri" w:hAnsi="Times New Roman"/>
                <w:i/>
                <w:sz w:val="24"/>
                <w:szCs w:val="24"/>
              </w:rPr>
              <w:t>- Хотела пешка крикнуть: “Эй! Пройти-ка мне позволь!”</w:t>
            </w:r>
            <w:r w:rsidRPr="00F20D4A">
              <w:rPr>
                <w:rFonts w:ascii="Times New Roman" w:eastAsia="Calibri" w:hAnsi="Times New Roman"/>
                <w:i/>
                <w:sz w:val="24"/>
                <w:szCs w:val="24"/>
              </w:rPr>
              <w:br/>
              <w:t>Да поняла пред ней король</w:t>
            </w:r>
            <w:r w:rsidRPr="00F20D4A">
              <w:rPr>
                <w:rFonts w:ascii="Times New Roman" w:eastAsia="Calibri" w:hAnsi="Times New Roman"/>
                <w:i/>
                <w:sz w:val="24"/>
                <w:szCs w:val="24"/>
              </w:rPr>
              <w:br/>
              <w:t>Он всех главней, важней.</w:t>
            </w:r>
            <w:r w:rsidRPr="00F20D4A">
              <w:rPr>
                <w:rFonts w:ascii="Times New Roman" w:eastAsia="Calibri" w:hAnsi="Times New Roman"/>
                <w:i/>
                <w:sz w:val="24"/>
                <w:szCs w:val="24"/>
              </w:rPr>
              <w:br/>
              <w:t>Он приготовил вам задачу</w:t>
            </w:r>
            <w:r w:rsidRPr="00F20D4A">
              <w:rPr>
                <w:rFonts w:ascii="Times New Roman" w:eastAsia="Calibri" w:hAnsi="Times New Roman"/>
                <w:i/>
                <w:sz w:val="24"/>
                <w:szCs w:val="24"/>
              </w:rPr>
              <w:br/>
              <w:t>и желает всем удачи.</w:t>
            </w:r>
          </w:p>
          <w:p w:rsidR="00F20D4A" w:rsidRPr="00F20D4A" w:rsidRDefault="00F20D4A" w:rsidP="00F20D4A">
            <w:pPr>
              <w:tabs>
                <w:tab w:val="left" w:pos="4155"/>
              </w:tabs>
              <w:spacing w:after="0" w:line="240" w:lineRule="auto"/>
              <w:rPr>
                <w:rFonts w:ascii="Times New Roman" w:eastAsia="Calibri" w:hAnsi="Times New Roman"/>
                <w:b/>
                <w:sz w:val="24"/>
                <w:szCs w:val="24"/>
              </w:rPr>
            </w:pPr>
          </w:p>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Карточка 2 </w:t>
            </w:r>
            <w:r w:rsidRPr="00F20D4A">
              <w:rPr>
                <w:rFonts w:ascii="Times New Roman" w:eastAsia="Calibri" w:hAnsi="Times New Roman"/>
                <w:b/>
                <w:i/>
                <w:sz w:val="24"/>
                <w:szCs w:val="24"/>
              </w:rPr>
              <w:t>(приложение 4)</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У Вити было на шахматной доске 7 </w:t>
            </w:r>
            <w:r w:rsidRPr="00F20D4A">
              <w:rPr>
                <w:rFonts w:ascii="Times New Roman" w:eastAsia="Calibri" w:hAnsi="Times New Roman"/>
                <w:sz w:val="24"/>
                <w:szCs w:val="24"/>
              </w:rPr>
              <w:lastRenderedPageBreak/>
              <w:t>фигур. 2 фигуры в бою потерпели поражение. Сколько фигур осталось на доске? Задание: записать на карточке решение задачи и ответ.</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Молодцы ребята, вы справились с заданием.</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noProof/>
                <w:sz w:val="24"/>
                <w:szCs w:val="24"/>
              </w:rPr>
              <w:drawing>
                <wp:anchor distT="0" distB="0" distL="114300" distR="114300" simplePos="0" relativeHeight="251711488" behindDoc="1" locked="0" layoutInCell="1" allowOverlap="1" wp14:anchorId="42EB6AE7" wp14:editId="5C70F290">
                  <wp:simplePos x="0" y="0"/>
                  <wp:positionH relativeFrom="column">
                    <wp:posOffset>-65405</wp:posOffset>
                  </wp:positionH>
                  <wp:positionV relativeFrom="paragraph">
                    <wp:posOffset>57150</wp:posOffset>
                  </wp:positionV>
                  <wp:extent cx="720090" cy="720090"/>
                  <wp:effectExtent l="0" t="0" r="3810" b="3810"/>
                  <wp:wrapTight wrapText="bothSides">
                    <wp:wrapPolygon edited="0">
                      <wp:start x="0" y="0"/>
                      <wp:lineTo x="0" y="21143"/>
                      <wp:lineTo x="21143" y="21143"/>
                      <wp:lineTo x="21143" y="0"/>
                      <wp:lineTo x="0" y="0"/>
                    </wp:wrapPolygon>
                  </wp:wrapTight>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anchor>
              </w:drawing>
            </w:r>
            <w:r w:rsidRPr="00F20D4A">
              <w:rPr>
                <w:rFonts w:ascii="Times New Roman" w:eastAsia="Calibri" w:hAnsi="Times New Roman"/>
                <w:i/>
                <w:sz w:val="24"/>
                <w:szCs w:val="24"/>
              </w:rPr>
              <w:t>Король доволен, но ему на ухо шепчет слон,</w:t>
            </w:r>
            <w:r w:rsidRPr="00F20D4A">
              <w:rPr>
                <w:rFonts w:ascii="Times New Roman" w:eastAsia="Calibri" w:hAnsi="Times New Roman"/>
                <w:i/>
                <w:sz w:val="24"/>
                <w:szCs w:val="24"/>
              </w:rPr>
              <w:br/>
              <w:t xml:space="preserve">В игре он рядом с королем. </w:t>
            </w:r>
            <w:r w:rsidRPr="00F20D4A">
              <w:rPr>
                <w:rFonts w:ascii="Times New Roman" w:eastAsia="Calibri" w:hAnsi="Times New Roman"/>
                <w:i/>
                <w:sz w:val="24"/>
                <w:szCs w:val="24"/>
              </w:rPr>
              <w:br/>
              <w:t xml:space="preserve">Свою задачу он дает: </w:t>
            </w:r>
            <w:r w:rsidRPr="00F20D4A">
              <w:rPr>
                <w:rFonts w:ascii="Times New Roman" w:eastAsia="Calibri" w:hAnsi="Times New Roman"/>
                <w:i/>
                <w:sz w:val="24"/>
                <w:szCs w:val="24"/>
              </w:rPr>
              <w:br/>
              <w:t>“Решат – и пусть идут вперед!”.</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Саша шахматы любил</w:t>
            </w:r>
            <w:r w:rsidRPr="00F20D4A">
              <w:rPr>
                <w:rFonts w:ascii="Times New Roman" w:eastAsia="Calibri" w:hAnsi="Times New Roman"/>
                <w:sz w:val="24"/>
                <w:szCs w:val="24"/>
              </w:rPr>
              <w:br/>
              <w:t>И поставил он на доску:</w:t>
            </w:r>
            <w:r w:rsidRPr="00F20D4A">
              <w:rPr>
                <w:rFonts w:ascii="Times New Roman" w:eastAsia="Calibri" w:hAnsi="Times New Roman"/>
                <w:sz w:val="24"/>
                <w:szCs w:val="24"/>
              </w:rPr>
              <w:br/>
              <w:t>Двух слонов и двух коней,</w:t>
            </w:r>
            <w:r w:rsidRPr="00F20D4A">
              <w:rPr>
                <w:rFonts w:ascii="Times New Roman" w:eastAsia="Calibri" w:hAnsi="Times New Roman"/>
                <w:sz w:val="24"/>
                <w:szCs w:val="24"/>
              </w:rPr>
              <w:br/>
              <w:t>И ладью, и пешку ловко.</w:t>
            </w:r>
            <w:r w:rsidRPr="00F20D4A">
              <w:rPr>
                <w:rFonts w:ascii="Times New Roman" w:eastAsia="Calibri" w:hAnsi="Times New Roman"/>
                <w:sz w:val="24"/>
                <w:szCs w:val="24"/>
              </w:rPr>
              <w:br/>
              <w:t xml:space="preserve">Нужно быстро посчитать </w:t>
            </w:r>
            <w:r w:rsidRPr="00F20D4A">
              <w:rPr>
                <w:rFonts w:ascii="Times New Roman" w:eastAsia="Calibri" w:hAnsi="Times New Roman"/>
                <w:sz w:val="24"/>
                <w:szCs w:val="24"/>
              </w:rPr>
              <w:br/>
              <w:t>И ответ слону сказать. (6)</w:t>
            </w:r>
          </w:p>
          <w:p w:rsidR="00F20D4A" w:rsidRPr="00F20D4A" w:rsidRDefault="00F20D4A" w:rsidP="00F20D4A">
            <w:pPr>
              <w:tabs>
                <w:tab w:val="left" w:pos="4155"/>
              </w:tabs>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rPr>
              <w:t xml:space="preserve">Подсказка слона. </w:t>
            </w:r>
            <w:r w:rsidRPr="00F20D4A">
              <w:rPr>
                <w:rFonts w:ascii="Times New Roman" w:eastAsia="Calibri" w:hAnsi="Times New Roman"/>
                <w:sz w:val="24"/>
                <w:szCs w:val="24"/>
                <w:u w:val="single"/>
              </w:rPr>
              <w:t xml:space="preserve">Загадочное число делится на 5 равных частей. </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Одна фигура попала в беду, поэтому и не видно её никому. Давайте мы с вами поможем все вместе – начертим её. </w:t>
            </w:r>
          </w:p>
          <w:p w:rsidR="00F20D4A" w:rsidRPr="00F20D4A" w:rsidRDefault="00F20D4A" w:rsidP="00F20D4A">
            <w:pPr>
              <w:tabs>
                <w:tab w:val="left" w:pos="4155"/>
              </w:tabs>
              <w:spacing w:after="0" w:line="240" w:lineRule="auto"/>
              <w:rPr>
                <w:rFonts w:ascii="Times New Roman" w:eastAsia="Calibri" w:hAnsi="Times New Roman"/>
                <w:i/>
                <w:iCs/>
                <w:sz w:val="24"/>
                <w:szCs w:val="24"/>
              </w:rPr>
            </w:pPr>
            <w:r w:rsidRPr="00F20D4A">
              <w:rPr>
                <w:rFonts w:ascii="Times New Roman" w:eastAsia="Calibri" w:hAnsi="Times New Roman"/>
                <w:noProof/>
                <w:sz w:val="24"/>
                <w:szCs w:val="24"/>
              </w:rPr>
              <w:lastRenderedPageBreak/>
              <w:drawing>
                <wp:anchor distT="0" distB="0" distL="114300" distR="114300" simplePos="0" relativeHeight="251712512" behindDoc="1" locked="0" layoutInCell="1" allowOverlap="1" wp14:anchorId="74166590" wp14:editId="1A432AB1">
                  <wp:simplePos x="0" y="0"/>
                  <wp:positionH relativeFrom="column">
                    <wp:posOffset>1251585</wp:posOffset>
                  </wp:positionH>
                  <wp:positionV relativeFrom="paragraph">
                    <wp:posOffset>1525905</wp:posOffset>
                  </wp:positionV>
                  <wp:extent cx="720090" cy="720090"/>
                  <wp:effectExtent l="0" t="0" r="3810" b="3810"/>
                  <wp:wrapTight wrapText="bothSides">
                    <wp:wrapPolygon edited="0">
                      <wp:start x="0" y="0"/>
                      <wp:lineTo x="0" y="21143"/>
                      <wp:lineTo x="21143" y="21143"/>
                      <wp:lineTo x="21143" y="0"/>
                      <wp:lineTo x="0" y="0"/>
                    </wp:wrapPolygon>
                  </wp:wrapTight>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anchor>
              </w:drawing>
            </w:r>
            <w:r w:rsidRPr="00F20D4A">
              <w:rPr>
                <w:rFonts w:ascii="Times New Roman" w:eastAsia="Calibri" w:hAnsi="Times New Roman"/>
                <w:i/>
                <w:iCs/>
                <w:sz w:val="24"/>
                <w:szCs w:val="24"/>
              </w:rPr>
              <w:t xml:space="preserve">(Одна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 </w:t>
            </w:r>
          </w:p>
          <w:p w:rsidR="00F20D4A" w:rsidRPr="00F20D4A" w:rsidRDefault="00F20D4A" w:rsidP="00F20D4A">
            <w:pPr>
              <w:tabs>
                <w:tab w:val="left" w:pos="4155"/>
              </w:tabs>
              <w:spacing w:after="0" w:line="240" w:lineRule="auto"/>
              <w:rPr>
                <w:rFonts w:ascii="Times New Roman" w:eastAsia="Calibri" w:hAnsi="Times New Roman"/>
                <w:i/>
                <w:iCs/>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за фигура получилась? (Ладья.)</w:t>
            </w:r>
            <w:hyperlink r:id="rId218" w:history="1"/>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 xml:space="preserve">– По углам шахматной доски, словно башни – ладьи. </w:t>
            </w:r>
          </w:p>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Видимо, ладья упряма,</w:t>
            </w:r>
            <w:r w:rsidRPr="00F20D4A">
              <w:rPr>
                <w:rFonts w:ascii="Times New Roman" w:eastAsia="Calibri" w:hAnsi="Times New Roman"/>
                <w:i/>
                <w:sz w:val="24"/>
                <w:szCs w:val="24"/>
              </w:rPr>
              <w:br/>
              <w:t>Если ходит только прямо,</w:t>
            </w:r>
            <w:r w:rsidRPr="00F20D4A">
              <w:rPr>
                <w:rFonts w:ascii="Times New Roman" w:eastAsia="Calibri" w:hAnsi="Times New Roman"/>
                <w:i/>
                <w:sz w:val="24"/>
                <w:szCs w:val="24"/>
              </w:rPr>
              <w:br/>
              <w:t xml:space="preserve">Не петляет скок да скок, </w:t>
            </w:r>
            <w:r w:rsidRPr="00F20D4A">
              <w:rPr>
                <w:rFonts w:ascii="Times New Roman" w:eastAsia="Calibri" w:hAnsi="Times New Roman"/>
                <w:i/>
                <w:sz w:val="24"/>
                <w:szCs w:val="24"/>
              </w:rPr>
              <w:br/>
              <w:t xml:space="preserve">Не шагнет наискосок.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Поднимите руку, кто справился с графическим диктантом.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Ладья благодарит за помощь и дает подсказку:</w:t>
            </w:r>
          </w:p>
          <w:p w:rsidR="00F20D4A" w:rsidRPr="00F20D4A" w:rsidRDefault="00F20D4A" w:rsidP="00F20D4A">
            <w:pPr>
              <w:tabs>
                <w:tab w:val="left" w:pos="4155"/>
              </w:tabs>
              <w:spacing w:after="0" w:line="240" w:lineRule="auto"/>
              <w:rPr>
                <w:rFonts w:ascii="Times New Roman" w:eastAsia="Calibri" w:hAnsi="Times New Roman"/>
                <w:b/>
                <w:i/>
                <w:iCs/>
                <w:sz w:val="24"/>
                <w:szCs w:val="24"/>
              </w:rPr>
            </w:pPr>
            <w:r w:rsidRPr="00F20D4A">
              <w:rPr>
                <w:rFonts w:ascii="Times New Roman" w:eastAsia="Calibri" w:hAnsi="Times New Roman"/>
                <w:b/>
                <w:i/>
                <w:sz w:val="24"/>
                <w:szCs w:val="24"/>
              </w:rPr>
              <w:t>Дружно пешки все живут и коней всех в гости ждут.</w:t>
            </w:r>
            <w:r w:rsidRPr="00F20D4A">
              <w:rPr>
                <w:rFonts w:ascii="Times New Roman" w:eastAsia="Calibri" w:hAnsi="Times New Roman"/>
                <w:b/>
                <w:i/>
                <w:sz w:val="24"/>
                <w:szCs w:val="24"/>
              </w:rPr>
              <w:br/>
              <w:t xml:space="preserve">8 пешек, 2 коня, вот загадка у меня. Кто поможет, посчитает и число нам угадает? </w:t>
            </w:r>
            <w:r w:rsidRPr="00F20D4A">
              <w:rPr>
                <w:rFonts w:ascii="Times New Roman" w:eastAsia="Calibri" w:hAnsi="Times New Roman"/>
                <w:b/>
                <w:i/>
                <w:iCs/>
                <w:sz w:val="24"/>
                <w:szCs w:val="24"/>
              </w:rPr>
              <w:t>(10)</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Маленькая, удаленькая пешка, все поля прошла и </w:t>
            </w:r>
            <w:r w:rsidRPr="00F20D4A">
              <w:rPr>
                <w:rFonts w:ascii="Times New Roman" w:eastAsia="Calibri" w:hAnsi="Times New Roman"/>
                <w:sz w:val="24"/>
                <w:szCs w:val="24"/>
              </w:rPr>
              <w:lastRenderedPageBreak/>
              <w:t xml:space="preserve">загадочное число нашла.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Сколько цифр нужно для записи этого числа? </w:t>
            </w:r>
            <w:r w:rsidRPr="00F20D4A">
              <w:rPr>
                <w:rFonts w:ascii="Times New Roman" w:eastAsia="Calibri" w:hAnsi="Times New Roman"/>
                <w:i/>
                <w:iCs/>
                <w:sz w:val="24"/>
                <w:szCs w:val="24"/>
              </w:rPr>
              <w:t>(2)</w:t>
            </w:r>
            <w:r w:rsidRPr="00F20D4A">
              <w:rPr>
                <w:rFonts w:ascii="Times New Roman" w:eastAsia="Calibri" w:hAnsi="Times New Roman"/>
                <w:sz w:val="24"/>
                <w:szCs w:val="24"/>
              </w:rPr>
              <w:t xml:space="preserve"> Какие цифры? </w:t>
            </w:r>
            <w:r w:rsidRPr="00F20D4A">
              <w:rPr>
                <w:rFonts w:ascii="Times New Roman" w:eastAsia="Calibri" w:hAnsi="Times New Roman"/>
                <w:i/>
                <w:iCs/>
                <w:sz w:val="24"/>
                <w:szCs w:val="24"/>
              </w:rPr>
              <w:t xml:space="preserve">(1, 0)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Сколько клеточек в тетради нужно для записи? </w:t>
            </w:r>
            <w:r w:rsidRPr="00F20D4A">
              <w:rPr>
                <w:rFonts w:ascii="Times New Roman" w:eastAsia="Calibri" w:hAnsi="Times New Roman"/>
                <w:i/>
                <w:iCs/>
                <w:sz w:val="24"/>
                <w:szCs w:val="24"/>
              </w:rPr>
              <w:t>(2)</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t>(Показать, как пишется, дети записывают в тетради.)</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 называется такое число?</w:t>
            </w:r>
            <w:r w:rsidRPr="00F20D4A">
              <w:rPr>
                <w:rFonts w:ascii="Times New Roman" w:eastAsia="Calibri" w:hAnsi="Times New Roman"/>
                <w:i/>
                <w:iCs/>
                <w:sz w:val="24"/>
                <w:szCs w:val="24"/>
              </w:rPr>
              <w:t xml:space="preserve"> (Двузначное.)</w:t>
            </w:r>
          </w:p>
          <w:p w:rsidR="00F20D4A" w:rsidRPr="00F20D4A" w:rsidRDefault="00F20D4A" w:rsidP="00F20D4A">
            <w:pPr>
              <w:tabs>
                <w:tab w:val="left" w:pos="4155"/>
              </w:tabs>
              <w:spacing w:after="0" w:line="240" w:lineRule="auto"/>
              <w:rPr>
                <w:rFonts w:ascii="Times New Roman" w:eastAsia="Calibri" w:hAnsi="Times New Roman"/>
                <w:i/>
                <w:iCs/>
                <w:sz w:val="24"/>
                <w:szCs w:val="24"/>
              </w:rPr>
            </w:pPr>
            <w:r w:rsidRPr="00F20D4A">
              <w:rPr>
                <w:rFonts w:ascii="Times New Roman" w:eastAsia="Calibri" w:hAnsi="Times New Roman"/>
                <w:sz w:val="24"/>
                <w:szCs w:val="24"/>
              </w:rPr>
              <w:t xml:space="preserve">– Назовите соседей числа 10? </w:t>
            </w:r>
            <w:r w:rsidRPr="00F20D4A">
              <w:rPr>
                <w:rFonts w:ascii="Times New Roman" w:eastAsia="Calibri" w:hAnsi="Times New Roman"/>
                <w:i/>
                <w:iCs/>
                <w:sz w:val="24"/>
                <w:szCs w:val="24"/>
              </w:rPr>
              <w:t>(9 и 11)</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iCs/>
                <w:sz w:val="24"/>
                <w:szCs w:val="24"/>
              </w:rPr>
              <w:t xml:space="preserve">- Давайте еще раз вспомним подсказки наших шахматных фигур. </w:t>
            </w:r>
          </w:p>
          <w:p w:rsidR="00F20D4A" w:rsidRPr="00F20D4A" w:rsidRDefault="00F20D4A" w:rsidP="00F20D4A">
            <w:pPr>
              <w:tabs>
                <w:tab w:val="left" w:pos="4155"/>
              </w:tabs>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u w:val="single"/>
              </w:rPr>
              <w:t xml:space="preserve">Подсказка коня.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На какие две равные части делится это число? </w:t>
            </w:r>
            <w:r w:rsidRPr="00F20D4A">
              <w:rPr>
                <w:rFonts w:ascii="Times New Roman" w:eastAsia="Calibri" w:hAnsi="Times New Roman"/>
                <w:i/>
                <w:iCs/>
                <w:sz w:val="24"/>
                <w:szCs w:val="24"/>
              </w:rPr>
              <w:t>(5 + 5)</w:t>
            </w:r>
          </w:p>
          <w:p w:rsidR="00F20D4A" w:rsidRPr="00F20D4A" w:rsidRDefault="00F20D4A" w:rsidP="00F20D4A">
            <w:pPr>
              <w:tabs>
                <w:tab w:val="left" w:pos="4155"/>
              </w:tabs>
              <w:spacing w:after="0" w:line="240" w:lineRule="auto"/>
              <w:rPr>
                <w:rFonts w:ascii="Times New Roman" w:eastAsia="Calibri" w:hAnsi="Times New Roman"/>
                <w:sz w:val="24"/>
                <w:szCs w:val="24"/>
                <w:u w:val="single"/>
              </w:rPr>
            </w:pPr>
            <w:r w:rsidRPr="00F20D4A">
              <w:rPr>
                <w:rFonts w:ascii="Times New Roman" w:eastAsia="Calibri" w:hAnsi="Times New Roman"/>
                <w:sz w:val="24"/>
                <w:szCs w:val="24"/>
                <w:u w:val="single"/>
              </w:rPr>
              <w:t xml:space="preserve">Подсказка слона.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На какие пять частей можно разделить число 10? </w:t>
            </w:r>
            <w:r w:rsidRPr="00F20D4A">
              <w:rPr>
                <w:rFonts w:ascii="Times New Roman" w:eastAsia="Calibri" w:hAnsi="Times New Roman"/>
                <w:i/>
                <w:iCs/>
                <w:sz w:val="24"/>
                <w:szCs w:val="24"/>
              </w:rPr>
              <w:t>(2 + 2 + 2 + 2 + 2)</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Размещает на доске изображение шахматной фигуры «король» </w:t>
            </w:r>
            <w:r w:rsidRPr="00F20D4A">
              <w:rPr>
                <w:rFonts w:ascii="Times New Roman" w:eastAsia="Calibri" w:hAnsi="Times New Roman"/>
                <w:b/>
                <w:i/>
                <w:sz w:val="24"/>
                <w:szCs w:val="24"/>
              </w:rPr>
              <w:t>(приложение 1, рис. 3).</w:t>
            </w:r>
          </w:p>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работу по решению задач в группах.</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проверку</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Размещает на доске изображение шахматной фигуры «слон» </w:t>
            </w:r>
            <w:r w:rsidRPr="00F20D4A">
              <w:rPr>
                <w:rFonts w:ascii="Times New Roman" w:eastAsia="Calibri" w:hAnsi="Times New Roman"/>
                <w:b/>
                <w:i/>
                <w:sz w:val="24"/>
                <w:szCs w:val="24"/>
              </w:rPr>
              <w:t>(приложение 1, рис. 4).</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работу по решению задания слона.</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ind w:firstLine="708"/>
              <w:rPr>
                <w:rFonts w:ascii="Times New Roman" w:eastAsia="Calibri" w:hAnsi="Times New Roman"/>
                <w:sz w:val="24"/>
                <w:szCs w:val="24"/>
              </w:rPr>
            </w:pPr>
          </w:p>
          <w:p w:rsidR="00F20D4A" w:rsidRPr="00F20D4A" w:rsidRDefault="00F20D4A" w:rsidP="00F20D4A">
            <w:pPr>
              <w:spacing w:after="0" w:line="240" w:lineRule="auto"/>
              <w:ind w:firstLine="708"/>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выполнение графического диктанта</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Размещает на доске изображение </w:t>
            </w:r>
            <w:r w:rsidRPr="00F20D4A">
              <w:rPr>
                <w:rFonts w:ascii="Times New Roman" w:eastAsia="Calibri" w:hAnsi="Times New Roman"/>
                <w:sz w:val="24"/>
                <w:szCs w:val="24"/>
              </w:rPr>
              <w:lastRenderedPageBreak/>
              <w:t xml:space="preserve">шахматной фигуры «ладья» </w:t>
            </w:r>
            <w:r w:rsidRPr="00F20D4A">
              <w:rPr>
                <w:rFonts w:ascii="Times New Roman" w:eastAsia="Calibri" w:hAnsi="Times New Roman"/>
                <w:b/>
                <w:i/>
                <w:sz w:val="24"/>
                <w:szCs w:val="24"/>
              </w:rPr>
              <w:t>(приложение 1, рис. 5).</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проверку графического диктанта</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работу по изучению и записи числа 10.</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Работают на карточках в группах.</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Осуществляют проверку.</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Решают задание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Выполняют графический диктант на листочках в клетку.</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Отвечают и демонстрируют, какая фигура получилась.</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p w:rsidR="00F20D4A" w:rsidRPr="00F20D4A" w:rsidRDefault="00F20D4A" w:rsidP="00F20D4A">
            <w:pPr>
              <w:spacing w:after="0" w:line="240" w:lineRule="auto"/>
              <w:ind w:left="502" w:right="141"/>
              <w:rPr>
                <w:rFonts w:ascii="Times New Roman" w:eastAsia="Calibri" w:hAnsi="Times New Roman"/>
                <w:sz w:val="24"/>
                <w:szCs w:val="24"/>
              </w:rPr>
            </w:pPr>
          </w:p>
          <w:tbl>
            <w:tblPr>
              <w:tblpPr w:leftFromText="180" w:rightFromText="180" w:vertAnchor="page" w:horzAnchor="margin" w:tblpY="28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
              <w:gridCol w:w="320"/>
              <w:gridCol w:w="319"/>
              <w:gridCol w:w="319"/>
              <w:gridCol w:w="319"/>
              <w:gridCol w:w="319"/>
              <w:gridCol w:w="318"/>
            </w:tblGrid>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numPr>
                      <w:ilvl w:val="0"/>
                      <w:numId w:val="12"/>
                    </w:numPr>
                    <w:spacing w:after="0" w:line="240" w:lineRule="auto"/>
                    <w:ind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000000"/>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r>
            <w:tr w:rsidR="00F20D4A" w:rsidRPr="00F20D4A" w:rsidTr="0091110A">
              <w:trPr>
                <w:trHeight w:val="293"/>
              </w:trPr>
              <w:tc>
                <w:tcPr>
                  <w:tcW w:w="712"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20D4A" w:rsidRPr="00F20D4A" w:rsidRDefault="00F20D4A" w:rsidP="00F20D4A">
                  <w:pPr>
                    <w:spacing w:after="0" w:line="240" w:lineRule="auto"/>
                    <w:ind w:left="142" w:right="141"/>
                    <w:rPr>
                      <w:rFonts w:ascii="Times New Roman" w:hAnsi="Times New Roman"/>
                      <w:sz w:val="24"/>
                      <w:szCs w:val="24"/>
                    </w:rPr>
                  </w:pPr>
                </w:p>
              </w:tc>
              <w:tc>
                <w:tcPr>
                  <w:tcW w:w="712" w:type="pct"/>
                  <w:tcBorders>
                    <w:top w:val="single" w:sz="4" w:space="0" w:color="auto"/>
                    <w:left w:val="single" w:sz="4" w:space="0" w:color="auto"/>
                    <w:bottom w:val="single" w:sz="4" w:space="0" w:color="auto"/>
                    <w:right w:val="single" w:sz="4" w:space="0" w:color="auto"/>
                  </w:tcBorders>
                  <w:hideMark/>
                </w:tcPr>
                <w:p w:rsidR="00F20D4A" w:rsidRPr="00F20D4A" w:rsidRDefault="00F20D4A" w:rsidP="00F20D4A">
                  <w:pPr>
                    <w:spacing w:after="0" w:line="240" w:lineRule="auto"/>
                    <w:ind w:left="142" w:right="141"/>
                    <w:rPr>
                      <w:rFonts w:ascii="Times New Roman" w:hAnsi="Times New Roman"/>
                      <w:sz w:val="24"/>
                      <w:szCs w:val="24"/>
                    </w:rPr>
                  </w:pPr>
                </w:p>
              </w:tc>
            </w:tr>
          </w:tbl>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Отвечают на вопросы, записывают число 10 в тетрадях.</w:t>
            </w:r>
          </w:p>
        </w:tc>
        <w:tc>
          <w:tcPr>
            <w:tcW w:w="307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lastRenderedPageBreak/>
              <w:t>Личностные:</w:t>
            </w:r>
            <w:r w:rsidRPr="00F20D4A">
              <w:rPr>
                <w:rFonts w:ascii="Times New Roman" w:eastAsia="Calibri" w:hAnsi="Times New Roman"/>
                <w:sz w:val="24"/>
                <w:szCs w:val="24"/>
              </w:rPr>
              <w:t xml:space="preserve"> умение вести диалог на основе равноправных отношений и взаимного уважения и приятия.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t>Регулятивные:</w:t>
            </w:r>
            <w:r w:rsidRPr="00F20D4A">
              <w:rPr>
                <w:rFonts w:ascii="Times New Roman" w:eastAsia="Calibri" w:hAnsi="Times New Roman"/>
                <w:sz w:val="24"/>
                <w:szCs w:val="24"/>
              </w:rPr>
              <w:t xml:space="preserve"> умение принимать решение в проблемной ситуации на основе переговоров.</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lastRenderedPageBreak/>
              <w:t>Познавательные:</w:t>
            </w:r>
            <w:r w:rsidRPr="00F20D4A">
              <w:rPr>
                <w:rFonts w:ascii="Times New Roman" w:eastAsia="Calibri" w:hAnsi="Times New Roman"/>
                <w:sz w:val="24"/>
                <w:szCs w:val="24"/>
              </w:rPr>
              <w:t xml:space="preserve"> устанавливать причинно-следственные связи; строить логическое рассуждение; умение выделять главное и второстепенное, выстаивать последовательность описываемых событий.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t>Коммуникативные:</w:t>
            </w:r>
            <w:r w:rsidRPr="00F20D4A">
              <w:rPr>
                <w:rFonts w:ascii="Times New Roman" w:eastAsia="Calibri" w:hAnsi="Times New Roman"/>
                <w:sz w:val="24"/>
                <w:szCs w:val="24"/>
              </w:rPr>
              <w:t xml:space="preserve"> учитывать разные мнения и стремится к координации различных позиций в сотрудничестве; осуществлять взаимный контроль и оказывать в сотрудничестве необходимую помощь; умение работать в группе.</w:t>
            </w:r>
          </w:p>
        </w:tc>
      </w:tr>
      <w:tr w:rsidR="00F20D4A" w:rsidRPr="00F20D4A" w:rsidTr="0091110A">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lastRenderedPageBreak/>
              <w:t>6. Домашнее задание.</w:t>
            </w: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Придумать задачу о шахматных фигурах, чтоб ответом было число 10.</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Предлагает детям подумать дома над разноуровневым заданием (дети могут придумать задачи разной степени сложности)</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Располагают шахматные фигуры на шахматном поле в соответствии со своей самооценкой</w:t>
            </w:r>
          </w:p>
        </w:tc>
        <w:tc>
          <w:tcPr>
            <w:tcW w:w="3078" w:type="dxa"/>
            <w:tcBorders>
              <w:top w:val="outset" w:sz="6" w:space="0" w:color="auto"/>
              <w:left w:val="outset" w:sz="6" w:space="0" w:color="auto"/>
              <w:bottom w:val="outset" w:sz="6"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sz w:val="24"/>
                <w:szCs w:val="24"/>
              </w:rPr>
              <w:t xml:space="preserve">Личностные: </w:t>
            </w:r>
            <w:r w:rsidRPr="00F20D4A">
              <w:rPr>
                <w:rFonts w:ascii="Times New Roman" w:eastAsia="Calibri" w:hAnsi="Times New Roman"/>
                <w:sz w:val="24"/>
                <w:szCs w:val="24"/>
              </w:rPr>
              <w:t>ответственно относиться к учению; проявлять инициативу при выполнении заданий; исправлять и дополнять ответы других учащихся</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 xml:space="preserve">Метапредметные: </w:t>
            </w:r>
            <w:r w:rsidRPr="00F20D4A">
              <w:rPr>
                <w:rFonts w:ascii="Times New Roman" w:eastAsia="Calibri" w:hAnsi="Times New Roman"/>
                <w:sz w:val="24"/>
                <w:szCs w:val="24"/>
              </w:rPr>
              <w:t xml:space="preserve">осуществлять контроль </w:t>
            </w:r>
            <w:r w:rsidRPr="00F20D4A">
              <w:rPr>
                <w:rFonts w:ascii="Times New Roman" w:eastAsia="Calibri" w:hAnsi="Times New Roman"/>
                <w:sz w:val="24"/>
                <w:szCs w:val="24"/>
              </w:rPr>
              <w:lastRenderedPageBreak/>
              <w:t>своей деятельности; строить логические рассуждения</w:t>
            </w:r>
          </w:p>
        </w:tc>
      </w:tr>
      <w:tr w:rsidR="00F20D4A" w:rsidRPr="00F20D4A" w:rsidTr="0091110A">
        <w:tc>
          <w:tcPr>
            <w:tcW w:w="254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lastRenderedPageBreak/>
              <w:t>7. Итог урока. Рефлексия учебной деятельности.</w:t>
            </w:r>
          </w:p>
        </w:tc>
        <w:tc>
          <w:tcPr>
            <w:tcW w:w="3607"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Вы помогали пешке, а сами что нового узнали?</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Пешка благодарит всех ребят за помощь, желает успеха в учёбе и победы в игре в шахматы.</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Какие трудности возникли в ходе работы?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было проще выполнять? - Какой этап наиболее интересен вам?</w:t>
            </w:r>
          </w:p>
          <w:p w:rsidR="00F20D4A" w:rsidRPr="00F20D4A" w:rsidRDefault="00F20D4A" w:rsidP="00F20D4A">
            <w:pPr>
              <w:tabs>
                <w:tab w:val="left" w:pos="4155"/>
              </w:tabs>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В чудесной шахматной стране</w:t>
            </w:r>
            <w:r w:rsidRPr="00F20D4A">
              <w:rPr>
                <w:rFonts w:ascii="Times New Roman" w:eastAsia="Calibri" w:hAnsi="Times New Roman"/>
                <w:i/>
                <w:sz w:val="24"/>
                <w:szCs w:val="24"/>
              </w:rPr>
              <w:br/>
              <w:t xml:space="preserve">Всё это приключилось, </w:t>
            </w:r>
            <w:r w:rsidRPr="00F20D4A">
              <w:rPr>
                <w:rFonts w:ascii="Times New Roman" w:eastAsia="Calibri" w:hAnsi="Times New Roman"/>
                <w:i/>
                <w:sz w:val="24"/>
                <w:szCs w:val="24"/>
              </w:rPr>
              <w:br/>
              <w:t>Ребята помогали мне</w:t>
            </w:r>
            <w:r w:rsidRPr="00F20D4A">
              <w:rPr>
                <w:rFonts w:ascii="Times New Roman" w:eastAsia="Calibri" w:hAnsi="Times New Roman"/>
                <w:i/>
                <w:sz w:val="24"/>
                <w:szCs w:val="24"/>
              </w:rPr>
              <w:br/>
              <w:t xml:space="preserve">У нас всё получилось! </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Спасибо всем!!</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Организует рефлексию учебной деятельности.</w:t>
            </w:r>
          </w:p>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Предлагает разместить шахматные фигуры на шахматном поле. Если все получалось и было интересно короля, если были затруднения пешку </w:t>
            </w:r>
            <w:r w:rsidRPr="00F20D4A">
              <w:rPr>
                <w:rFonts w:ascii="Times New Roman" w:eastAsia="Calibri" w:hAnsi="Times New Roman"/>
                <w:b/>
                <w:i/>
                <w:sz w:val="24"/>
                <w:szCs w:val="24"/>
              </w:rPr>
              <w:t>(приложение 5)</w:t>
            </w:r>
          </w:p>
        </w:tc>
        <w:tc>
          <w:tcPr>
            <w:tcW w:w="3078" w:type="dxa"/>
            <w:shd w:val="clear" w:color="auto" w:fill="auto"/>
          </w:tcPr>
          <w:p w:rsidR="00F20D4A" w:rsidRPr="00F20D4A" w:rsidRDefault="00F20D4A" w:rsidP="00F20D4A">
            <w:pPr>
              <w:tabs>
                <w:tab w:val="left" w:pos="4155"/>
              </w:tabs>
              <w:spacing w:after="0" w:line="240" w:lineRule="auto"/>
              <w:rPr>
                <w:rFonts w:ascii="Times New Roman" w:eastAsia="Calibri" w:hAnsi="Times New Roman"/>
                <w:sz w:val="24"/>
                <w:szCs w:val="24"/>
              </w:rPr>
            </w:pPr>
            <w:r w:rsidRPr="00F20D4A">
              <w:rPr>
                <w:rFonts w:ascii="Times New Roman" w:eastAsia="Calibri" w:hAnsi="Times New Roman"/>
                <w:noProof/>
                <w:sz w:val="24"/>
                <w:szCs w:val="24"/>
              </w:rPr>
              <w:drawing>
                <wp:anchor distT="0" distB="0" distL="114300" distR="114300" simplePos="0" relativeHeight="251714560" behindDoc="1" locked="0" layoutInCell="1" allowOverlap="1" wp14:anchorId="1DC99900" wp14:editId="59FF6087">
                  <wp:simplePos x="0" y="0"/>
                  <wp:positionH relativeFrom="column">
                    <wp:posOffset>889000</wp:posOffset>
                  </wp:positionH>
                  <wp:positionV relativeFrom="paragraph">
                    <wp:posOffset>1954530</wp:posOffset>
                  </wp:positionV>
                  <wp:extent cx="672465" cy="719455"/>
                  <wp:effectExtent l="0" t="0" r="0" b="4445"/>
                  <wp:wrapTight wrapText="bothSides">
                    <wp:wrapPolygon edited="0">
                      <wp:start x="0" y="0"/>
                      <wp:lineTo x="0" y="21162"/>
                      <wp:lineTo x="20805" y="21162"/>
                      <wp:lineTo x="20805" y="0"/>
                      <wp:lineTo x="0" y="0"/>
                    </wp:wrapPolygon>
                  </wp:wrapTight>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72465" cy="719455"/>
                          </a:xfrm>
                          <a:prstGeom prst="rect">
                            <a:avLst/>
                          </a:prstGeom>
                          <a:noFill/>
                        </pic:spPr>
                      </pic:pic>
                    </a:graphicData>
                  </a:graphic>
                </wp:anchor>
              </w:drawing>
            </w:r>
            <w:r w:rsidRPr="00F20D4A">
              <w:rPr>
                <w:rFonts w:ascii="Times New Roman" w:eastAsia="Calibri" w:hAnsi="Times New Roman"/>
                <w:noProof/>
                <w:sz w:val="24"/>
                <w:szCs w:val="24"/>
              </w:rPr>
              <w:drawing>
                <wp:anchor distT="0" distB="0" distL="114300" distR="114300" simplePos="0" relativeHeight="251715584" behindDoc="1" locked="0" layoutInCell="1" allowOverlap="1" wp14:anchorId="3526F87B" wp14:editId="33174D91">
                  <wp:simplePos x="0" y="0"/>
                  <wp:positionH relativeFrom="column">
                    <wp:posOffset>55880</wp:posOffset>
                  </wp:positionH>
                  <wp:positionV relativeFrom="paragraph">
                    <wp:posOffset>1959610</wp:posOffset>
                  </wp:positionV>
                  <wp:extent cx="615950" cy="720090"/>
                  <wp:effectExtent l="0" t="0" r="0" b="3810"/>
                  <wp:wrapTight wrapText="bothSides">
                    <wp:wrapPolygon edited="0">
                      <wp:start x="0" y="0"/>
                      <wp:lineTo x="0" y="21143"/>
                      <wp:lineTo x="20709" y="21143"/>
                      <wp:lineTo x="20709" y="0"/>
                      <wp:lineTo x="0" y="0"/>
                    </wp:wrapPolygon>
                  </wp:wrapTight>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15950" cy="720090"/>
                          </a:xfrm>
                          <a:prstGeom prst="rect">
                            <a:avLst/>
                          </a:prstGeom>
                          <a:noFill/>
                        </pic:spPr>
                      </pic:pic>
                    </a:graphicData>
                  </a:graphic>
                </wp:anchor>
              </w:drawing>
            </w:r>
            <w:r w:rsidRPr="00F20D4A">
              <w:rPr>
                <w:rFonts w:ascii="Times New Roman" w:eastAsia="Calibri" w:hAnsi="Times New Roman"/>
                <w:noProof/>
                <w:sz w:val="24"/>
                <w:szCs w:val="24"/>
              </w:rPr>
              <w:drawing>
                <wp:anchor distT="0" distB="0" distL="114300" distR="114300" simplePos="0" relativeHeight="251713536" behindDoc="1" locked="0" layoutInCell="1" allowOverlap="1" wp14:anchorId="20078713" wp14:editId="5BD59DBF">
                  <wp:simplePos x="0" y="0"/>
                  <wp:positionH relativeFrom="column">
                    <wp:posOffset>-11430</wp:posOffset>
                  </wp:positionH>
                  <wp:positionV relativeFrom="paragraph">
                    <wp:posOffset>117475</wp:posOffset>
                  </wp:positionV>
                  <wp:extent cx="1684655" cy="1704975"/>
                  <wp:effectExtent l="0" t="0" r="0" b="9525"/>
                  <wp:wrapTight wrapText="bothSides">
                    <wp:wrapPolygon edited="0">
                      <wp:start x="0" y="0"/>
                      <wp:lineTo x="0" y="21479"/>
                      <wp:lineTo x="21250" y="21479"/>
                      <wp:lineTo x="21250" y="0"/>
                      <wp:lineTo x="0" y="0"/>
                    </wp:wrapPolygon>
                  </wp:wrapTight>
                  <wp:docPr id="193" name="Рисунок 193" descr="&amp;Kcy;&amp;acy;&amp;rcy;&amp;tcy;&amp;icy;&amp;ncy;&amp;kcy;&amp;icy; &amp;pcy;&amp;ocy; &amp;zcy;&amp;acy;&amp;pcy;&amp;rcy;&amp;ocy;&amp;scy;&amp;ucy; &amp;shcy;&amp;acy;&amp;khcy;&amp;mcy;&amp;acy;&amp;tcy;&amp;ncy;&amp;ocy;&amp;iecy; &amp;pcy;&amp;ocy;&amp;l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amp;Kcy;&amp;acy;&amp;rcy;&amp;tcy;&amp;icy;&amp;ncy;&amp;kcy;&amp;icy; &amp;pcy;&amp;ocy; &amp;zcy;&amp;acy;&amp;pcy;&amp;rcy;&amp;ocy;&amp;scy;&amp;ucy; &amp;shcy;&amp;acy;&amp;khcy;&amp;mcy;&amp;acy;&amp;tcy;&amp;ncy;&amp;ocy;&amp;iecy; &amp;pcy;&amp;ocy;&amp;lcy;&amp;iecy;"/>
                          <pic:cNvPicPr>
                            <a:picLocks noChangeAspect="1" noChangeArrowheads="1"/>
                          </pic:cNvPicPr>
                        </pic:nvPicPr>
                        <pic:blipFill>
                          <a:blip r:embed="rId221">
                            <a:extLst>
                              <a:ext uri="{28A0092B-C50C-407E-A947-70E740481C1C}">
                                <a14:useLocalDpi xmlns:a14="http://schemas.microsoft.com/office/drawing/2010/main" val="0"/>
                              </a:ext>
                            </a:extLst>
                          </a:blip>
                          <a:srcRect b="5258"/>
                          <a:stretch>
                            <a:fillRect/>
                          </a:stretch>
                        </pic:blipFill>
                        <pic:spPr bwMode="auto">
                          <a:xfrm>
                            <a:off x="0" y="0"/>
                            <a:ext cx="1684655" cy="1704975"/>
                          </a:xfrm>
                          <a:prstGeom prst="rect">
                            <a:avLst/>
                          </a:prstGeom>
                          <a:noFill/>
                        </pic:spPr>
                      </pic:pic>
                    </a:graphicData>
                  </a:graphic>
                </wp:anchor>
              </w:drawing>
            </w:r>
          </w:p>
        </w:tc>
        <w:tc>
          <w:tcPr>
            <w:tcW w:w="3078"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t>Личностные:</w:t>
            </w:r>
            <w:r w:rsidRPr="00F20D4A">
              <w:rPr>
                <w:rFonts w:ascii="Times New Roman" w:eastAsia="Calibri" w:hAnsi="Times New Roman"/>
                <w:sz w:val="24"/>
                <w:szCs w:val="24"/>
              </w:rPr>
              <w:t xml:space="preserve"> умение позитивно себя оценить.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i/>
                <w:iCs/>
                <w:sz w:val="24"/>
                <w:szCs w:val="24"/>
              </w:rPr>
              <w:t>Коммуникативные:</w:t>
            </w:r>
            <w:r w:rsidRPr="00F20D4A">
              <w:rPr>
                <w:rFonts w:ascii="Times New Roman" w:eastAsia="Calibri" w:hAnsi="Times New Roman"/>
                <w:sz w:val="24"/>
                <w:szCs w:val="24"/>
              </w:rPr>
              <w:t xml:space="preserve"> умение использовать основы коммуникативной рефлексии.</w:t>
            </w:r>
          </w:p>
        </w:tc>
      </w:tr>
    </w:tbl>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center"/>
        <w:rPr>
          <w:rFonts w:ascii="Times New Roman" w:hAnsi="Times New Roman"/>
          <w:b/>
          <w:sz w:val="24"/>
          <w:szCs w:val="24"/>
        </w:rPr>
      </w:pPr>
    </w:p>
    <w:p w:rsidR="00F20D4A" w:rsidRPr="00F20D4A" w:rsidRDefault="00F20D4A" w:rsidP="00F20D4A">
      <w:pPr>
        <w:spacing w:after="0" w:line="240" w:lineRule="auto"/>
        <w:rPr>
          <w:rFonts w:ascii="Times New Roman" w:hAnsi="Times New Roman"/>
          <w:b/>
          <w:color w:val="000000"/>
          <w:sz w:val="24"/>
          <w:szCs w:val="24"/>
        </w:rPr>
      </w:pPr>
      <w:r w:rsidRPr="00F20D4A">
        <w:rPr>
          <w:rFonts w:ascii="Times New Roman" w:hAnsi="Times New Roman"/>
          <w:b/>
          <w:sz w:val="24"/>
          <w:szCs w:val="24"/>
        </w:rPr>
        <w:t>Конспект урока математики в 1 классе на тему:</w:t>
      </w:r>
      <w:r w:rsidRPr="00F20D4A">
        <w:rPr>
          <w:rFonts w:ascii="Times New Roman" w:hAnsi="Times New Roman"/>
          <w:b/>
          <w:color w:val="000000"/>
          <w:sz w:val="24"/>
          <w:szCs w:val="24"/>
        </w:rPr>
        <w:t>«Решение математических и шахматных задач. Шахматная фигура - Король»</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 xml:space="preserve">Интегрированный урок по математике с элементами шахмат. </w:t>
      </w:r>
    </w:p>
    <w:p w:rsidR="00F20D4A" w:rsidRPr="00F20D4A" w:rsidRDefault="00F20D4A" w:rsidP="00F20D4A">
      <w:pPr>
        <w:shd w:val="clear" w:color="auto" w:fill="FFFFFF"/>
        <w:spacing w:after="0" w:line="240" w:lineRule="auto"/>
        <w:rPr>
          <w:rFonts w:ascii="Times New Roman" w:hAnsi="Times New Roman"/>
          <w:sz w:val="24"/>
          <w:szCs w:val="24"/>
          <w:lang w:val="tt-RU"/>
        </w:rPr>
      </w:pPr>
      <w:r w:rsidRPr="00F20D4A">
        <w:rPr>
          <w:rFonts w:ascii="Times New Roman" w:hAnsi="Times New Roman"/>
          <w:b/>
          <w:bCs/>
          <w:sz w:val="24"/>
          <w:szCs w:val="24"/>
          <w:u w:val="single"/>
        </w:rPr>
        <w:t>Тема:</w:t>
      </w:r>
      <w:r w:rsidRPr="00F20D4A">
        <w:rPr>
          <w:rFonts w:ascii="Times New Roman" w:hAnsi="Times New Roman"/>
          <w:sz w:val="24"/>
          <w:szCs w:val="24"/>
        </w:rPr>
        <w:t> «Решение математических и шахматных задач. Шахматная фигура - Король »</w:t>
      </w:r>
    </w:p>
    <w:p w:rsidR="00F20D4A" w:rsidRPr="00F20D4A" w:rsidRDefault="00F20D4A" w:rsidP="00F20D4A">
      <w:pPr>
        <w:shd w:val="clear" w:color="auto" w:fill="FFFFFF"/>
        <w:spacing w:after="0" w:line="240" w:lineRule="auto"/>
        <w:rPr>
          <w:rFonts w:ascii="Times New Roman" w:hAnsi="Times New Roman"/>
          <w:sz w:val="24"/>
          <w:szCs w:val="24"/>
          <w:lang w:val="tt-RU"/>
        </w:rPr>
      </w:pPr>
      <w:r w:rsidRPr="00F20D4A">
        <w:rPr>
          <w:rFonts w:ascii="Times New Roman" w:hAnsi="Times New Roman"/>
          <w:sz w:val="24"/>
          <w:szCs w:val="24"/>
          <w:lang w:val="tt-RU"/>
        </w:rPr>
        <w:t>Тип урока: ОНЗ</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Цель:</w:t>
      </w:r>
      <w:r w:rsidRPr="00F20D4A">
        <w:rPr>
          <w:rFonts w:ascii="Times New Roman" w:hAnsi="Times New Roman"/>
          <w:sz w:val="24"/>
          <w:szCs w:val="24"/>
        </w:rPr>
        <w:t>  развивать умение решать примеры на сложение и вычитание;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воспитывать интерес к </w:t>
      </w:r>
      <w:hyperlink r:id="rId222" w:tgtFrame="_blank" w:history="1">
        <w:r w:rsidRPr="00F20D4A">
          <w:rPr>
            <w:rFonts w:ascii="Times New Roman" w:hAnsi="Times New Roman"/>
            <w:bCs/>
            <w:sz w:val="24"/>
            <w:szCs w:val="24"/>
          </w:rPr>
          <w:t>математике</w:t>
        </w:r>
      </w:hyperlink>
      <w:r w:rsidRPr="00F20D4A">
        <w:rPr>
          <w:rFonts w:ascii="Times New Roman" w:hAnsi="Times New Roman"/>
          <w:sz w:val="24"/>
          <w:szCs w:val="24"/>
        </w:rPr>
        <w:t> и игре в шахматы, вырабатывать настойчивость, выдержку, уверенность в своих силах;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расширять кругозор, мышление, воспитывать характер через игру в шахматы, формировать алгоритм рефлексивного мышления.</w:t>
      </w:r>
    </w:p>
    <w:p w:rsidR="00F20D4A" w:rsidRPr="00F20D4A" w:rsidRDefault="00F20D4A" w:rsidP="00F20D4A">
      <w:pPr>
        <w:numPr>
          <w:ilvl w:val="0"/>
          <w:numId w:val="89"/>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u w:val="single"/>
        </w:rPr>
        <w:t>Развивать на уроке УУД:</w:t>
      </w:r>
    </w:p>
    <w:p w:rsidR="00F20D4A" w:rsidRPr="00F20D4A" w:rsidRDefault="00F20D4A" w:rsidP="00F20D4A">
      <w:pPr>
        <w:numPr>
          <w:ilvl w:val="0"/>
          <w:numId w:val="89"/>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Познавательные УУД</w:t>
      </w:r>
      <w:r w:rsidRPr="00F20D4A">
        <w:rPr>
          <w:rFonts w:ascii="Times New Roman" w:hAnsi="Times New Roman"/>
          <w:sz w:val="24"/>
          <w:szCs w:val="24"/>
        </w:rPr>
        <w:t> - включают общеучебные, логические действия, а также действия постановки и решения проблем.</w:t>
      </w:r>
    </w:p>
    <w:p w:rsidR="00F20D4A" w:rsidRPr="00F20D4A" w:rsidRDefault="00F20D4A" w:rsidP="00F20D4A">
      <w:pPr>
        <w:numPr>
          <w:ilvl w:val="0"/>
          <w:numId w:val="89"/>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lastRenderedPageBreak/>
        <w:t>Регулятивные УУД</w:t>
      </w:r>
      <w:r w:rsidRPr="00F20D4A">
        <w:rPr>
          <w:rFonts w:ascii="Times New Roman" w:hAnsi="Times New Roman"/>
          <w:sz w:val="24"/>
          <w:szCs w:val="24"/>
        </w:rPr>
        <w:t> -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F20D4A" w:rsidRPr="00F20D4A" w:rsidRDefault="00F20D4A" w:rsidP="00F20D4A">
      <w:pPr>
        <w:numPr>
          <w:ilvl w:val="0"/>
          <w:numId w:val="89"/>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Коммуникативные. УУД</w:t>
      </w:r>
      <w:r w:rsidRPr="00F20D4A">
        <w:rPr>
          <w:rFonts w:ascii="Times New Roman" w:hAnsi="Times New Roman"/>
          <w:sz w:val="24"/>
          <w:szCs w:val="24"/>
        </w:rPr>
        <w:t> -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F20D4A" w:rsidRPr="00F20D4A" w:rsidRDefault="00F20D4A" w:rsidP="00F20D4A">
      <w:pPr>
        <w:numPr>
          <w:ilvl w:val="0"/>
          <w:numId w:val="89"/>
        </w:num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Личностные УУД</w:t>
      </w:r>
      <w:r w:rsidRPr="00F20D4A">
        <w:rPr>
          <w:rFonts w:ascii="Times New Roman" w:hAnsi="Times New Roman"/>
          <w:sz w:val="24"/>
          <w:szCs w:val="24"/>
        </w:rPr>
        <w:t>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действие смыслообразования; действие нравственно-этического оценивания усваиваемого содержания.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w:t>
      </w:r>
      <w:r w:rsidRPr="00F20D4A">
        <w:rPr>
          <w:rFonts w:ascii="Times New Roman" w:hAnsi="Times New Roman"/>
          <w:sz w:val="24"/>
          <w:szCs w:val="24"/>
        </w:rPr>
        <w:t>Шахматная доска, шахматные фигуры, конверты с разноцветными фигурами Короля для рефлексии</w:t>
      </w:r>
    </w:p>
    <w:p w:rsidR="00F20D4A" w:rsidRPr="00F20D4A" w:rsidRDefault="00F20D4A" w:rsidP="00F20D4A">
      <w:pPr>
        <w:numPr>
          <w:ilvl w:val="0"/>
          <w:numId w:val="9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Рисунки шахматных фигур.</w:t>
      </w:r>
    </w:p>
    <w:p w:rsidR="00F20D4A" w:rsidRPr="00F20D4A" w:rsidRDefault="00F20D4A" w:rsidP="00F20D4A">
      <w:pPr>
        <w:numPr>
          <w:ilvl w:val="0"/>
          <w:numId w:val="9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lang w:val="tt-RU"/>
        </w:rPr>
        <w:t>Эталоны проверки заданий</w:t>
      </w:r>
    </w:p>
    <w:p w:rsidR="00F20D4A" w:rsidRPr="00F20D4A" w:rsidRDefault="00F20D4A" w:rsidP="00F20D4A">
      <w:pPr>
        <w:numPr>
          <w:ilvl w:val="0"/>
          <w:numId w:val="9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lang w:val="tt-RU"/>
        </w:rPr>
        <w:t>Карточки с математическими заданиями</w:t>
      </w:r>
    </w:p>
    <w:p w:rsidR="00F20D4A" w:rsidRPr="00F20D4A" w:rsidRDefault="00F20D4A" w:rsidP="00F20D4A">
      <w:pPr>
        <w:numPr>
          <w:ilvl w:val="0"/>
          <w:numId w:val="90"/>
        </w:numPr>
        <w:shd w:val="clear" w:color="auto" w:fill="FFFFFF"/>
        <w:spacing w:after="0" w:line="240" w:lineRule="auto"/>
        <w:rPr>
          <w:rFonts w:ascii="Times New Roman" w:hAnsi="Times New Roman"/>
          <w:sz w:val="24"/>
          <w:szCs w:val="24"/>
        </w:rPr>
      </w:pPr>
      <w:r w:rsidRPr="00F20D4A">
        <w:rPr>
          <w:rFonts w:ascii="Times New Roman" w:hAnsi="Times New Roman"/>
          <w:b/>
          <w:sz w:val="24"/>
          <w:szCs w:val="24"/>
          <w:lang w:val="tt-RU"/>
        </w:rPr>
        <w:t>Мотива</w:t>
      </w:r>
      <w:r w:rsidRPr="00F20D4A">
        <w:rPr>
          <w:rFonts w:ascii="Times New Roman" w:hAnsi="Times New Roman"/>
          <w:b/>
          <w:sz w:val="24"/>
          <w:szCs w:val="24"/>
        </w:rPr>
        <w:t>ц</w:t>
      </w:r>
      <w:r w:rsidRPr="00F20D4A">
        <w:rPr>
          <w:rFonts w:ascii="Times New Roman" w:hAnsi="Times New Roman"/>
          <w:b/>
          <w:sz w:val="24"/>
          <w:szCs w:val="24"/>
          <w:lang w:val="tt-RU"/>
        </w:rPr>
        <w:t>ия к учебной деятельности</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 xml:space="preserve">Прочитайте высказывание великого русского полководца: </w:t>
      </w:r>
    </w:p>
    <w:p w:rsidR="00F20D4A" w:rsidRPr="00F20D4A" w:rsidRDefault="00F20D4A" w:rsidP="00F20D4A">
      <w:pPr>
        <w:spacing w:after="0" w:line="240" w:lineRule="auto"/>
        <w:ind w:left="720"/>
        <w:rPr>
          <w:rFonts w:ascii="Times New Roman" w:hAnsi="Times New Roman"/>
          <w:sz w:val="24"/>
          <w:szCs w:val="24"/>
        </w:rPr>
      </w:pP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Как вы его понимаете. (…)</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Докажите, что это высказывание может быть девизом любого урока. (…)</w:t>
      </w:r>
    </w:p>
    <w:p w:rsidR="00F20D4A" w:rsidRPr="00F20D4A" w:rsidRDefault="00F20D4A" w:rsidP="00F20D4A">
      <w:pPr>
        <w:spacing w:after="0" w:line="240" w:lineRule="auto"/>
        <w:ind w:left="720"/>
        <w:rPr>
          <w:rFonts w:ascii="Times New Roman" w:hAnsi="Times New Roman"/>
          <w:sz w:val="24"/>
          <w:szCs w:val="24"/>
        </w:rPr>
      </w:pPr>
      <w:r w:rsidRPr="00F20D4A">
        <w:rPr>
          <w:rFonts w:ascii="Times New Roman" w:hAnsi="Times New Roman"/>
          <w:sz w:val="24"/>
          <w:szCs w:val="24"/>
        </w:rPr>
        <w:t>Прежде чем идти вперед надо знать куда идти, то есть поставить перед собой цель.</w:t>
      </w:r>
    </w:p>
    <w:p w:rsidR="00F20D4A" w:rsidRPr="00F20D4A" w:rsidRDefault="00F20D4A" w:rsidP="00F20D4A">
      <w:pPr>
        <w:numPr>
          <w:ilvl w:val="1"/>
          <w:numId w:val="90"/>
        </w:numPr>
        <w:spacing w:after="0" w:line="240" w:lineRule="auto"/>
        <w:rPr>
          <w:rFonts w:ascii="Times New Roman" w:hAnsi="Times New Roman"/>
          <w:b/>
          <w:sz w:val="24"/>
          <w:szCs w:val="24"/>
        </w:rPr>
      </w:pPr>
      <w:r w:rsidRPr="00F20D4A">
        <w:rPr>
          <w:rFonts w:ascii="Times New Roman" w:hAnsi="Times New Roman"/>
          <w:b/>
          <w:sz w:val="24"/>
          <w:szCs w:val="24"/>
        </w:rPr>
        <w:t>Актуализация и пробное учебное действие: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Устный счет: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Давайте вспомним ценность шахматных фигур: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Ладья – 5</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Конь –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Слон – 3</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Ферзь – 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Пешка –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Решим примеры: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Ладья + слон=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Пешка + ферзь=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Ферзь- ладья=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Слон+ слон+ слон=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Ладья+ конь+ ферзь=</w:t>
      </w:r>
    </w:p>
    <w:p w:rsidR="00F20D4A" w:rsidRPr="00F20D4A" w:rsidRDefault="00F20D4A" w:rsidP="00F20D4A">
      <w:pPr>
        <w:numPr>
          <w:ilvl w:val="1"/>
          <w:numId w:val="90"/>
        </w:num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 xml:space="preserve">Постановка проблемы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1)Графический диктант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Король. </w:t>
      </w:r>
      <w:r w:rsidRPr="00F20D4A">
        <w:rPr>
          <w:rFonts w:ascii="Times New Roman" w:hAnsi="Times New Roman"/>
          <w:sz w:val="24"/>
          <w:szCs w:val="24"/>
        </w:rPr>
        <w:t>1 клетка вверх, 1 клетка вправо, 1 клетка вверх, 1 клетка вправо, 1 клетка вниз, 1 клетка вправо, 1 клетка вниз, 1 клетка влево, 1 клетка вниз, 1 клетка вправо, 1 клетка по диагонали вправо вниз, 1 клетка вниз, 1 клетка по диагонали влево вниз, 2 клетки вниз, 1 клетка по диагонали вправо вниз, 1 клетка вниз, 5 клеток влево, 1 клетка вверх, 1 клетка по диагонали вправо вверх, 2 клетки вверх, 1 клетка по диагонали влево вверх, 1 клетка вверх, 1 клетка по диагонали вправо вверх, 1 клетка вправо, 1 клетка вверх, 1 клетка влево.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2)Сравните с эталоном на карточке</w:t>
      </w:r>
    </w:p>
    <w:p w:rsidR="00F20D4A" w:rsidRPr="00F20D4A" w:rsidRDefault="00F20D4A" w:rsidP="00F20D4A">
      <w:pPr>
        <w:shd w:val="clear" w:color="auto" w:fill="FFFFFF"/>
        <w:spacing w:after="0" w:line="240" w:lineRule="auto"/>
        <w:rPr>
          <w:rFonts w:ascii="Times New Roman" w:hAnsi="Times New Roman"/>
          <w:sz w:val="24"/>
          <w:szCs w:val="24"/>
        </w:rPr>
      </w:pPr>
    </w:p>
    <w:tbl>
      <w:tblPr>
        <w:tblW w:w="5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1"/>
        <w:gridCol w:w="621"/>
        <w:gridCol w:w="621"/>
        <w:gridCol w:w="621"/>
        <w:gridCol w:w="621"/>
        <w:gridCol w:w="621"/>
        <w:gridCol w:w="621"/>
        <w:gridCol w:w="621"/>
        <w:gridCol w:w="621"/>
      </w:tblGrid>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38112" behindDoc="0" locked="0" layoutInCell="1" allowOverlap="1" wp14:anchorId="2D118AEB" wp14:editId="150B2DBE">
                      <wp:simplePos x="0" y="0"/>
                      <wp:positionH relativeFrom="column">
                        <wp:posOffset>309245</wp:posOffset>
                      </wp:positionH>
                      <wp:positionV relativeFrom="paragraph">
                        <wp:posOffset>252729</wp:posOffset>
                      </wp:positionV>
                      <wp:extent cx="406400" cy="0"/>
                      <wp:effectExtent l="0" t="95250" r="0" b="76200"/>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89A8E" id="Прямая со стрелкой 224" o:spid="_x0000_s1026" type="#_x0000_t32" style="position:absolute;margin-left:24.35pt;margin-top:19.9pt;width:32pt;height:0;z-index:251738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39136" behindDoc="0" locked="0" layoutInCell="1" allowOverlap="1" wp14:anchorId="68E699BA" wp14:editId="71A46E40">
                      <wp:simplePos x="0" y="0"/>
                      <wp:positionH relativeFrom="column">
                        <wp:posOffset>-63501</wp:posOffset>
                      </wp:positionH>
                      <wp:positionV relativeFrom="paragraph">
                        <wp:posOffset>252730</wp:posOffset>
                      </wp:positionV>
                      <wp:extent cx="0" cy="355600"/>
                      <wp:effectExtent l="57150" t="38100" r="38100" b="0"/>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56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9527C" id="Прямая со стрелкой 223" o:spid="_x0000_s1026" type="#_x0000_t32" style="position:absolute;margin-left:-5pt;margin-top:19.9pt;width:0;height:28pt;flip:y;z-index:251739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40160" behindDoc="0" locked="0" layoutInCell="1" allowOverlap="1" wp14:anchorId="4C268CDA" wp14:editId="7DF66DEB">
                      <wp:simplePos x="0" y="0"/>
                      <wp:positionH relativeFrom="column">
                        <wp:posOffset>-72391</wp:posOffset>
                      </wp:positionH>
                      <wp:positionV relativeFrom="paragraph">
                        <wp:posOffset>252730</wp:posOffset>
                      </wp:positionV>
                      <wp:extent cx="0" cy="355600"/>
                      <wp:effectExtent l="76200" t="0" r="57150" b="25400"/>
                      <wp:wrapNone/>
                      <wp:docPr id="222" name="Прямая со стрелкой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43809" id="Прямая со стрелкой 222" o:spid="_x0000_s1026" type="#_x0000_t32" style="position:absolute;margin-left:-5.7pt;margin-top:19.9pt;width:0;height:28p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41184" behindDoc="0" locked="0" layoutInCell="1" allowOverlap="1" wp14:anchorId="71E3D1B2" wp14:editId="4BF08749">
                      <wp:simplePos x="0" y="0"/>
                      <wp:positionH relativeFrom="column">
                        <wp:posOffset>359409</wp:posOffset>
                      </wp:positionH>
                      <wp:positionV relativeFrom="paragraph">
                        <wp:posOffset>292100</wp:posOffset>
                      </wp:positionV>
                      <wp:extent cx="0" cy="355600"/>
                      <wp:effectExtent l="57150" t="38100" r="38100" b="0"/>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56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D4A9B" id="Прямая со стрелкой 221" o:spid="_x0000_s1026" type="#_x0000_t32" style="position:absolute;margin-left:28.3pt;margin-top:23pt;width:0;height:28pt;flip:y;z-index:251741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42208" behindDoc="0" locked="0" layoutInCell="1" allowOverlap="1" wp14:anchorId="6582CB77" wp14:editId="65C48D2A">
                      <wp:simplePos x="0" y="0"/>
                      <wp:positionH relativeFrom="column">
                        <wp:posOffset>-71120</wp:posOffset>
                      </wp:positionH>
                      <wp:positionV relativeFrom="paragraph">
                        <wp:posOffset>292099</wp:posOffset>
                      </wp:positionV>
                      <wp:extent cx="406400" cy="0"/>
                      <wp:effectExtent l="0" t="95250" r="0" b="7620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4A9D3" id="Прямая со стрелкой 220" o:spid="_x0000_s1026" type="#_x0000_t32" style="position:absolute;margin-left:-5.6pt;margin-top:23pt;width:32pt;height:0;z-index:251742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43232" behindDoc="0" locked="0" layoutInCell="1" allowOverlap="1" wp14:anchorId="4068648A" wp14:editId="7FE5EBA1">
                      <wp:simplePos x="0" y="0"/>
                      <wp:positionH relativeFrom="column">
                        <wp:posOffset>316865</wp:posOffset>
                      </wp:positionH>
                      <wp:positionV relativeFrom="paragraph">
                        <wp:posOffset>292099</wp:posOffset>
                      </wp:positionV>
                      <wp:extent cx="406400" cy="0"/>
                      <wp:effectExtent l="0" t="95250" r="0" b="76200"/>
                      <wp:wrapNone/>
                      <wp:docPr id="219" name="Прямая со стрелкой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AA327" id="Прямая со стрелкой 219" o:spid="_x0000_s1026" type="#_x0000_t32" style="position:absolute;margin-left:24.95pt;margin-top:23pt;width:32pt;height:0;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44256" behindDoc="0" locked="0" layoutInCell="1" allowOverlap="1" wp14:anchorId="328D761A" wp14:editId="77F88B99">
                      <wp:simplePos x="0" y="0"/>
                      <wp:positionH relativeFrom="column">
                        <wp:posOffset>321309</wp:posOffset>
                      </wp:positionH>
                      <wp:positionV relativeFrom="paragraph">
                        <wp:posOffset>292100</wp:posOffset>
                      </wp:positionV>
                      <wp:extent cx="0" cy="355600"/>
                      <wp:effectExtent l="76200" t="0" r="57150" b="25400"/>
                      <wp:wrapNone/>
                      <wp:docPr id="218" name="Прямая со стрелкой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24EC8" id="Прямая со стрелкой 218" o:spid="_x0000_s1026" type="#_x0000_t32" style="position:absolute;margin-left:25.3pt;margin-top:23pt;width:0;height:28pt;z-index:251744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55520" behindDoc="0" locked="0" layoutInCell="1" allowOverlap="1" wp14:anchorId="151069B7" wp14:editId="31B45225">
                      <wp:simplePos x="0" y="0"/>
                      <wp:positionH relativeFrom="column">
                        <wp:posOffset>254000</wp:posOffset>
                      </wp:positionH>
                      <wp:positionV relativeFrom="paragraph">
                        <wp:posOffset>280670</wp:posOffset>
                      </wp:positionV>
                      <wp:extent cx="181610" cy="168910"/>
                      <wp:effectExtent l="0" t="0" r="8890" b="2540"/>
                      <wp:wrapNone/>
                      <wp:docPr id="217" name="Кольцо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68910"/>
                              </a:xfrm>
                              <a:prstGeom prst="donut">
                                <a:avLst>
                                  <a:gd name="adj" fmla="val 259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0639A"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217" o:spid="_x0000_s1026" type="#_x0000_t23" style="position:absolute;margin-left:20pt;margin-top:22.1pt;width:14.3pt;height:13.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" adj="5204"/>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45280" behindDoc="0" locked="0" layoutInCell="1" allowOverlap="1" wp14:anchorId="6DC025E9" wp14:editId="7F7B5EFE">
                      <wp:simplePos x="0" y="0"/>
                      <wp:positionH relativeFrom="column">
                        <wp:posOffset>316864</wp:posOffset>
                      </wp:positionH>
                      <wp:positionV relativeFrom="paragraph">
                        <wp:posOffset>280670</wp:posOffset>
                      </wp:positionV>
                      <wp:extent cx="0" cy="355600"/>
                      <wp:effectExtent l="76200" t="0" r="57150" b="2540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C2A67" id="Прямая со стрелкой 216" o:spid="_x0000_s1026" type="#_x0000_t32" style="position:absolute;margin-left:24.95pt;margin-top:22.1pt;width:0;height:28pt;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" strokeweight="2.25pt">
                      <v:stroke endarrow="block"/>
                    </v:shape>
                  </w:pict>
                </mc:Fallback>
              </mc:AlternateContent>
            </w:r>
            <w:r w:rsidRPr="00F20D4A">
              <w:rPr>
                <w:rFonts w:ascii="Times New Roman" w:hAnsi="Times New Roman"/>
                <w:noProof/>
                <w:sz w:val="24"/>
                <w:szCs w:val="24"/>
              </w:rPr>
              <mc:AlternateContent>
                <mc:Choice Requires="wps">
                  <w:drawing>
                    <wp:anchor distT="0" distB="0" distL="114297" distR="114297" simplePos="0" relativeHeight="251746304" behindDoc="0" locked="0" layoutInCell="1" allowOverlap="1" wp14:anchorId="3AF82026" wp14:editId="5BF61E9B">
                      <wp:simplePos x="0" y="0"/>
                      <wp:positionH relativeFrom="column">
                        <wp:posOffset>-63501</wp:posOffset>
                      </wp:positionH>
                      <wp:positionV relativeFrom="paragraph">
                        <wp:posOffset>280670</wp:posOffset>
                      </wp:positionV>
                      <wp:extent cx="0" cy="355600"/>
                      <wp:effectExtent l="57150" t="38100" r="38100" b="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56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F905C" id="Прямая со стрелкой 215" o:spid="_x0000_s1026" type="#_x0000_t32" style="position:absolute;margin-left:-5pt;margin-top:22.1pt;width:0;height:28pt;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47328" behindDoc="0" locked="0" layoutInCell="1" allowOverlap="1" wp14:anchorId="0C01011F" wp14:editId="1D94A974">
                      <wp:simplePos x="0" y="0"/>
                      <wp:positionH relativeFrom="column">
                        <wp:posOffset>-71755</wp:posOffset>
                      </wp:positionH>
                      <wp:positionV relativeFrom="paragraph">
                        <wp:posOffset>280669</wp:posOffset>
                      </wp:positionV>
                      <wp:extent cx="393065" cy="0"/>
                      <wp:effectExtent l="0" t="95250" r="0" b="7620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306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5D7D1" id="Прямая со стрелкой 214" o:spid="_x0000_s1026" type="#_x0000_t32" style="position:absolute;margin-left:-5.65pt;margin-top:22.1pt;width:30.95pt;height:0;flip:x;z-index:2517473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48352" behindDoc="0" locked="0" layoutInCell="1" allowOverlap="1" wp14:anchorId="6B357A8A" wp14:editId="7DAAF132">
                      <wp:simplePos x="0" y="0"/>
                      <wp:positionH relativeFrom="column">
                        <wp:posOffset>-71120</wp:posOffset>
                      </wp:positionH>
                      <wp:positionV relativeFrom="paragraph">
                        <wp:posOffset>15239</wp:posOffset>
                      </wp:positionV>
                      <wp:extent cx="406400" cy="0"/>
                      <wp:effectExtent l="0" t="95250" r="0" b="76200"/>
                      <wp:wrapNone/>
                      <wp:docPr id="213" name="Прямая со стрелкой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CCB0F" id="Прямая со стрелкой 213" o:spid="_x0000_s1026" type="#_x0000_t32" style="position:absolute;margin-left:-5.6pt;margin-top:1.2pt;width:32pt;height:0;flip:x;z-index:251748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49376" behindDoc="0" locked="0" layoutInCell="1" allowOverlap="1" wp14:anchorId="21F40F1D" wp14:editId="2AF4A06E">
                      <wp:simplePos x="0" y="0"/>
                      <wp:positionH relativeFrom="column">
                        <wp:posOffset>-60325</wp:posOffset>
                      </wp:positionH>
                      <wp:positionV relativeFrom="paragraph">
                        <wp:posOffset>3810</wp:posOffset>
                      </wp:positionV>
                      <wp:extent cx="393700" cy="241935"/>
                      <wp:effectExtent l="19050" t="38100" r="25400" b="5715"/>
                      <wp:wrapNone/>
                      <wp:docPr id="212" name="Прямая со стрелкой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0" cy="2419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5E3B9" id="Прямая со стрелкой 212" o:spid="_x0000_s1026" type="#_x0000_t32" style="position:absolute;margin-left:-4.75pt;margin-top:.3pt;width:31pt;height:19.0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" strokeweight="2.25pt">
                      <v:stroke endarrow="block"/>
                    </v:shape>
                  </w:pict>
                </mc:Fallback>
              </mc:AlternateContent>
            </w:r>
            <w:r w:rsidRPr="00F20D4A">
              <w:rPr>
                <w:rFonts w:ascii="Times New Roman" w:hAnsi="Times New Roman"/>
                <w:noProof/>
                <w:sz w:val="24"/>
                <w:szCs w:val="24"/>
              </w:rPr>
              <mc:AlternateContent>
                <mc:Choice Requires="wps">
                  <w:drawing>
                    <wp:anchor distT="0" distB="0" distL="114297" distR="114297" simplePos="0" relativeHeight="251750400" behindDoc="0" locked="0" layoutInCell="1" allowOverlap="1" wp14:anchorId="05BB6E16" wp14:editId="027AF878">
                      <wp:simplePos x="0" y="0"/>
                      <wp:positionH relativeFrom="column">
                        <wp:posOffset>-47626</wp:posOffset>
                      </wp:positionH>
                      <wp:positionV relativeFrom="paragraph">
                        <wp:posOffset>219710</wp:posOffset>
                      </wp:positionV>
                      <wp:extent cx="0" cy="393065"/>
                      <wp:effectExtent l="57150" t="38100" r="38100" b="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306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618C2" id="Прямая со стрелкой 211" o:spid="_x0000_s1026" type="#_x0000_t32" style="position:absolute;margin-left:-3.75pt;margin-top:17.3pt;width:0;height:30.95pt;flip:y;z-index:2517504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" strokeweight="2.25pt">
                      <v:stroke endarrow="block"/>
                    </v:shape>
                  </w:pict>
                </mc:Fallback>
              </mc:AlternateContent>
            </w:r>
            <w:r w:rsidRPr="00F20D4A">
              <w:rPr>
                <w:rFonts w:ascii="Times New Roman" w:hAnsi="Times New Roman"/>
                <w:noProof/>
                <w:sz w:val="24"/>
                <w:szCs w:val="24"/>
              </w:rPr>
              <mc:AlternateContent>
                <mc:Choice Requires="wps">
                  <w:drawing>
                    <wp:anchor distT="4294967293" distB="4294967293" distL="114300" distR="114300" simplePos="0" relativeHeight="251751424" behindDoc="0" locked="0" layoutInCell="1" allowOverlap="1" wp14:anchorId="429AC918" wp14:editId="47216BB9">
                      <wp:simplePos x="0" y="0"/>
                      <wp:positionH relativeFrom="column">
                        <wp:posOffset>359410</wp:posOffset>
                      </wp:positionH>
                      <wp:positionV relativeFrom="paragraph">
                        <wp:posOffset>3174</wp:posOffset>
                      </wp:positionV>
                      <wp:extent cx="415925" cy="0"/>
                      <wp:effectExtent l="0" t="95250" r="0" b="7620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92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80DC7" id="Прямая со стрелкой 210" o:spid="_x0000_s1026" type="#_x0000_t32" style="position:absolute;margin-left:28.3pt;margin-top:.25pt;width:32.75pt;height:0;z-index:2517514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52448" behindDoc="0" locked="0" layoutInCell="1" allowOverlap="1" wp14:anchorId="682E660E" wp14:editId="570E1CB9">
                      <wp:simplePos x="0" y="0"/>
                      <wp:positionH relativeFrom="column">
                        <wp:posOffset>292100</wp:posOffset>
                      </wp:positionH>
                      <wp:positionV relativeFrom="paragraph">
                        <wp:posOffset>3174</wp:posOffset>
                      </wp:positionV>
                      <wp:extent cx="406400" cy="0"/>
                      <wp:effectExtent l="0" t="95250" r="0" b="7620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A8FFA" id="Прямая со стрелкой 209" o:spid="_x0000_s1026" type="#_x0000_t32" style="position:absolute;margin-left:23pt;margin-top:.25pt;width:32pt;height:0;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53472" behindDoc="0" locked="0" layoutInCell="1" allowOverlap="1" wp14:anchorId="5370C5CA" wp14:editId="2860B565">
                      <wp:simplePos x="0" y="0"/>
                      <wp:positionH relativeFrom="column">
                        <wp:posOffset>-65405</wp:posOffset>
                      </wp:positionH>
                      <wp:positionV relativeFrom="paragraph">
                        <wp:posOffset>3175</wp:posOffset>
                      </wp:positionV>
                      <wp:extent cx="411480" cy="280035"/>
                      <wp:effectExtent l="19050" t="19050" r="45720" b="24765"/>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 cy="2800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EC97D" id="Прямая со стрелкой 208" o:spid="_x0000_s1026" type="#_x0000_t32" style="position:absolute;margin-left:-5.15pt;margin-top:.25pt;width:32.4pt;height:22.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54496" behindDoc="0" locked="0" layoutInCell="1" allowOverlap="1" wp14:anchorId="211BA375" wp14:editId="3C5A8916">
                      <wp:simplePos x="0" y="0"/>
                      <wp:positionH relativeFrom="column">
                        <wp:posOffset>-48261</wp:posOffset>
                      </wp:positionH>
                      <wp:positionV relativeFrom="paragraph">
                        <wp:posOffset>283210</wp:posOffset>
                      </wp:positionV>
                      <wp:extent cx="0" cy="329565"/>
                      <wp:effectExtent l="95250" t="0" r="38100" b="32385"/>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3F964" id="Прямая со стрелкой 207" o:spid="_x0000_s1026" type="#_x0000_t32" style="position:absolute;margin-left:-3.8pt;margin-top:22.3pt;width:0;height:25.95pt;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" strokeweight="2.25pt">
                      <v:stroke endarrow="block"/>
                    </v:shape>
                  </w:pict>
                </mc:Fallback>
              </mc:AlternateContent>
            </w: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56544" behindDoc="0" locked="0" layoutInCell="1" allowOverlap="1" wp14:anchorId="7849D2B4" wp14:editId="432528B2">
                      <wp:simplePos x="0" y="0"/>
                      <wp:positionH relativeFrom="column">
                        <wp:posOffset>-47625</wp:posOffset>
                      </wp:positionH>
                      <wp:positionV relativeFrom="paragraph">
                        <wp:posOffset>296545</wp:posOffset>
                      </wp:positionV>
                      <wp:extent cx="416560" cy="331470"/>
                      <wp:effectExtent l="19050" t="19050" r="40640" b="30480"/>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3314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CAF30" id="Прямая со стрелкой 206" o:spid="_x0000_s1026" type="#_x0000_t32" style="position:absolute;margin-left:-3.75pt;margin-top:23.35pt;width:32.8pt;height:26.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57568" behindDoc="0" locked="0" layoutInCell="1" allowOverlap="1" wp14:anchorId="0396FE53" wp14:editId="52A75878">
                      <wp:simplePos x="0" y="0"/>
                      <wp:positionH relativeFrom="column">
                        <wp:posOffset>-47625</wp:posOffset>
                      </wp:positionH>
                      <wp:positionV relativeFrom="paragraph">
                        <wp:posOffset>296545</wp:posOffset>
                      </wp:positionV>
                      <wp:extent cx="393065" cy="331470"/>
                      <wp:effectExtent l="38100" t="19050" r="6985" b="3048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3065" cy="3314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A6419" id="Прямая со стрелкой 205" o:spid="_x0000_s1026" type="#_x0000_t32" style="position:absolute;margin-left:-3.75pt;margin-top:23.35pt;width:30.95pt;height:26.1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58592" behindDoc="0" locked="0" layoutInCell="1" allowOverlap="1" wp14:anchorId="78F9D4C6" wp14:editId="2364A053">
                      <wp:simplePos x="0" y="0"/>
                      <wp:positionH relativeFrom="column">
                        <wp:posOffset>-38101</wp:posOffset>
                      </wp:positionH>
                      <wp:positionV relativeFrom="paragraph">
                        <wp:posOffset>-5080</wp:posOffset>
                      </wp:positionV>
                      <wp:extent cx="0" cy="636270"/>
                      <wp:effectExtent l="57150" t="38100" r="38100" b="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62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885B9" id="Прямая со стрелкой 204" o:spid="_x0000_s1026" type="#_x0000_t32" style="position:absolute;margin-left:-3pt;margin-top:-.4pt;width:0;height:50.1pt;flip:y;z-index:251758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59616" behindDoc="0" locked="0" layoutInCell="1" allowOverlap="1" wp14:anchorId="6667554F" wp14:editId="2540AAA4">
                      <wp:simplePos x="0" y="0"/>
                      <wp:positionH relativeFrom="column">
                        <wp:posOffset>-73026</wp:posOffset>
                      </wp:positionH>
                      <wp:positionV relativeFrom="paragraph">
                        <wp:posOffset>-5080</wp:posOffset>
                      </wp:positionV>
                      <wp:extent cx="0" cy="636270"/>
                      <wp:effectExtent l="95250" t="0" r="38100" b="30480"/>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2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F555E8" id="Прямая со стрелкой 203" o:spid="_x0000_s1026" type="#_x0000_t32" style="position:absolute;margin-left:-5.75pt;margin-top:-.4pt;width:0;height:50.1pt;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60640" behindDoc="0" locked="0" layoutInCell="1" allowOverlap="1" wp14:anchorId="3CDF217B" wp14:editId="57144599">
                      <wp:simplePos x="0" y="0"/>
                      <wp:positionH relativeFrom="column">
                        <wp:posOffset>-47625</wp:posOffset>
                      </wp:positionH>
                      <wp:positionV relativeFrom="paragraph">
                        <wp:posOffset>-1270</wp:posOffset>
                      </wp:positionV>
                      <wp:extent cx="374015" cy="342900"/>
                      <wp:effectExtent l="19050" t="38100" r="26035" b="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015" cy="342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E0F119" id="Прямая со стрелкой 202" o:spid="_x0000_s1026" type="#_x0000_t32" style="position:absolute;margin-left:-3.75pt;margin-top:-.1pt;width:29.45pt;height:27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61664" behindDoc="0" locked="0" layoutInCell="1" allowOverlap="1" wp14:anchorId="3FBED739" wp14:editId="17537AFA">
                      <wp:simplePos x="0" y="0"/>
                      <wp:positionH relativeFrom="column">
                        <wp:posOffset>321310</wp:posOffset>
                      </wp:positionH>
                      <wp:positionV relativeFrom="paragraph">
                        <wp:posOffset>-1270</wp:posOffset>
                      </wp:positionV>
                      <wp:extent cx="347980" cy="304800"/>
                      <wp:effectExtent l="19050" t="19050" r="52070" b="1905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3048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AAD7E" id="Прямая со стрелкой 201" o:spid="_x0000_s1026" type="#_x0000_t32" style="position:absolute;margin-left:25.3pt;margin-top:-.1pt;width:27.4pt;height: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297" distR="114297" simplePos="0" relativeHeight="251763712" behindDoc="0" locked="0" layoutInCell="1" allowOverlap="1" wp14:anchorId="78A1976B" wp14:editId="6A3AD277">
                      <wp:simplePos x="0" y="0"/>
                      <wp:positionH relativeFrom="column">
                        <wp:posOffset>-47626</wp:posOffset>
                      </wp:positionH>
                      <wp:positionV relativeFrom="paragraph">
                        <wp:posOffset>63500</wp:posOffset>
                      </wp:positionV>
                      <wp:extent cx="0" cy="266700"/>
                      <wp:effectExtent l="57150" t="38100" r="38100" b="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00101" id="Прямая со стрелкой 200" o:spid="_x0000_s1026" type="#_x0000_t32" style="position:absolute;margin-left:-3.75pt;margin-top:5pt;width:0;height:21pt;flip:y;z-index:2517637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64736" behindDoc="0" locked="0" layoutInCell="1" allowOverlap="1" wp14:anchorId="6DA8FCF7" wp14:editId="06FD727D">
                      <wp:simplePos x="0" y="0"/>
                      <wp:positionH relativeFrom="column">
                        <wp:posOffset>-74295</wp:posOffset>
                      </wp:positionH>
                      <wp:positionV relativeFrom="paragraph">
                        <wp:posOffset>25400</wp:posOffset>
                      </wp:positionV>
                      <wp:extent cx="5715" cy="304800"/>
                      <wp:effectExtent l="95250" t="19050" r="51435" b="19050"/>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048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0A583" id="Прямая со стрелкой 199" o:spid="_x0000_s1026" type="#_x0000_t32" style="position:absolute;margin-left:-5.85pt;margin-top:2pt;width:.45pt;height:2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" strokeweight="2.25pt">
                      <v:stroke endarrow="block"/>
                    </v:shape>
                  </w:pict>
                </mc:Fallback>
              </mc:AlternateContent>
            </w: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62688" behindDoc="0" locked="0" layoutInCell="1" allowOverlap="1" wp14:anchorId="441DE879" wp14:editId="4A6C333D">
                      <wp:simplePos x="0" y="0"/>
                      <wp:positionH relativeFrom="column">
                        <wp:posOffset>274320</wp:posOffset>
                      </wp:positionH>
                      <wp:positionV relativeFrom="paragraph">
                        <wp:posOffset>13335</wp:posOffset>
                      </wp:positionV>
                      <wp:extent cx="2081530" cy="1270"/>
                      <wp:effectExtent l="0" t="95250" r="0" b="7493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81530" cy="12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57D41" id="Прямая со стрелкой 198" o:spid="_x0000_s1026" type="#_x0000_t32" style="position:absolute;margin-left:21.6pt;margin-top:1.05pt;width:163.9pt;height:.1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" strokeweight="2.25pt">
                      <v:stroke endarrow="block"/>
                    </v:shape>
                  </w:pict>
                </mc:Fallback>
              </mc:AlternateContent>
            </w: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621" w:type="dxa"/>
            <w:shd w:val="clear" w:color="auto" w:fill="auto"/>
          </w:tcPr>
          <w:p w:rsidR="00F20D4A" w:rsidRPr="00F20D4A" w:rsidRDefault="00F20D4A" w:rsidP="00F20D4A">
            <w:pPr>
              <w:spacing w:after="0" w:line="240" w:lineRule="auto"/>
              <w:rPr>
                <w:rFonts w:ascii="Times New Roman" w:hAnsi="Times New Roman"/>
                <w:sz w:val="24"/>
                <w:szCs w:val="24"/>
              </w:rPr>
            </w:pPr>
          </w:p>
        </w:tc>
        <w:tc>
          <w:tcPr>
            <w:tcW w:w="3726" w:type="dxa"/>
            <w:gridSpan w:val="6"/>
            <w:shd w:val="clear" w:color="auto" w:fill="auto"/>
          </w:tcPr>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4. Построение проекта выхода из затруднения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вы думаете, какая это шахматная  фигура?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вы думаете, какая будет тема нашего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Шахматная фигура- Король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Поставим цели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Узнать о новой шахматной фигуре- Короле.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Решать примеры и задачи с шахматными фигурами.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shd w:val="clear" w:color="auto" w:fill="FFFFFF"/>
        </w:rPr>
        <w:t xml:space="preserve"> 5. Реализация построенного проекта.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Вы знаете кто такой Король?(…)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вы можете рассказать о шахматном Короле?(…)</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Король в шахматах является самой важной фигурой. Его нельзя захватить, и если он в опасности (находится под шахом), его необходимо немедленно вывести из-под этой опасности. Если это не получается, то игра проиграна. Поэтому, хотя король может и не является самой сильной фигурой в шахматах, его безопасность должна быть превыше всего  в шахматах.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теперь, в паре подумайте, как ходит шахматный король на доске , схематично покажите?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Заслушиваются ответы 2-х, 3-х пар.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теперь познакомьтесь с информацией, как на самом деле по правилам ходит шахматный король. И сравните со своими предположениями.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Король может передвигаться на одну клетку в любом направлении.</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noProof/>
          <w:sz w:val="24"/>
          <w:szCs w:val="24"/>
        </w:rPr>
        <w:drawing>
          <wp:inline distT="0" distB="0" distL="0" distR="0" wp14:anchorId="33F6775D" wp14:editId="114DFA36">
            <wp:extent cx="2796540" cy="2774950"/>
            <wp:effectExtent l="0" t="0" r="0" b="6350"/>
            <wp:docPr id="197" name="Рисунок 19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796540" cy="2774950"/>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b/>
          <w:sz w:val="24"/>
          <w:szCs w:val="24"/>
          <w:shd w:val="clear" w:color="auto" w:fill="FFFFFF"/>
        </w:rPr>
        <w:lastRenderedPageBreak/>
        <w:t>6. Первичное закрепление</w:t>
      </w:r>
      <w:r w:rsidRPr="00F20D4A">
        <w:rPr>
          <w:rFonts w:ascii="Times New Roman" w:hAnsi="Times New Roman"/>
          <w:sz w:val="24"/>
          <w:szCs w:val="24"/>
          <w:shd w:val="clear" w:color="auto" w:fill="FFFFFF"/>
        </w:rPr>
        <w:t>.</w:t>
      </w:r>
    </w:p>
    <w:p w:rsidR="00F20D4A" w:rsidRPr="00F20D4A" w:rsidRDefault="00F20D4A" w:rsidP="00F20D4A">
      <w:pPr>
        <w:shd w:val="clear" w:color="auto" w:fill="FFFFFF"/>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Продемонстрируйте, как может передвигаться король у себя на шахматной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Нашему королю угрожает опасность. Какая опасность ему угрожает?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(если Король сделает ход </w:t>
      </w:r>
      <w:r w:rsidRPr="00F20D4A">
        <w:rPr>
          <w:rFonts w:ascii="Times New Roman" w:hAnsi="Times New Roman"/>
          <w:sz w:val="24"/>
          <w:szCs w:val="24"/>
          <w:lang w:val="en-US"/>
        </w:rPr>
        <w:t>f</w:t>
      </w:r>
      <w:r w:rsidRPr="00F20D4A">
        <w:rPr>
          <w:rFonts w:ascii="Times New Roman" w:hAnsi="Times New Roman"/>
          <w:sz w:val="24"/>
          <w:szCs w:val="24"/>
        </w:rPr>
        <w:t xml:space="preserve">4 или  </w:t>
      </w:r>
      <w:r w:rsidRPr="00F20D4A">
        <w:rPr>
          <w:rFonts w:ascii="Times New Roman" w:hAnsi="Times New Roman"/>
          <w:sz w:val="24"/>
          <w:szCs w:val="24"/>
          <w:lang w:val="en-US"/>
        </w:rPr>
        <w:t>g</w:t>
      </w:r>
      <w:r w:rsidRPr="00F20D4A">
        <w:rPr>
          <w:rFonts w:ascii="Times New Roman" w:hAnsi="Times New Roman"/>
          <w:sz w:val="24"/>
          <w:szCs w:val="24"/>
        </w:rPr>
        <w:t>3, то Слон его уничтожит)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114300" distR="114300" simplePos="0" relativeHeight="251779072" behindDoc="0" locked="0" layoutInCell="1" allowOverlap="1" wp14:anchorId="7784B1C5" wp14:editId="38A4CFB3">
            <wp:simplePos x="0" y="0"/>
            <wp:positionH relativeFrom="column">
              <wp:posOffset>935990</wp:posOffset>
            </wp:positionH>
            <wp:positionV relativeFrom="paragraph">
              <wp:posOffset>55245</wp:posOffset>
            </wp:positionV>
            <wp:extent cx="1724025" cy="1704975"/>
            <wp:effectExtent l="0" t="0" r="9525" b="0"/>
            <wp:wrapSquare wrapText="bothSides"/>
            <wp:docPr id="225" name="Рисунок 2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724025" cy="1704975"/>
                    </a:xfrm>
                    <a:prstGeom prst="rect">
                      <a:avLst/>
                    </a:prstGeom>
                    <a:noFill/>
                  </pic:spPr>
                </pic:pic>
              </a:graphicData>
            </a:graphic>
          </wp:anchor>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Что бы его спасти нужно решить задания. </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7. Самостоятельная работа с самопроверкой по эталону.</w:t>
      </w:r>
    </w:p>
    <w:p w:rsidR="00F20D4A" w:rsidRPr="00F20D4A" w:rsidRDefault="00F20D4A" w:rsidP="00F20D4A">
      <w:pPr>
        <w:numPr>
          <w:ilvl w:val="0"/>
          <w:numId w:val="91"/>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Решим задачу.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После игры белых Пешек осталось 4, а черных Пешек осталось 6. На сколько больше черных Пешек осталось?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 группах подумайте и предложите возможные безопасные ходы для Короля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Безопасные ходы:  </w:t>
      </w:r>
      <w:r w:rsidRPr="00F20D4A">
        <w:rPr>
          <w:rFonts w:ascii="Times New Roman" w:hAnsi="Times New Roman"/>
          <w:sz w:val="24"/>
          <w:szCs w:val="24"/>
          <w:lang w:val="en-US"/>
        </w:rPr>
        <w:t>g</w:t>
      </w:r>
      <w:r w:rsidRPr="00F20D4A">
        <w:rPr>
          <w:rFonts w:ascii="Times New Roman" w:hAnsi="Times New Roman"/>
          <w:sz w:val="24"/>
          <w:szCs w:val="24"/>
        </w:rPr>
        <w:t xml:space="preserve">2, </w:t>
      </w:r>
      <w:r w:rsidRPr="00F20D4A">
        <w:rPr>
          <w:rFonts w:ascii="Times New Roman" w:hAnsi="Times New Roman"/>
          <w:sz w:val="24"/>
          <w:szCs w:val="24"/>
          <w:lang w:val="en-US"/>
        </w:rPr>
        <w:t>f</w:t>
      </w:r>
      <w:r w:rsidRPr="00F20D4A">
        <w:rPr>
          <w:rFonts w:ascii="Times New Roman" w:hAnsi="Times New Roman"/>
          <w:sz w:val="24"/>
          <w:szCs w:val="24"/>
        </w:rPr>
        <w:t xml:space="preserve">2, </w:t>
      </w:r>
      <w:r w:rsidRPr="00F20D4A">
        <w:rPr>
          <w:rFonts w:ascii="Times New Roman" w:hAnsi="Times New Roman"/>
          <w:sz w:val="24"/>
          <w:szCs w:val="24"/>
          <w:lang w:val="en-US"/>
        </w:rPr>
        <w:t>e</w:t>
      </w:r>
      <w:r w:rsidRPr="00F20D4A">
        <w:rPr>
          <w:rFonts w:ascii="Times New Roman" w:hAnsi="Times New Roman"/>
          <w:sz w:val="24"/>
          <w:szCs w:val="24"/>
        </w:rPr>
        <w:t xml:space="preserve">2, </w:t>
      </w:r>
      <w:r w:rsidRPr="00F20D4A">
        <w:rPr>
          <w:rFonts w:ascii="Times New Roman" w:hAnsi="Times New Roman"/>
          <w:sz w:val="24"/>
          <w:szCs w:val="24"/>
          <w:lang w:val="en-US"/>
        </w:rPr>
        <w:t>e</w:t>
      </w:r>
      <w:r w:rsidRPr="00F20D4A">
        <w:rPr>
          <w:rFonts w:ascii="Times New Roman" w:hAnsi="Times New Roman"/>
          <w:sz w:val="24"/>
          <w:szCs w:val="24"/>
        </w:rPr>
        <w:t xml:space="preserve">3, </w:t>
      </w:r>
      <w:r w:rsidRPr="00F20D4A">
        <w:rPr>
          <w:rFonts w:ascii="Times New Roman" w:hAnsi="Times New Roman"/>
          <w:sz w:val="24"/>
          <w:szCs w:val="24"/>
          <w:lang w:val="en-US"/>
        </w:rPr>
        <w:t>e</w:t>
      </w:r>
      <w:r w:rsidRPr="00F20D4A">
        <w:rPr>
          <w:rFonts w:ascii="Times New Roman" w:hAnsi="Times New Roman"/>
          <w:sz w:val="24"/>
          <w:szCs w:val="24"/>
        </w:rPr>
        <w:t xml:space="preserve">4, </w:t>
      </w:r>
      <w:r w:rsidRPr="00F20D4A">
        <w:rPr>
          <w:rFonts w:ascii="Times New Roman" w:hAnsi="Times New Roman"/>
          <w:sz w:val="24"/>
          <w:szCs w:val="24"/>
          <w:lang w:val="en-US"/>
        </w:rPr>
        <w:t>g</w:t>
      </w:r>
      <w:r w:rsidRPr="00F20D4A">
        <w:rPr>
          <w:rFonts w:ascii="Times New Roman" w:hAnsi="Times New Roman"/>
          <w:sz w:val="24"/>
          <w:szCs w:val="24"/>
        </w:rPr>
        <w:t>4)</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При помощи линейки измерьте длину одной стороны  шахматной доски. (1 клетка = 1 см)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Рассмотрите ситуацию, как должен поступить Король? Может ли Король захватить Ладью?</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Король не может захватить Ладью, так как сам окажется в опасности от Слона.)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25C0C6B1" wp14:editId="6F9344C5">
            <wp:extent cx="1771650" cy="1764784"/>
            <wp:effectExtent l="0" t="0" r="0" b="0"/>
            <wp:docPr id="274" name="Рисунок 27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75426" cy="176854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outlineLvl w:val="1"/>
        <w:rPr>
          <w:rFonts w:ascii="Times New Roman" w:hAnsi="Times New Roman"/>
          <w:sz w:val="24"/>
          <w:szCs w:val="24"/>
        </w:rPr>
      </w:pPr>
      <w:r w:rsidRPr="00F20D4A">
        <w:rPr>
          <w:rFonts w:ascii="Times New Roman" w:hAnsi="Times New Roman"/>
          <w:bCs/>
          <w:sz w:val="24"/>
          <w:szCs w:val="24"/>
        </w:rPr>
        <w:t>- Предложите безопасные ходы для Короля.</w:t>
      </w:r>
    </w:p>
    <w:p w:rsidR="00F20D4A" w:rsidRPr="00F20D4A" w:rsidRDefault="00F20D4A" w:rsidP="00F20D4A">
      <w:pPr>
        <w:shd w:val="clear" w:color="auto" w:fill="FFFFFF"/>
        <w:spacing w:after="0" w:line="240" w:lineRule="auto"/>
        <w:outlineLvl w:val="1"/>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sz w:val="24"/>
          <w:szCs w:val="24"/>
          <w:lang w:val="en-US"/>
        </w:rPr>
        <w:t>f</w:t>
      </w:r>
      <w:r w:rsidRPr="00F20D4A">
        <w:rPr>
          <w:rFonts w:ascii="Times New Roman" w:hAnsi="Times New Roman"/>
          <w:sz w:val="24"/>
          <w:szCs w:val="24"/>
        </w:rPr>
        <w:t xml:space="preserve">2, </w:t>
      </w:r>
      <w:r w:rsidRPr="00F20D4A">
        <w:rPr>
          <w:rFonts w:ascii="Times New Roman" w:hAnsi="Times New Roman"/>
          <w:sz w:val="24"/>
          <w:szCs w:val="24"/>
          <w:lang w:val="en-US"/>
        </w:rPr>
        <w:t>f</w:t>
      </w:r>
      <w:r w:rsidRPr="00F20D4A">
        <w:rPr>
          <w:rFonts w:ascii="Times New Roman" w:hAnsi="Times New Roman"/>
          <w:sz w:val="24"/>
          <w:szCs w:val="24"/>
        </w:rPr>
        <w:t>4,</w:t>
      </w:r>
      <w:r w:rsidRPr="00F20D4A">
        <w:rPr>
          <w:rFonts w:ascii="Times New Roman" w:hAnsi="Times New Roman"/>
          <w:sz w:val="24"/>
          <w:szCs w:val="24"/>
          <w:lang w:val="en-US"/>
        </w:rPr>
        <w:t>g</w:t>
      </w:r>
      <w:r w:rsidRPr="00F20D4A">
        <w:rPr>
          <w:rFonts w:ascii="Times New Roman" w:hAnsi="Times New Roman"/>
          <w:sz w:val="24"/>
          <w:szCs w:val="24"/>
        </w:rPr>
        <w:t>4,</w:t>
      </w:r>
      <w:r w:rsidRPr="00F20D4A">
        <w:rPr>
          <w:rFonts w:ascii="Times New Roman" w:hAnsi="Times New Roman"/>
          <w:sz w:val="24"/>
          <w:szCs w:val="24"/>
          <w:lang w:val="en-US"/>
        </w:rPr>
        <w:t>g</w:t>
      </w:r>
      <w:r w:rsidRPr="00F20D4A">
        <w:rPr>
          <w:rFonts w:ascii="Times New Roman" w:hAnsi="Times New Roman"/>
          <w:sz w:val="24"/>
          <w:szCs w:val="24"/>
        </w:rPr>
        <w:t>2</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Король вам очень благодарен за предложенные ходы. И говорит вам большое спасибо!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него к вам есть необычная загадка.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в группах (Решите примеры. Получите слово- отгадку)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9+9 = 18 (А)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10+10 = 20(Ч)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7+ 8 = 15 (Т)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9 - 0 = 9 (Р)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70 + 10 = 8  (Г)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14 - 4 = 10 (У)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15- 8 = 7 (Н)</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случае правильного решения, дети узнают правильное слово.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слайде появляется слово ЧАТУРАНГА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Составим с этим словом квест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такое ЧАТУРАНГА?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предлагают различные варианты понимания этого слова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74976" behindDoc="0" locked="0" layoutInCell="1" allowOverlap="1" wp14:anchorId="7FC23CEA" wp14:editId="59A7C6E1">
                <wp:simplePos x="0" y="0"/>
                <wp:positionH relativeFrom="column">
                  <wp:posOffset>3291840</wp:posOffset>
                </wp:positionH>
                <wp:positionV relativeFrom="paragraph">
                  <wp:posOffset>66040</wp:posOffset>
                </wp:positionV>
                <wp:extent cx="962025" cy="295275"/>
                <wp:effectExtent l="0" t="0" r="9525" b="9525"/>
                <wp:wrapNone/>
                <wp:docPr id="196" name="Поле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95275"/>
                        </a:xfrm>
                        <a:prstGeom prst="rect">
                          <a:avLst/>
                        </a:prstGeom>
                        <a:solidFill>
                          <a:srgbClr val="FFFFFF"/>
                        </a:solidFill>
                        <a:ln w="9525">
                          <a:solidFill>
                            <a:srgbClr val="000000"/>
                          </a:solidFill>
                          <a:miter lim="800000"/>
                          <a:headEnd/>
                          <a:tailEnd/>
                        </a:ln>
                      </wps:spPr>
                      <wps:txbx>
                        <w:txbxContent>
                          <w:p w:rsidR="00F20D4A" w:rsidRDefault="00F20D4A" w:rsidP="00F20D4A">
                            <w:r>
                              <w:t>конфета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23CEA" id="Поле 196" o:spid="_x0000_s1067" type="#_x0000_t202" style="position:absolute;margin-left:259.2pt;margin-top:5.2pt;width:75.75pt;height:23.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">
                <v:textbox>
                  <w:txbxContent>
                    <w:p w:rsidR="00F20D4A" w:rsidRDefault="00F20D4A" w:rsidP="00F20D4A">
                      <w:r>
                        <w:t>конфета</w:t>
                      </w:r>
                    </w:p>
                  </w:txbxContent>
                </v:textbox>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73952" behindDoc="0" locked="0" layoutInCell="1" allowOverlap="1" wp14:anchorId="148598E8" wp14:editId="6447B6B9">
                <wp:simplePos x="0" y="0"/>
                <wp:positionH relativeFrom="column">
                  <wp:posOffset>1882140</wp:posOffset>
                </wp:positionH>
                <wp:positionV relativeFrom="paragraph">
                  <wp:posOffset>47625</wp:posOffset>
                </wp:positionV>
                <wp:extent cx="876300" cy="247650"/>
                <wp:effectExtent l="0" t="0" r="0" b="0"/>
                <wp:wrapNone/>
                <wp:docPr id="195" name="Пол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47650"/>
                        </a:xfrm>
                        <a:prstGeom prst="rect">
                          <a:avLst/>
                        </a:prstGeom>
                        <a:solidFill>
                          <a:srgbClr val="FFFFFF"/>
                        </a:solidFill>
                        <a:ln w="9525">
                          <a:solidFill>
                            <a:srgbClr val="000000"/>
                          </a:solidFill>
                          <a:miter lim="800000"/>
                          <a:headEnd/>
                          <a:tailEnd/>
                        </a:ln>
                      </wps:spPr>
                      <wps:txbx>
                        <w:txbxContent>
                          <w:p w:rsidR="00F20D4A" w:rsidRDefault="00F20D4A" w:rsidP="00F20D4A">
                            <w:r>
                              <w:t>растение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598E8" id="Поле 195" o:spid="_x0000_s1068" type="#_x0000_t202" style="position:absolute;margin-left:148.2pt;margin-top:3.75pt;width:69pt;height:1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">
                <v:textbox>
                  <w:txbxContent>
                    <w:p w:rsidR="00F20D4A" w:rsidRDefault="00F20D4A" w:rsidP="00F20D4A">
                      <w:r>
                        <w:t>растение</w:t>
                      </w:r>
                    </w:p>
                  </w:txbxContent>
                </v:textbox>
              </v:shape>
            </w:pict>
          </mc:Fallback>
        </mc:AlternateConten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69856" behindDoc="0" locked="0" layoutInCell="1" allowOverlap="1" wp14:anchorId="2E39CB1F" wp14:editId="7A323E06">
                <wp:simplePos x="0" y="0"/>
                <wp:positionH relativeFrom="column">
                  <wp:posOffset>2758440</wp:posOffset>
                </wp:positionH>
                <wp:positionV relativeFrom="paragraph">
                  <wp:posOffset>11430</wp:posOffset>
                </wp:positionV>
                <wp:extent cx="247650" cy="174625"/>
                <wp:effectExtent l="38100" t="76200" r="0" b="15875"/>
                <wp:wrapNone/>
                <wp:docPr id="363"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47650" cy="1746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3E8167"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88" o:spid="_x0000_s1026" type="#_x0000_t34" style="position:absolute;margin-left:217.2pt;margin-top:.9pt;width:19.5pt;height:13.75pt;rotation:18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">
                <v:stroke endarrow="block"/>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68832" behindDoc="0" locked="0" layoutInCell="1" allowOverlap="1" wp14:anchorId="74825D3E" wp14:editId="48401779">
                <wp:simplePos x="0" y="0"/>
                <wp:positionH relativeFrom="column">
                  <wp:posOffset>3034665</wp:posOffset>
                </wp:positionH>
                <wp:positionV relativeFrom="paragraph">
                  <wp:posOffset>74295</wp:posOffset>
                </wp:positionV>
                <wp:extent cx="257175" cy="342900"/>
                <wp:effectExtent l="0" t="38100" r="28575" b="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E96DA" id="Прямая со стрелкой 194" o:spid="_x0000_s1026" type="#_x0000_t32" style="position:absolute;margin-left:238.95pt;margin-top:5.85pt;width:20.25pt;height:27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">
                <v:stroke endarrow="block"/>
              </v:shape>
            </w:pict>
          </mc:Fallback>
        </mc:AlternateConten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67808" behindDoc="0" locked="0" layoutInCell="1" allowOverlap="1" wp14:anchorId="5DD151D9" wp14:editId="423DEA51">
                <wp:simplePos x="0" y="0"/>
                <wp:positionH relativeFrom="column">
                  <wp:posOffset>2148840</wp:posOffset>
                </wp:positionH>
                <wp:positionV relativeFrom="paragraph">
                  <wp:posOffset>93980</wp:posOffset>
                </wp:positionV>
                <wp:extent cx="468630" cy="202565"/>
                <wp:effectExtent l="19050" t="76200" r="7620" b="6985"/>
                <wp:wrapNone/>
                <wp:docPr id="364"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68630" cy="20256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47080" id="Прямая со стрелкой 193" o:spid="_x0000_s1026" type="#_x0000_t34" style="position:absolute;margin-left:169.2pt;margin-top:7.4pt;width:36.9pt;height:15.95pt;rotation:18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">
                <v:stroke endarrow="block"/>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77024" behindDoc="0" locked="0" layoutInCell="1" allowOverlap="1" wp14:anchorId="5C530243" wp14:editId="778AA033">
                <wp:simplePos x="0" y="0"/>
                <wp:positionH relativeFrom="column">
                  <wp:posOffset>4074160</wp:posOffset>
                </wp:positionH>
                <wp:positionV relativeFrom="paragraph">
                  <wp:posOffset>93980</wp:posOffset>
                </wp:positionV>
                <wp:extent cx="971550" cy="371475"/>
                <wp:effectExtent l="0" t="0" r="0" b="9525"/>
                <wp:wrapNone/>
                <wp:docPr id="192" name="Поле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71475"/>
                        </a:xfrm>
                        <a:prstGeom prst="rect">
                          <a:avLst/>
                        </a:prstGeom>
                        <a:solidFill>
                          <a:srgbClr val="FFFFFF"/>
                        </a:solidFill>
                        <a:ln w="9525">
                          <a:solidFill>
                            <a:srgbClr val="000000"/>
                          </a:solidFill>
                          <a:miter lim="800000"/>
                          <a:headEnd/>
                          <a:tailEnd/>
                        </a:ln>
                      </wps:spPr>
                      <wps:txbx>
                        <w:txbxContent>
                          <w:p w:rsidR="00F20D4A" w:rsidRDefault="00F20D4A" w:rsidP="00F20D4A">
                            <w:r>
                              <w:t>село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30243" id="Поле 192" o:spid="_x0000_s1069" type="#_x0000_t202" style="position:absolute;margin-left:320.8pt;margin-top:7.4pt;width:76.5pt;height:29.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">
                <v:textbox>
                  <w:txbxContent>
                    <w:p w:rsidR="00F20D4A" w:rsidRDefault="00F20D4A" w:rsidP="00F20D4A">
                      <w:r>
                        <w:t>село</w:t>
                      </w:r>
                    </w:p>
                  </w:txbxContent>
                </v:textbox>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71904" behindDoc="0" locked="0" layoutInCell="1" allowOverlap="1" wp14:anchorId="1C30B8E5" wp14:editId="1431E01E">
                <wp:simplePos x="0" y="0"/>
                <wp:positionH relativeFrom="column">
                  <wp:posOffset>1329690</wp:posOffset>
                </wp:positionH>
                <wp:positionV relativeFrom="paragraph">
                  <wp:posOffset>10795</wp:posOffset>
                </wp:positionV>
                <wp:extent cx="733425" cy="285750"/>
                <wp:effectExtent l="0" t="0" r="9525" b="0"/>
                <wp:wrapNone/>
                <wp:docPr id="365" name="Поле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85750"/>
                        </a:xfrm>
                        <a:prstGeom prst="rect">
                          <a:avLst/>
                        </a:prstGeom>
                        <a:solidFill>
                          <a:srgbClr val="FFFFFF"/>
                        </a:solidFill>
                        <a:ln w="9525">
                          <a:solidFill>
                            <a:srgbClr val="000000"/>
                          </a:solidFill>
                          <a:miter lim="800000"/>
                          <a:headEnd/>
                          <a:tailEnd/>
                        </a:ln>
                      </wps:spPr>
                      <wps:txbx>
                        <w:txbxContent>
                          <w:p w:rsidR="00F20D4A" w:rsidRDefault="00F20D4A" w:rsidP="00F20D4A">
                            <w:r>
                              <w:t>еда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0B8E5" id="Поле 191" o:spid="_x0000_s1070" type="#_x0000_t202" style="position:absolute;margin-left:104.7pt;margin-top:.85pt;width:57.75pt;height: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">
                <v:textbox>
                  <w:txbxContent>
                    <w:p w:rsidR="00F20D4A" w:rsidRDefault="00F20D4A" w:rsidP="00F20D4A">
                      <w:r>
                        <w:t>еда</w:t>
                      </w:r>
                    </w:p>
                  </w:txbxContent>
                </v:textbox>
              </v:shape>
            </w:pict>
          </mc:Fallback>
        </mc:AlternateContent>
      </w:r>
    </w:p>
    <w:p w:rsidR="00F20D4A" w:rsidRPr="00F20D4A" w:rsidRDefault="00F20D4A" w:rsidP="00F20D4A">
      <w:pPr>
        <w:shd w:val="clear" w:color="auto" w:fill="FFFFFF"/>
        <w:spacing w:after="0" w:line="240" w:lineRule="auto"/>
        <w:ind w:left="3540" w:firstLine="708"/>
        <w:rPr>
          <w:rFonts w:ascii="Times New Roman" w:hAnsi="Times New Roman"/>
          <w:sz w:val="24"/>
          <w:szCs w:val="24"/>
        </w:rPr>
      </w:pPr>
      <w:r w:rsidRPr="00F20D4A">
        <w:rPr>
          <w:rFonts w:ascii="Times New Roman" w:hAnsi="Times New Roman"/>
          <w:noProof/>
          <w:sz w:val="24"/>
          <w:szCs w:val="24"/>
        </w:rPr>
        <mc:AlternateContent>
          <mc:Choice Requires="wps">
            <w:drawing>
              <wp:anchor distT="4294967293" distB="4294967293" distL="114300" distR="114300" simplePos="0" relativeHeight="251770880" behindDoc="0" locked="0" layoutInCell="1" allowOverlap="1" wp14:anchorId="586F97D8" wp14:editId="4C21151B">
                <wp:simplePos x="0" y="0"/>
                <wp:positionH relativeFrom="column">
                  <wp:posOffset>3636010</wp:posOffset>
                </wp:positionH>
                <wp:positionV relativeFrom="paragraph">
                  <wp:posOffset>76199</wp:posOffset>
                </wp:positionV>
                <wp:extent cx="438150" cy="0"/>
                <wp:effectExtent l="0" t="76200" r="0" b="76200"/>
                <wp:wrapNone/>
                <wp:docPr id="366" name="Прямая со стрелкой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F8B22" id="Прямая со стрелкой 366" o:spid="_x0000_s1026" type="#_x0000_t32" style="position:absolute;margin-left:286.3pt;margin-top:6pt;width:34.5pt;height:0;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">
                <v:stroke endarrow="block"/>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72928" behindDoc="0" locked="0" layoutInCell="1" allowOverlap="1" wp14:anchorId="2C338C45" wp14:editId="5098F647">
                <wp:simplePos x="0" y="0"/>
                <wp:positionH relativeFrom="column">
                  <wp:posOffset>1329690</wp:posOffset>
                </wp:positionH>
                <wp:positionV relativeFrom="paragraph">
                  <wp:posOffset>152400</wp:posOffset>
                </wp:positionV>
                <wp:extent cx="733425" cy="371475"/>
                <wp:effectExtent l="0" t="0" r="9525" b="9525"/>
                <wp:wrapNone/>
                <wp:docPr id="367" name="Поле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rsidR="00F20D4A" w:rsidRDefault="00F20D4A" w:rsidP="00F20D4A">
                            <w:r>
                              <w:t>посуда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38C45" id="Поле 190" o:spid="_x0000_s1071" type="#_x0000_t202" style="position:absolute;left:0;text-align:left;margin-left:104.7pt;margin-top:12pt;width:57.75pt;height:29.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">
                <v:textbox>
                  <w:txbxContent>
                    <w:p w:rsidR="00F20D4A" w:rsidRDefault="00F20D4A" w:rsidP="00F20D4A">
                      <w:r>
                        <w:t>посуда</w:t>
                      </w:r>
                    </w:p>
                  </w:txbxContent>
                </v:textbox>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66784" behindDoc="0" locked="0" layoutInCell="1" allowOverlap="1" wp14:anchorId="172CD903" wp14:editId="2E8E0C0D">
                <wp:simplePos x="0" y="0"/>
                <wp:positionH relativeFrom="column">
                  <wp:posOffset>3291840</wp:posOffset>
                </wp:positionH>
                <wp:positionV relativeFrom="paragraph">
                  <wp:posOffset>152400</wp:posOffset>
                </wp:positionV>
                <wp:extent cx="381000" cy="371475"/>
                <wp:effectExtent l="0" t="0" r="38100" b="28575"/>
                <wp:wrapNone/>
                <wp:docPr id="368" name="Прямая со стрелкой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37678" id="Прямая со стрелкой 368" o:spid="_x0000_s1026" type="#_x0000_t32" style="position:absolute;margin-left:259.2pt;margin-top:12pt;width:30pt;height:29.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">
                <v:stroke endarrow="block"/>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65760" behindDoc="0" locked="0" layoutInCell="1" allowOverlap="1" wp14:anchorId="1A711EE6" wp14:editId="00BB1EAC">
                <wp:simplePos x="0" y="0"/>
                <wp:positionH relativeFrom="column">
                  <wp:posOffset>2406015</wp:posOffset>
                </wp:positionH>
                <wp:positionV relativeFrom="paragraph">
                  <wp:posOffset>152400</wp:posOffset>
                </wp:positionV>
                <wp:extent cx="352425" cy="371475"/>
                <wp:effectExtent l="38100" t="0" r="9525" b="28575"/>
                <wp:wrapNone/>
                <wp:docPr id="369" name="Прямая со стрелкой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C38CD" id="Прямая со стрелкой 369" o:spid="_x0000_s1026" type="#_x0000_t32" style="position:absolute;margin-left:189.45pt;margin-top:12pt;width:27.75pt;height:29.2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">
                <v:stroke endarrow="block"/>
              </v:shape>
            </w:pict>
          </mc:Fallback>
        </mc:AlternateContent>
      </w:r>
      <w:r w:rsidRPr="00F20D4A">
        <w:rPr>
          <w:rFonts w:ascii="Times New Roman" w:hAnsi="Times New Roman"/>
          <w:sz w:val="24"/>
          <w:szCs w:val="24"/>
        </w:rPr>
        <w:t>ЧАТУРАНГА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mc:AlternateContent>
          <mc:Choice Requires="wps">
            <w:drawing>
              <wp:anchor distT="0" distB="0" distL="114300" distR="114300" simplePos="0" relativeHeight="251778048" behindDoc="0" locked="0" layoutInCell="1" allowOverlap="1" wp14:anchorId="25945A0B" wp14:editId="474F1C42">
                <wp:simplePos x="0" y="0"/>
                <wp:positionH relativeFrom="column">
                  <wp:posOffset>3291840</wp:posOffset>
                </wp:positionH>
                <wp:positionV relativeFrom="paragraph">
                  <wp:posOffset>283845</wp:posOffset>
                </wp:positionV>
                <wp:extent cx="1028700" cy="428625"/>
                <wp:effectExtent l="0" t="0" r="0" b="9525"/>
                <wp:wrapNone/>
                <wp:docPr id="370" name="Поле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8625"/>
                        </a:xfrm>
                        <a:prstGeom prst="rect">
                          <a:avLst/>
                        </a:prstGeom>
                        <a:solidFill>
                          <a:srgbClr val="FFFFFF"/>
                        </a:solidFill>
                        <a:ln w="9525">
                          <a:solidFill>
                            <a:srgbClr val="000000"/>
                          </a:solidFill>
                          <a:miter lim="800000"/>
                          <a:headEnd/>
                          <a:tailEnd/>
                        </a:ln>
                      </wps:spPr>
                      <wps:txbx>
                        <w:txbxContent>
                          <w:p w:rsidR="00F20D4A" w:rsidRDefault="00F20D4A" w:rsidP="00F20D4A">
                            <w:r>
                              <w:t>одежда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45A0B" id="Поле 185" o:spid="_x0000_s1072" type="#_x0000_t202" style="position:absolute;margin-left:259.2pt;margin-top:22.35pt;width:81pt;height:33.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">
                <v:textbox>
                  <w:txbxContent>
                    <w:p w:rsidR="00F20D4A" w:rsidRDefault="00F20D4A" w:rsidP="00F20D4A">
                      <w:r>
                        <w:t>одежда</w:t>
                      </w:r>
                    </w:p>
                  </w:txbxContent>
                </v:textbox>
              </v:shape>
            </w:pict>
          </mc:Fallback>
        </mc:AlternateContent>
      </w:r>
      <w:r w:rsidRPr="00F20D4A">
        <w:rPr>
          <w:rFonts w:ascii="Times New Roman" w:hAnsi="Times New Roman"/>
          <w:noProof/>
          <w:sz w:val="24"/>
          <w:szCs w:val="24"/>
        </w:rPr>
        <mc:AlternateContent>
          <mc:Choice Requires="wps">
            <w:drawing>
              <wp:anchor distT="0" distB="0" distL="114300" distR="114300" simplePos="0" relativeHeight="251776000" behindDoc="0" locked="0" layoutInCell="1" allowOverlap="1" wp14:anchorId="40FBE129" wp14:editId="19F9C780">
                <wp:simplePos x="0" y="0"/>
                <wp:positionH relativeFrom="column">
                  <wp:posOffset>2148840</wp:posOffset>
                </wp:positionH>
                <wp:positionV relativeFrom="paragraph">
                  <wp:posOffset>283845</wp:posOffset>
                </wp:positionV>
                <wp:extent cx="876300" cy="495300"/>
                <wp:effectExtent l="0" t="0" r="0" b="0"/>
                <wp:wrapNone/>
                <wp:docPr id="371" name="Поле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95300"/>
                        </a:xfrm>
                        <a:prstGeom prst="rect">
                          <a:avLst/>
                        </a:prstGeom>
                        <a:solidFill>
                          <a:srgbClr val="FFFFFF"/>
                        </a:solidFill>
                        <a:ln w="9525">
                          <a:solidFill>
                            <a:srgbClr val="000000"/>
                          </a:solidFill>
                          <a:miter lim="800000"/>
                          <a:headEnd/>
                          <a:tailEnd/>
                        </a:ln>
                      </wps:spPr>
                      <wps:txbx>
                        <w:txbxContent>
                          <w:p w:rsidR="00F20D4A" w:rsidRDefault="00F20D4A" w:rsidP="00F20D4A">
                            <w:r>
                              <w:t>Шахматная фигура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BE129" id="Поле 184" o:spid="_x0000_s1073" type="#_x0000_t202" style="position:absolute;margin-left:169.2pt;margin-top:22.35pt;width:69pt;height:3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">
                <v:textbox>
                  <w:txbxContent>
                    <w:p w:rsidR="00F20D4A" w:rsidRDefault="00F20D4A" w:rsidP="00F20D4A">
                      <w:r>
                        <w:t>Шахматная фигура</w:t>
                      </w:r>
                    </w:p>
                  </w:txbxContent>
                </v:textbox>
              </v:shape>
            </w:pict>
          </mc:Fallback>
        </mc:AlternateConten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ЧАТУРАНГА- первоначальное название шахмат.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Шахматы</w:t>
      </w:r>
      <w:r w:rsidRPr="00F20D4A">
        <w:rPr>
          <w:rFonts w:ascii="Times New Roman" w:hAnsi="Times New Roman"/>
          <w:sz w:val="24"/>
          <w:szCs w:val="24"/>
        </w:rPr>
        <w:t> – древняя интеллектуальная игра, имеет свою историю. Шахматы появились в Индии в 5-6 веках. В игре в то время  принимали участие четыре человека.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Когда-то великий индийский шах воевал с другими, погибло много людей. Один мудрец подарил ему шахматы, где бои были на доске, а воины деревянные.</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8. 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Какова была тема нашего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«Шахматная фигура- Король»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Какие были цели?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- 1. Узнать о новой шахматной фигуре- Короле.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2. Решать примеры и задачи с шахматными фигурами.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Достигли ли мы наших целей?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Зарисуйте на листах ту фигуру, какой соответствуют ваши знания сегодняшнего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вы все поняли, на уроке выберите себе зеленого короля,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вы все поняли, но у вас остались еще вопросы выберите желтого короля,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Если  вы сомневаетесь в своих знаниях выберите- красного.</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математики в 1 классе на тему:«Изучение числа и цифры 9  и мат ферзём и королём одинокому королю»</w:t>
      </w:r>
    </w:p>
    <w:p w:rsidR="00F20D4A" w:rsidRPr="00F20D4A" w:rsidRDefault="00F20D4A" w:rsidP="00F20D4A">
      <w:pPr>
        <w:shd w:val="clear" w:color="auto" w:fill="FFFFFF"/>
        <w:spacing w:after="0" w:line="240" w:lineRule="auto"/>
        <w:ind w:firstLine="709"/>
        <w:rPr>
          <w:rFonts w:ascii="Times New Roman" w:hAnsi="Times New Roman"/>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Знакомство с цифрой и числом 9. Изучить технический приём в эндшпиле мат ферзём и королём одинокого короля. Научить ставить мат одинокому королю ферзем и королем.</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Задачи: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 xml:space="preserve">Предметные: </w:t>
      </w:r>
      <w:r w:rsidRPr="00F20D4A">
        <w:rPr>
          <w:rFonts w:ascii="Times New Roman" w:hAnsi="Times New Roman"/>
          <w:sz w:val="24"/>
          <w:szCs w:val="24"/>
        </w:rPr>
        <w:t xml:space="preserve">в совместной деятельности с учителемучиться: воспроизводить последовательность чисел от 1 до 9 как в прямом, так и в обратном порядке, начиная с любого числа; определять место каждого числа в этой последовательности. </w:t>
      </w:r>
    </w:p>
    <w:p w:rsidR="00F20D4A" w:rsidRPr="00F20D4A" w:rsidRDefault="00F20D4A" w:rsidP="00F20D4A">
      <w:pPr>
        <w:shd w:val="clear" w:color="auto" w:fill="FFFFFF"/>
        <w:spacing w:after="0" w:line="240" w:lineRule="auto"/>
        <w:contextualSpacing/>
        <w:rPr>
          <w:rFonts w:ascii="Times New Roman" w:hAnsi="Times New Roman"/>
          <w:b/>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открытие новых знаний.</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b/>
          <w:sz w:val="24"/>
          <w:szCs w:val="24"/>
        </w:rPr>
        <w:t xml:space="preserve">Вид урока: </w:t>
      </w:r>
      <w:r w:rsidRPr="00F20D4A">
        <w:rPr>
          <w:rFonts w:ascii="Times New Roman" w:hAnsi="Times New Roman"/>
          <w:sz w:val="24"/>
          <w:szCs w:val="24"/>
        </w:rPr>
        <w:t>путешествие.</w:t>
      </w:r>
    </w:p>
    <w:p w:rsidR="00F20D4A" w:rsidRPr="00F20D4A" w:rsidRDefault="00F20D4A" w:rsidP="00F20D4A">
      <w:pPr>
        <w:shd w:val="clear" w:color="auto" w:fill="FFFFFF"/>
        <w:spacing w:after="0" w:line="240" w:lineRule="auto"/>
        <w:contextualSpacing/>
        <w:rPr>
          <w:rFonts w:ascii="Times New Roman" w:hAnsi="Times New Roman"/>
          <w:b/>
          <w:sz w:val="24"/>
          <w:szCs w:val="24"/>
        </w:rPr>
      </w:pPr>
      <w:r w:rsidRPr="00F20D4A">
        <w:rPr>
          <w:rFonts w:ascii="Times New Roman" w:hAnsi="Times New Roman"/>
          <w:b/>
          <w:sz w:val="24"/>
          <w:szCs w:val="24"/>
        </w:rPr>
        <w:t>Метапредметные:</w:t>
      </w:r>
    </w:p>
    <w:p w:rsidR="00F20D4A" w:rsidRPr="00F20D4A" w:rsidRDefault="00F20D4A" w:rsidP="00F20D4A">
      <w:pPr>
        <w:numPr>
          <w:ilvl w:val="0"/>
          <w:numId w:val="25"/>
        </w:numPr>
        <w:shd w:val="clear" w:color="auto" w:fill="FFFFFF"/>
        <w:spacing w:after="0" w:line="240" w:lineRule="auto"/>
        <w:contextualSpacing/>
        <w:rPr>
          <w:rFonts w:ascii="Times New Roman" w:hAnsi="Times New Roman"/>
          <w:sz w:val="24"/>
          <w:szCs w:val="24"/>
        </w:rPr>
      </w:pPr>
      <w:r w:rsidRPr="00F20D4A">
        <w:rPr>
          <w:rFonts w:ascii="Times New Roman" w:hAnsi="Times New Roman"/>
          <w:i/>
          <w:sz w:val="24"/>
          <w:szCs w:val="24"/>
        </w:rPr>
        <w:t xml:space="preserve">Регулятивные </w:t>
      </w:r>
      <w:r w:rsidRPr="00F20D4A">
        <w:rPr>
          <w:rFonts w:ascii="Times New Roman" w:hAnsi="Times New Roman"/>
          <w:sz w:val="24"/>
          <w:szCs w:val="24"/>
        </w:rPr>
        <w:t xml:space="preserve"> -  учится принимать учебную задачу (через анализ рисунка), сохранять ее в течение всего урока; выполнять под руководством учителя и самостоятельно учебные действия в практической и мыслительной форме (при выполнении заданий из учебника, рабочей тетради, на доске); фиксировать в диалоге с учителем в конце урока удовлетворённость/неудовлетворённость своей работой на уроке;</w:t>
      </w:r>
    </w:p>
    <w:p w:rsidR="00F20D4A" w:rsidRPr="00F20D4A" w:rsidRDefault="00F20D4A" w:rsidP="00F20D4A">
      <w:pPr>
        <w:numPr>
          <w:ilvl w:val="0"/>
          <w:numId w:val="25"/>
        </w:numPr>
        <w:shd w:val="clear" w:color="auto" w:fill="FFFFFF"/>
        <w:spacing w:after="0" w:line="240" w:lineRule="auto"/>
        <w:ind w:left="304"/>
        <w:rPr>
          <w:rFonts w:ascii="Times New Roman" w:hAnsi="Times New Roman"/>
          <w:color w:val="000000"/>
          <w:sz w:val="24"/>
          <w:szCs w:val="24"/>
        </w:rPr>
      </w:pPr>
      <w:r w:rsidRPr="00F20D4A">
        <w:rPr>
          <w:rFonts w:ascii="Times New Roman" w:hAnsi="Times New Roman"/>
          <w:i/>
          <w:sz w:val="24"/>
          <w:szCs w:val="24"/>
        </w:rPr>
        <w:t xml:space="preserve"> Познавательные </w:t>
      </w:r>
      <w:r w:rsidRPr="00F20D4A">
        <w:rPr>
          <w:rFonts w:ascii="Times New Roman" w:hAnsi="Times New Roman"/>
          <w:sz w:val="24"/>
          <w:szCs w:val="24"/>
        </w:rPr>
        <w:t>ориентироваться в ин</w:t>
      </w:r>
      <w:r w:rsidRPr="00F20D4A">
        <w:rPr>
          <w:rFonts w:ascii="Times New Roman" w:hAnsi="Times New Roman"/>
          <w:sz w:val="24"/>
          <w:szCs w:val="24"/>
        </w:rPr>
        <w:softHyphen/>
        <w:t>формационном материа</w:t>
      </w:r>
      <w:r w:rsidRPr="00F20D4A">
        <w:rPr>
          <w:rFonts w:ascii="Times New Roman" w:hAnsi="Times New Roman"/>
          <w:sz w:val="24"/>
          <w:szCs w:val="24"/>
        </w:rPr>
        <w:softHyphen/>
        <w:t xml:space="preserve">ле учебника (через систему навигации: начало урока, образец для выполнения в тетради); совместно с </w:t>
      </w:r>
      <w:r w:rsidRPr="00F20D4A">
        <w:rPr>
          <w:rFonts w:ascii="Times New Roman" w:hAnsi="Times New Roman"/>
          <w:sz w:val="24"/>
          <w:szCs w:val="24"/>
        </w:rPr>
        <w:lastRenderedPageBreak/>
        <w:t>учителем или самостоятельно осуществ</w:t>
      </w:r>
      <w:r w:rsidRPr="00F20D4A">
        <w:rPr>
          <w:rFonts w:ascii="Times New Roman" w:hAnsi="Times New Roman"/>
          <w:sz w:val="24"/>
          <w:szCs w:val="24"/>
        </w:rPr>
        <w:softHyphen/>
        <w:t xml:space="preserve">лять поиск необходимой информации (при работе с учебником (текст, иллюстрация)), понимать простейшие модели; ориентироваться на разнообразие способов решения задач; учится строить простые рассуждения; </w:t>
      </w:r>
      <w:r w:rsidRPr="00F20D4A">
        <w:rPr>
          <w:rFonts w:ascii="Times New Roman" w:hAnsi="Times New Roman"/>
          <w:color w:val="000000"/>
          <w:sz w:val="24"/>
          <w:szCs w:val="24"/>
        </w:rPr>
        <w:t>повторить и закрепить знания детей о шахматных фигурах, движении фигур, пополнить знания детей о чемпионах мира по шахматам научить учащихся способам матования одинокого короля с помощью таких фигур как ферзь и король; развивать умение ставить мат в несколько ходов с помощью ферзя и короля;</w:t>
      </w:r>
    </w:p>
    <w:p w:rsidR="00F20D4A" w:rsidRPr="00F20D4A" w:rsidRDefault="00F20D4A" w:rsidP="00F20D4A">
      <w:pPr>
        <w:numPr>
          <w:ilvl w:val="0"/>
          <w:numId w:val="25"/>
        </w:numPr>
        <w:shd w:val="clear" w:color="auto" w:fill="FFFFFF"/>
        <w:spacing w:after="0" w:line="240" w:lineRule="auto"/>
        <w:ind w:left="304"/>
        <w:rPr>
          <w:rFonts w:ascii="Times New Roman" w:hAnsi="Times New Roman"/>
          <w:color w:val="000000"/>
          <w:sz w:val="24"/>
          <w:szCs w:val="24"/>
        </w:rPr>
      </w:pPr>
      <w:r w:rsidRPr="00F20D4A">
        <w:rPr>
          <w:rFonts w:ascii="Times New Roman" w:hAnsi="Times New Roman"/>
          <w:i/>
          <w:sz w:val="24"/>
          <w:szCs w:val="24"/>
        </w:rPr>
        <w:t xml:space="preserve">Коммуникативные </w:t>
      </w:r>
      <w:r w:rsidRPr="00F20D4A">
        <w:rPr>
          <w:rFonts w:ascii="Times New Roman" w:hAnsi="Times New Roman"/>
          <w:b/>
          <w:i/>
          <w:sz w:val="24"/>
          <w:szCs w:val="24"/>
        </w:rPr>
        <w:t>-</w:t>
      </w:r>
      <w:r w:rsidRPr="00F20D4A">
        <w:rPr>
          <w:rFonts w:ascii="Times New Roman" w:hAnsi="Times New Roman"/>
          <w:sz w:val="24"/>
          <w:szCs w:val="24"/>
        </w:rPr>
        <w:t xml:space="preserve"> использовать простые речевые средства; включаться в диалог с учителем и сверстниками, в коллективное обсуждение; отвечать на вопросы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sz w:val="24"/>
          <w:szCs w:val="24"/>
        </w:rPr>
        <w:t>Личностные</w:t>
      </w:r>
      <w:r w:rsidRPr="00F20D4A">
        <w:rPr>
          <w:rFonts w:ascii="Times New Roman" w:hAnsi="Times New Roman"/>
          <w:sz w:val="24"/>
          <w:szCs w:val="24"/>
        </w:rPr>
        <w:t>: проявлять положительное отношение к учебному предмету «Математика», осознавать ее значение; прививать интерес и любовь к шахматной игре; развивать логическое мышление, внимание, память и речь; развивать аналитико-синтетическую деятельность, учить обобщать, сравнивать, предвидеть результаты своей деятельности</w:t>
      </w:r>
      <w:r w:rsidRPr="00F20D4A">
        <w:rPr>
          <w:rFonts w:ascii="Times New Roman" w:hAnsi="Times New Roman"/>
          <w:color w:val="000000"/>
          <w:sz w:val="24"/>
          <w:szCs w:val="24"/>
        </w:rPr>
        <w:t>.</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Материалы для оборудования: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1. Бумажные модели ракет (3 штуки) с отверстием в виде иллюминатора.</w:t>
      </w:r>
      <w:r w:rsidRPr="00F20D4A">
        <w:rPr>
          <w:rFonts w:ascii="Times New Roman" w:hAnsi="Times New Roman"/>
          <w:sz w:val="24"/>
          <w:szCs w:val="24"/>
        </w:rPr>
        <w:br/>
        <w:t>2. Шахматная доска (планета Шахмат) (Приложение 1).</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Изображения Ферзя, Короля, пешек (Приложение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4. Два набора цифр от 1 до 9 с изображением шахматных фигур на оборотной стороне.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5. Касса цифр.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Ход урока</w:t>
      </w:r>
    </w:p>
    <w:p w:rsidR="00F20D4A" w:rsidRPr="00F20D4A" w:rsidRDefault="00F20D4A" w:rsidP="00F20D4A">
      <w:pPr>
        <w:numPr>
          <w:ilvl w:val="0"/>
          <w:numId w:val="24"/>
        </w:numPr>
        <w:shd w:val="clear" w:color="auto" w:fill="FFFFFF"/>
        <w:spacing w:after="0" w:line="240" w:lineRule="auto"/>
        <w:contextualSpacing/>
        <w:rPr>
          <w:rFonts w:ascii="Times New Roman" w:hAnsi="Times New Roman"/>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numPr>
          <w:ilvl w:val="0"/>
          <w:numId w:val="24"/>
        </w:numPr>
        <w:shd w:val="clear" w:color="auto" w:fill="FFFFFF"/>
        <w:spacing w:after="0" w:line="240" w:lineRule="auto"/>
        <w:contextualSpacing/>
        <w:rPr>
          <w:rFonts w:ascii="Times New Roman" w:hAnsi="Times New Roman"/>
          <w:sz w:val="24"/>
          <w:szCs w:val="24"/>
        </w:rPr>
      </w:pPr>
      <w:r w:rsidRPr="00F20D4A">
        <w:rPr>
          <w:rFonts w:ascii="Times New Roman" w:hAnsi="Times New Roman"/>
          <w:b/>
          <w:bCs/>
          <w:sz w:val="24"/>
          <w:szCs w:val="24"/>
        </w:rPr>
        <w:t>Устные упражнения и практические работы.</w:t>
      </w:r>
    </w:p>
    <w:p w:rsidR="00F20D4A" w:rsidRPr="00F20D4A" w:rsidRDefault="00F20D4A" w:rsidP="00F20D4A">
      <w:pPr>
        <w:shd w:val="clear" w:color="auto" w:fill="FFFFFF"/>
        <w:spacing w:after="0" w:line="240" w:lineRule="auto"/>
        <w:ind w:left="360"/>
        <w:rPr>
          <w:rFonts w:ascii="Times New Roman" w:hAnsi="Times New Roman"/>
          <w:sz w:val="24"/>
          <w:szCs w:val="24"/>
        </w:rPr>
      </w:pPr>
      <w:r w:rsidRPr="00F20D4A">
        <w:rPr>
          <w:rFonts w:ascii="Times New Roman" w:hAnsi="Times New Roman"/>
          <w:sz w:val="24"/>
          <w:szCs w:val="24"/>
        </w:rPr>
        <w:t xml:space="preserve">   1) </w:t>
      </w:r>
      <w:r w:rsidRPr="00F20D4A">
        <w:rPr>
          <w:rFonts w:ascii="Times New Roman" w:hAnsi="Times New Roman"/>
          <w:i/>
          <w:iCs/>
          <w:sz w:val="24"/>
          <w:szCs w:val="24"/>
        </w:rPr>
        <w:t xml:space="preserve">Счет </w:t>
      </w:r>
      <w:r w:rsidRPr="00F20D4A">
        <w:rPr>
          <w:rFonts w:ascii="Times New Roman" w:hAnsi="Times New Roman"/>
          <w:sz w:val="24"/>
          <w:szCs w:val="24"/>
        </w:rPr>
        <w:t>прямой и обратный от 1 до 8, от 5 до 8, от 6 до 2.</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2) </w:t>
      </w:r>
      <w:r w:rsidRPr="00F20D4A">
        <w:rPr>
          <w:rFonts w:ascii="Times New Roman" w:hAnsi="Times New Roman"/>
          <w:i/>
          <w:iCs/>
          <w:sz w:val="24"/>
          <w:szCs w:val="24"/>
        </w:rPr>
        <w:t xml:space="preserve">Игра </w:t>
      </w:r>
      <w:r w:rsidRPr="00F20D4A">
        <w:rPr>
          <w:rFonts w:ascii="Times New Roman" w:hAnsi="Times New Roman"/>
          <w:sz w:val="24"/>
          <w:szCs w:val="24"/>
        </w:rPr>
        <w:t>«Покажи цифру».</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Учитель поочередно показывает карточки с картинками, на которых изображены разные предметы в количестве от 1 до 8. Дети в ответ поднимают и показывают карточки с соответствующими цифрами.</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3) </w:t>
      </w:r>
      <w:r w:rsidRPr="00F20D4A">
        <w:rPr>
          <w:rFonts w:ascii="Times New Roman" w:hAnsi="Times New Roman"/>
          <w:i/>
          <w:iCs/>
          <w:sz w:val="24"/>
          <w:szCs w:val="24"/>
        </w:rPr>
        <w:t>Повторение.</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перед собой 7 палочек.</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Сколько палочек надо добавить, чтобы их стало 8? (Одну.)</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еще одну палочку перед собой. Сколько всего?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Как получили? (К 8 палочкам прибавили 1 палочку).</w:t>
      </w:r>
    </w:p>
    <w:p w:rsidR="00F20D4A" w:rsidRPr="00F20D4A" w:rsidRDefault="00F20D4A" w:rsidP="00F20D4A">
      <w:pPr>
        <w:numPr>
          <w:ilvl w:val="0"/>
          <w:numId w:val="24"/>
        </w:numPr>
        <w:shd w:val="clear" w:color="auto" w:fill="FFFFFF"/>
        <w:spacing w:after="0" w:line="240" w:lineRule="auto"/>
        <w:contextualSpacing/>
        <w:rPr>
          <w:rFonts w:ascii="Times New Roman" w:hAnsi="Times New Roman"/>
          <w:sz w:val="24"/>
          <w:szCs w:val="24"/>
        </w:rPr>
      </w:pPr>
      <w:r w:rsidRPr="00F20D4A">
        <w:rPr>
          <w:rFonts w:ascii="Times New Roman" w:hAnsi="Times New Roman"/>
          <w:b/>
          <w:bCs/>
          <w:sz w:val="24"/>
          <w:szCs w:val="24"/>
        </w:rPr>
        <w:t>Подготовка к знакомству с числом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В королевство шахмат прогулку совершим, о жителях, что помним, сегодня повторим. </w:t>
      </w:r>
    </w:p>
    <w:p w:rsidR="00F20D4A" w:rsidRPr="00F20D4A" w:rsidRDefault="00F20D4A" w:rsidP="00F20D4A">
      <w:pPr>
        <w:shd w:val="clear" w:color="auto" w:fill="FFFFFF"/>
        <w:spacing w:after="0" w:line="240" w:lineRule="auto"/>
        <w:ind w:left="1416"/>
        <w:rPr>
          <w:rFonts w:ascii="Times New Roman" w:hAnsi="Times New Roman"/>
          <w:color w:val="000000"/>
          <w:sz w:val="24"/>
          <w:szCs w:val="24"/>
        </w:rPr>
      </w:pPr>
      <w:r w:rsidRPr="00F20D4A">
        <w:rPr>
          <w:rFonts w:ascii="Times New Roman" w:hAnsi="Times New Roman"/>
          <w:color w:val="000000"/>
          <w:sz w:val="24"/>
          <w:szCs w:val="24"/>
        </w:rPr>
        <w:t>1. Что такое мат?  (</w:t>
      </w:r>
      <w:r w:rsidRPr="00F20D4A">
        <w:rPr>
          <w:rFonts w:ascii="Times New Roman" w:hAnsi="Times New Roman"/>
          <w:i/>
          <w:color w:val="000000"/>
          <w:sz w:val="24"/>
          <w:szCs w:val="24"/>
        </w:rPr>
        <w:t>это нападение на короля неприятельской фигурой или пешкой, от которого нет защиты. Поставить мат – цель игры в шахматы</w:t>
      </w:r>
      <w:r w:rsidRPr="00F20D4A">
        <w:rPr>
          <w:rFonts w:ascii="Times New Roman" w:hAnsi="Times New Roman"/>
          <w:color w:val="000000"/>
          <w:sz w:val="24"/>
          <w:szCs w:val="24"/>
        </w:rPr>
        <w:t>).</w:t>
      </w:r>
    </w:p>
    <w:p w:rsidR="00F20D4A" w:rsidRPr="00F20D4A" w:rsidRDefault="00F20D4A" w:rsidP="00F20D4A">
      <w:pPr>
        <w:shd w:val="clear" w:color="auto" w:fill="FFFFFF"/>
        <w:spacing w:after="0" w:line="240" w:lineRule="auto"/>
        <w:ind w:left="1416"/>
        <w:rPr>
          <w:rFonts w:ascii="Times New Roman" w:hAnsi="Times New Roman"/>
          <w:i/>
          <w:color w:val="000000"/>
          <w:sz w:val="24"/>
          <w:szCs w:val="24"/>
        </w:rPr>
      </w:pPr>
      <w:r w:rsidRPr="00F20D4A">
        <w:rPr>
          <w:rFonts w:ascii="Times New Roman" w:hAnsi="Times New Roman"/>
          <w:color w:val="000000"/>
          <w:sz w:val="24"/>
          <w:szCs w:val="24"/>
        </w:rPr>
        <w:t xml:space="preserve">2. Что такое шах? </w:t>
      </w:r>
      <w:r w:rsidRPr="00F20D4A">
        <w:rPr>
          <w:rFonts w:ascii="Times New Roman" w:hAnsi="Times New Roman"/>
          <w:i/>
          <w:color w:val="000000"/>
          <w:sz w:val="24"/>
          <w:szCs w:val="24"/>
        </w:rPr>
        <w:t>(угроза королю - ему следует уйти или закрыться)</w:t>
      </w:r>
    </w:p>
    <w:p w:rsidR="00F20D4A" w:rsidRPr="00F20D4A" w:rsidRDefault="00F20D4A" w:rsidP="00F20D4A">
      <w:pPr>
        <w:shd w:val="clear" w:color="auto" w:fill="FFFFFF"/>
        <w:spacing w:after="0" w:line="240" w:lineRule="auto"/>
        <w:ind w:left="1416"/>
        <w:rPr>
          <w:rFonts w:ascii="Times New Roman" w:hAnsi="Times New Roman"/>
          <w:sz w:val="24"/>
          <w:szCs w:val="24"/>
        </w:rPr>
      </w:pPr>
      <w:r w:rsidRPr="00F20D4A">
        <w:rPr>
          <w:rFonts w:ascii="Times New Roman" w:hAnsi="Times New Roman"/>
          <w:i/>
          <w:color w:val="000000"/>
          <w:sz w:val="24"/>
          <w:szCs w:val="24"/>
        </w:rPr>
        <w:t xml:space="preserve">Шах – это нападение на короля </w:t>
      </w:r>
      <w:r w:rsidRPr="00F20D4A">
        <w:rPr>
          <w:rFonts w:ascii="Times New Roman" w:hAnsi="Times New Roman"/>
          <w:i/>
          <w:sz w:val="24"/>
          <w:szCs w:val="24"/>
        </w:rPr>
        <w:t xml:space="preserve">Три способа защиты от нападения на короля: уйти, закрыться, забрать нападающую фигуру. </w:t>
      </w:r>
    </w:p>
    <w:p w:rsidR="00F20D4A" w:rsidRPr="00F20D4A" w:rsidRDefault="00F20D4A" w:rsidP="00F20D4A">
      <w:pPr>
        <w:shd w:val="clear" w:color="auto" w:fill="FFFFFF"/>
        <w:spacing w:after="0" w:line="240" w:lineRule="auto"/>
        <w:ind w:left="1416"/>
        <w:rPr>
          <w:rFonts w:ascii="Times New Roman" w:hAnsi="Times New Roman"/>
          <w:color w:val="FF0000"/>
          <w:sz w:val="24"/>
          <w:szCs w:val="24"/>
        </w:rPr>
      </w:pPr>
      <w:r w:rsidRPr="00F20D4A">
        <w:rPr>
          <w:rFonts w:ascii="Times New Roman" w:hAnsi="Times New Roman"/>
          <w:color w:val="000000"/>
          <w:sz w:val="24"/>
          <w:szCs w:val="24"/>
        </w:rPr>
        <w:t>3. Что такое пат? (это положение на шахматной доске, когда выполняют следующие условия: 1) на короля не напали, 2) вокруг короля все свободные поля атаковали или заняты фигурами, пешками, 3) его фигуры и пешки (если они есть) не имеют ни одного хода. Если на доске пат, то никто не выиграл – НИЧЬЯ).</w:t>
      </w:r>
    </w:p>
    <w:p w:rsidR="00F20D4A" w:rsidRPr="00F20D4A" w:rsidRDefault="00F20D4A" w:rsidP="00F20D4A">
      <w:pPr>
        <w:shd w:val="clear" w:color="auto" w:fill="FFFFFF"/>
        <w:spacing w:after="0" w:line="240" w:lineRule="auto"/>
        <w:ind w:left="1416"/>
        <w:rPr>
          <w:rFonts w:ascii="Times New Roman" w:hAnsi="Times New Roman"/>
          <w:i/>
          <w:color w:val="000000"/>
          <w:sz w:val="24"/>
          <w:szCs w:val="24"/>
        </w:rPr>
      </w:pPr>
      <w:r w:rsidRPr="00F20D4A">
        <w:rPr>
          <w:rFonts w:ascii="Times New Roman" w:hAnsi="Times New Roman"/>
          <w:color w:val="000000"/>
          <w:sz w:val="24"/>
          <w:szCs w:val="24"/>
        </w:rPr>
        <w:t xml:space="preserve">4. Какая фигура бесценна на шахматном поле? </w:t>
      </w:r>
      <w:r w:rsidRPr="00F20D4A">
        <w:rPr>
          <w:rFonts w:ascii="Times New Roman" w:hAnsi="Times New Roman"/>
          <w:i/>
          <w:color w:val="000000"/>
          <w:sz w:val="24"/>
          <w:szCs w:val="24"/>
        </w:rPr>
        <w:t>(король)</w:t>
      </w:r>
    </w:p>
    <w:p w:rsidR="00F20D4A" w:rsidRPr="00F20D4A" w:rsidRDefault="00F20D4A" w:rsidP="00F20D4A">
      <w:pPr>
        <w:shd w:val="clear" w:color="auto" w:fill="FFFFFF"/>
        <w:spacing w:after="0" w:line="240" w:lineRule="auto"/>
        <w:ind w:left="1416"/>
        <w:rPr>
          <w:rFonts w:ascii="Times New Roman" w:hAnsi="Times New Roman"/>
          <w:i/>
          <w:color w:val="000000"/>
          <w:sz w:val="24"/>
          <w:szCs w:val="24"/>
        </w:rPr>
      </w:pPr>
      <w:r w:rsidRPr="00F20D4A">
        <w:rPr>
          <w:rFonts w:ascii="Times New Roman" w:hAnsi="Times New Roman"/>
          <w:color w:val="000000"/>
          <w:sz w:val="24"/>
          <w:szCs w:val="24"/>
        </w:rPr>
        <w:t xml:space="preserve">5. Сколько полей в горизонтали? </w:t>
      </w:r>
      <w:r w:rsidRPr="00F20D4A">
        <w:rPr>
          <w:rFonts w:ascii="Times New Roman" w:hAnsi="Times New Roman"/>
          <w:i/>
          <w:color w:val="000000"/>
          <w:sz w:val="24"/>
          <w:szCs w:val="24"/>
        </w:rPr>
        <w:t>(8)</w:t>
      </w:r>
    </w:p>
    <w:p w:rsidR="00F20D4A" w:rsidRPr="00F20D4A" w:rsidRDefault="00F20D4A" w:rsidP="00F20D4A">
      <w:pPr>
        <w:shd w:val="clear" w:color="auto" w:fill="FFFFFF"/>
        <w:spacing w:after="0" w:line="240" w:lineRule="auto"/>
        <w:ind w:left="1416"/>
        <w:rPr>
          <w:rFonts w:ascii="Times New Roman" w:hAnsi="Times New Roman"/>
          <w:color w:val="000000"/>
          <w:sz w:val="24"/>
          <w:szCs w:val="24"/>
        </w:rPr>
      </w:pPr>
      <w:r w:rsidRPr="00F20D4A">
        <w:rPr>
          <w:rFonts w:ascii="Times New Roman" w:hAnsi="Times New Roman"/>
          <w:color w:val="000000"/>
          <w:sz w:val="24"/>
          <w:szCs w:val="24"/>
        </w:rPr>
        <w:t xml:space="preserve">6. Кая фигура самая сильная, почему? </w:t>
      </w:r>
      <w:r w:rsidRPr="00F20D4A">
        <w:rPr>
          <w:rFonts w:ascii="Times New Roman" w:hAnsi="Times New Roman"/>
          <w:i/>
          <w:color w:val="000000"/>
          <w:sz w:val="24"/>
          <w:szCs w:val="24"/>
        </w:rPr>
        <w:t>(ферзь, т.к. имеет множество ходов)</w:t>
      </w:r>
    </w:p>
    <w:p w:rsidR="00F20D4A" w:rsidRPr="00F20D4A" w:rsidRDefault="00F20D4A" w:rsidP="00F20D4A">
      <w:pPr>
        <w:shd w:val="clear" w:color="auto" w:fill="FFFFFF"/>
        <w:spacing w:after="0" w:line="240" w:lineRule="auto"/>
        <w:ind w:left="1416"/>
        <w:rPr>
          <w:rFonts w:ascii="Times New Roman" w:hAnsi="Times New Roman"/>
          <w:i/>
          <w:color w:val="000000"/>
          <w:sz w:val="24"/>
          <w:szCs w:val="24"/>
        </w:rPr>
      </w:pPr>
      <w:r w:rsidRPr="00F20D4A">
        <w:rPr>
          <w:rFonts w:ascii="Times New Roman" w:hAnsi="Times New Roman"/>
          <w:color w:val="000000"/>
          <w:sz w:val="24"/>
          <w:szCs w:val="24"/>
        </w:rPr>
        <w:t xml:space="preserve">7. Продолжи правило: Ферзь любит…. </w:t>
      </w:r>
      <w:r w:rsidRPr="00F20D4A">
        <w:rPr>
          <w:rFonts w:ascii="Times New Roman" w:hAnsi="Times New Roman"/>
          <w:i/>
          <w:color w:val="000000"/>
          <w:sz w:val="24"/>
          <w:szCs w:val="24"/>
        </w:rPr>
        <w:t>(свой цвет)</w:t>
      </w:r>
    </w:p>
    <w:p w:rsidR="00F20D4A" w:rsidRPr="00F20D4A" w:rsidRDefault="00F20D4A" w:rsidP="00F20D4A">
      <w:pPr>
        <w:shd w:val="clear" w:color="auto" w:fill="FFFFFF"/>
        <w:spacing w:after="0" w:line="240" w:lineRule="auto"/>
        <w:ind w:left="1416"/>
        <w:rPr>
          <w:rFonts w:ascii="Times New Roman" w:hAnsi="Times New Roman"/>
          <w:i/>
          <w:color w:val="000000"/>
          <w:sz w:val="24"/>
          <w:szCs w:val="24"/>
        </w:rPr>
      </w:pPr>
      <w:r w:rsidRPr="00F20D4A">
        <w:rPr>
          <w:rFonts w:ascii="Times New Roman" w:hAnsi="Times New Roman"/>
          <w:color w:val="000000"/>
          <w:sz w:val="24"/>
          <w:szCs w:val="24"/>
        </w:rPr>
        <w:t xml:space="preserve">8. Какой цвет фигур ходит всегда первыми? </w:t>
      </w:r>
      <w:r w:rsidRPr="00F20D4A">
        <w:rPr>
          <w:rFonts w:ascii="Times New Roman" w:hAnsi="Times New Roman"/>
          <w:i/>
          <w:color w:val="000000"/>
          <w:sz w:val="24"/>
          <w:szCs w:val="24"/>
        </w:rPr>
        <w:t>(белый)</w:t>
      </w:r>
    </w:p>
    <w:p w:rsidR="00F20D4A" w:rsidRPr="00F20D4A" w:rsidRDefault="00F20D4A" w:rsidP="00F20D4A">
      <w:pPr>
        <w:shd w:val="clear" w:color="auto" w:fill="FFFFFF"/>
        <w:spacing w:after="0" w:line="240" w:lineRule="auto"/>
        <w:ind w:left="1416"/>
        <w:rPr>
          <w:rFonts w:ascii="Times New Roman" w:hAnsi="Times New Roman"/>
          <w:color w:val="000000"/>
          <w:sz w:val="24"/>
          <w:szCs w:val="24"/>
        </w:rPr>
      </w:pPr>
      <w:r w:rsidRPr="00F20D4A">
        <w:rPr>
          <w:rFonts w:ascii="Times New Roman" w:hAnsi="Times New Roman"/>
          <w:color w:val="000000"/>
          <w:sz w:val="24"/>
          <w:szCs w:val="24"/>
        </w:rPr>
        <w:lastRenderedPageBreak/>
        <w:t xml:space="preserve">9. Согласен ли ты, что для постановки мата ферзь и король: стараются загнать неприятельского короля в центр?  </w:t>
      </w:r>
      <w:r w:rsidRPr="00F20D4A">
        <w:rPr>
          <w:rFonts w:ascii="Times New Roman" w:hAnsi="Times New Roman"/>
          <w:i/>
          <w:color w:val="000000"/>
          <w:sz w:val="24"/>
          <w:szCs w:val="24"/>
        </w:rPr>
        <w:t>(нет)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Как вы поняли из опроса, какие шахматные фигуры помогут провести урок?  </w:t>
      </w:r>
      <w:r w:rsidRPr="00F20D4A">
        <w:rPr>
          <w:rFonts w:ascii="Times New Roman" w:hAnsi="Times New Roman"/>
          <w:i/>
          <w:sz w:val="24"/>
          <w:szCs w:val="24"/>
        </w:rPr>
        <w:t xml:space="preserve">(ферзь и король) </w:t>
      </w:r>
      <w:r w:rsidRPr="00F20D4A">
        <w:rPr>
          <w:rFonts w:ascii="Times New Roman" w:hAnsi="Times New Roman"/>
          <w:sz w:val="24"/>
          <w:szCs w:val="24"/>
        </w:rPr>
        <w:t>(Приложение 3,4)</w:t>
      </w:r>
    </w:p>
    <w:p w:rsidR="00F20D4A" w:rsidRPr="00F20D4A" w:rsidRDefault="00F20D4A" w:rsidP="00F20D4A">
      <w:pPr>
        <w:shd w:val="clear" w:color="auto" w:fill="FFFFFF"/>
        <w:spacing w:after="0" w:line="240" w:lineRule="auto"/>
        <w:ind w:left="708"/>
        <w:rPr>
          <w:rFonts w:ascii="Times New Roman" w:hAnsi="Times New Roman"/>
          <w:i/>
          <w:sz w:val="24"/>
          <w:szCs w:val="24"/>
        </w:rPr>
      </w:pPr>
      <w:r w:rsidRPr="00F20D4A">
        <w:rPr>
          <w:rFonts w:ascii="Times New Roman" w:hAnsi="Times New Roman"/>
          <w:i/>
          <w:sz w:val="24"/>
          <w:szCs w:val="24"/>
        </w:rPr>
        <w:t xml:space="preserve">Ферзь с королём – самые главные в войске своём. Чтобы не путать, какие поля тут для ферзя и для короля, нужно запомнить одну из примет: </w:t>
      </w:r>
    </w:p>
    <w:p w:rsidR="00F20D4A" w:rsidRPr="00F20D4A" w:rsidRDefault="00F20D4A" w:rsidP="00F20D4A">
      <w:pPr>
        <w:shd w:val="clear" w:color="auto" w:fill="FFFFFF"/>
        <w:spacing w:after="0" w:line="240" w:lineRule="auto"/>
        <w:ind w:left="708"/>
        <w:rPr>
          <w:rFonts w:ascii="Times New Roman" w:hAnsi="Times New Roman"/>
          <w:i/>
          <w:sz w:val="24"/>
          <w:szCs w:val="24"/>
        </w:rPr>
      </w:pPr>
      <w:r w:rsidRPr="00F20D4A">
        <w:rPr>
          <w:rFonts w:ascii="Times New Roman" w:hAnsi="Times New Roman"/>
          <w:i/>
          <w:sz w:val="24"/>
          <w:szCs w:val="24"/>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Они принесли разные задания из сказочной планеты Шахмат. Попробуйте справиться с ними.</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Пешка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На доске выставлен ряд чисел: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t>2 3 5 1 8 6 4 7</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Какое число заблудилось? Где его место? Переставьте нужные карточки.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 xml:space="preserve">        Слон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 помощью кассы цифр покажите самое маленькое число в ряду от 1 до 8; самое большое число. Покажите число, которое стоит слева от 2, справа от 7. Покажите число между 3 и 5, следующее за ним число, число, которое стоит перед 4.</w:t>
      </w:r>
    </w:p>
    <w:p w:rsidR="00F20D4A" w:rsidRPr="00F20D4A" w:rsidRDefault="00F20D4A" w:rsidP="00F20D4A">
      <w:pPr>
        <w:shd w:val="clear" w:color="auto" w:fill="FFFFFF"/>
        <w:spacing w:after="0" w:line="240" w:lineRule="auto"/>
        <w:ind w:firstLine="567"/>
        <w:rPr>
          <w:rFonts w:ascii="Times New Roman" w:hAnsi="Times New Roman"/>
          <w:i/>
          <w:iCs/>
          <w:sz w:val="24"/>
          <w:szCs w:val="24"/>
        </w:rPr>
      </w:pPr>
      <w:r w:rsidRPr="00F20D4A">
        <w:rPr>
          <w:rFonts w:ascii="Times New Roman" w:hAnsi="Times New Roman"/>
          <w:i/>
          <w:iCs/>
          <w:sz w:val="24"/>
          <w:szCs w:val="24"/>
        </w:rPr>
        <w:t xml:space="preserve">Король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 </w:t>
      </w:r>
      <w:r w:rsidRPr="00F20D4A">
        <w:rPr>
          <w:rFonts w:ascii="Times New Roman" w:hAnsi="Times New Roman"/>
          <w:sz w:val="24"/>
          <w:szCs w:val="24"/>
        </w:rPr>
        <w:t>Я задумал число, прибавил к нему 1 и получил 8. Какое число я задумал?</w:t>
      </w:r>
    </w:p>
    <w:p w:rsidR="00F20D4A" w:rsidRPr="00F20D4A" w:rsidRDefault="00F20D4A" w:rsidP="00F20D4A">
      <w:pPr>
        <w:shd w:val="clear" w:color="auto" w:fill="FFFFFF"/>
        <w:spacing w:after="0" w:line="240" w:lineRule="auto"/>
        <w:ind w:firstLine="567"/>
        <w:rPr>
          <w:rFonts w:ascii="Times New Roman" w:hAnsi="Times New Roman"/>
          <w:i/>
          <w:sz w:val="24"/>
          <w:szCs w:val="24"/>
        </w:rPr>
      </w:pPr>
      <w:r w:rsidRPr="00F20D4A">
        <w:rPr>
          <w:rFonts w:ascii="Times New Roman" w:hAnsi="Times New Roman"/>
          <w:i/>
          <w:sz w:val="24"/>
          <w:szCs w:val="24"/>
        </w:rPr>
        <w:t>Ладья</w:t>
      </w:r>
    </w:p>
    <w:p w:rsidR="00F20D4A" w:rsidRPr="00F20D4A" w:rsidRDefault="00F20D4A" w:rsidP="00F20D4A">
      <w:pPr>
        <w:shd w:val="clear" w:color="auto" w:fill="FFFFFF"/>
        <w:spacing w:after="0" w:line="240" w:lineRule="auto"/>
        <w:ind w:firstLine="567"/>
        <w:rPr>
          <w:rFonts w:ascii="Times New Roman" w:hAnsi="Times New Roman"/>
          <w:color w:val="000000"/>
          <w:sz w:val="24"/>
          <w:szCs w:val="24"/>
          <w:shd w:val="clear" w:color="auto" w:fill="FFFFFF"/>
        </w:rPr>
      </w:pPr>
      <w:r w:rsidRPr="00F20D4A">
        <w:rPr>
          <w:rFonts w:ascii="Times New Roman" w:hAnsi="Times New Roman"/>
          <w:color w:val="000000"/>
          <w:sz w:val="24"/>
          <w:szCs w:val="24"/>
          <w:shd w:val="clear" w:color="auto" w:fill="FFFFFF"/>
        </w:rPr>
        <w:t>Известно, что, поместив </w:t>
      </w:r>
      <w:r w:rsidRPr="00F20D4A">
        <w:rPr>
          <w:rFonts w:ascii="Times New Roman" w:hAnsi="Times New Roman"/>
          <w:b/>
          <w:bCs/>
          <w:color w:val="000000"/>
          <w:sz w:val="24"/>
          <w:szCs w:val="24"/>
          <w:shd w:val="clear" w:color="auto" w:fill="FFFFFF"/>
        </w:rPr>
        <w:t>число «3» под увеличительное стекло</w:t>
      </w:r>
      <w:r w:rsidRPr="00F20D4A">
        <w:rPr>
          <w:rFonts w:ascii="Times New Roman" w:hAnsi="Times New Roman"/>
          <w:color w:val="000000"/>
          <w:sz w:val="24"/>
          <w:szCs w:val="24"/>
          <w:shd w:val="clear" w:color="auto" w:fill="FFFFFF"/>
        </w:rPr>
        <w:t>, мы увидим «9».</w:t>
      </w:r>
    </w:p>
    <w:p w:rsidR="00F20D4A" w:rsidRPr="00F20D4A" w:rsidRDefault="00F20D4A" w:rsidP="00F20D4A">
      <w:pPr>
        <w:shd w:val="clear" w:color="auto" w:fill="FFFFFF"/>
        <w:spacing w:after="0" w:line="240" w:lineRule="auto"/>
        <w:ind w:firstLine="567"/>
        <w:rPr>
          <w:rFonts w:ascii="Times New Roman" w:hAnsi="Times New Roman"/>
          <w:i/>
          <w:sz w:val="24"/>
          <w:szCs w:val="24"/>
        </w:rPr>
      </w:pPr>
      <w:r w:rsidRPr="00F20D4A">
        <w:rPr>
          <w:rFonts w:ascii="Times New Roman" w:hAnsi="Times New Roman"/>
          <w:i/>
          <w:sz w:val="24"/>
          <w:szCs w:val="24"/>
        </w:rPr>
        <w:t xml:space="preserve">Пешка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если к «9» прибавить другое число, то получится число, которое прибавлялось.</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Например: 9+2=11 (1+1), т.е. 1+1=2 или другой пример 9+8=17 (7+1), т.е. 7+1=8</w:t>
      </w:r>
    </w:p>
    <w:p w:rsidR="00F20D4A" w:rsidRPr="00F20D4A" w:rsidRDefault="00F20D4A" w:rsidP="00F20D4A">
      <w:pPr>
        <w:shd w:val="clear" w:color="auto" w:fill="FFFFFF"/>
        <w:spacing w:after="0" w:line="240" w:lineRule="auto"/>
        <w:rPr>
          <w:rFonts w:ascii="Times New Roman" w:hAnsi="Times New Roman"/>
          <w:i/>
          <w:color w:val="000000"/>
          <w:sz w:val="24"/>
          <w:szCs w:val="24"/>
        </w:rPr>
      </w:pPr>
      <w:r w:rsidRPr="00F20D4A">
        <w:rPr>
          <w:rFonts w:ascii="Times New Roman" w:hAnsi="Times New Roman"/>
          <w:i/>
          <w:color w:val="000000"/>
          <w:sz w:val="24"/>
          <w:szCs w:val="24"/>
          <w:shd w:val="clear" w:color="auto" w:fill="FFFFFF"/>
        </w:rPr>
        <w:t xml:space="preserve">          Конь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Скольким пешкам равна сила ферзя? (9)</w:t>
      </w:r>
    </w:p>
    <w:p w:rsidR="00F20D4A" w:rsidRPr="00F20D4A" w:rsidRDefault="00F20D4A" w:rsidP="00F20D4A">
      <w:pPr>
        <w:shd w:val="clear" w:color="auto" w:fill="FFFFFF"/>
        <w:spacing w:after="0" w:line="240" w:lineRule="auto"/>
        <w:ind w:firstLine="567"/>
        <w:rPr>
          <w:rFonts w:ascii="Times New Roman" w:hAnsi="Times New Roman"/>
          <w:i/>
          <w:sz w:val="24"/>
          <w:szCs w:val="24"/>
        </w:rPr>
      </w:pPr>
      <w:r w:rsidRPr="00F20D4A">
        <w:rPr>
          <w:rFonts w:ascii="Times New Roman" w:hAnsi="Times New Roman"/>
          <w:i/>
          <w:sz w:val="24"/>
          <w:szCs w:val="24"/>
        </w:rPr>
        <w:t>Ладья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Как ходит ферзь? (по всем направлениям)</w:t>
      </w:r>
    </w:p>
    <w:p w:rsidR="00F20D4A" w:rsidRPr="00F20D4A" w:rsidRDefault="00F20D4A" w:rsidP="00F20D4A">
      <w:pPr>
        <w:shd w:val="clear" w:color="auto" w:fill="FFFFFF"/>
        <w:spacing w:after="0" w:line="240" w:lineRule="auto"/>
        <w:rPr>
          <w:rFonts w:ascii="Times New Roman" w:hAnsi="Times New Roman"/>
          <w:i/>
          <w:color w:val="000000"/>
          <w:sz w:val="24"/>
          <w:szCs w:val="24"/>
        </w:rPr>
      </w:pPr>
      <w:r w:rsidRPr="00F20D4A">
        <w:rPr>
          <w:rFonts w:ascii="Times New Roman" w:hAnsi="Times New Roman"/>
          <w:i/>
          <w:color w:val="000000"/>
          <w:sz w:val="24"/>
          <w:szCs w:val="24"/>
        </w:rPr>
        <w:t xml:space="preserve">          Ферзь.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Кто догадался, о каком числе мы будем сегодня говорить?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перед собой 8 палочек. Добавьте еще одну палочку. Сколько стало? Как получили 9 палочек? (К 8 палочкам прибавили еще 1 палочку.)</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Король.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Число девять обозначают цифрой 9. (Показывает карточку с цифрой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Где вы видели такую цифру? (Ответы детей).</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b/>
          <w:bCs/>
          <w:sz w:val="24"/>
          <w:szCs w:val="24"/>
        </w:rPr>
        <w:t>Физкультминутка.</w:t>
      </w:r>
    </w:p>
    <w:tbl>
      <w:tblPr>
        <w:tblW w:w="0" w:type="auto"/>
        <w:jc w:val="center"/>
        <w:tblCellSpacing w:w="15" w:type="dxa"/>
        <w:tblLook w:val="04A0" w:firstRow="1" w:lastRow="0" w:firstColumn="1" w:lastColumn="0" w:noHBand="0" w:noVBand="1"/>
      </w:tblPr>
      <w:tblGrid>
        <w:gridCol w:w="3284"/>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Сколько фигур у нас,</w:t>
            </w:r>
            <w:r w:rsidRPr="00F20D4A">
              <w:rPr>
                <w:rFonts w:ascii="Times New Roman" w:hAnsi="Times New Roman"/>
                <w:sz w:val="24"/>
                <w:szCs w:val="24"/>
              </w:rPr>
              <w:br/>
              <w:t>Столько и подпрыгнем раз.</w:t>
            </w:r>
            <w:r w:rsidRPr="00F20D4A">
              <w:rPr>
                <w:rFonts w:ascii="Times New Roman" w:hAnsi="Times New Roman"/>
                <w:sz w:val="24"/>
                <w:szCs w:val="24"/>
              </w:rPr>
              <w:br/>
              <w:t>Сколько здесь цветных кругов,</w:t>
            </w:r>
            <w:r w:rsidRPr="00F20D4A">
              <w:rPr>
                <w:rFonts w:ascii="Times New Roman" w:hAnsi="Times New Roman"/>
                <w:sz w:val="24"/>
                <w:szCs w:val="24"/>
              </w:rPr>
              <w:br/>
              <w:t>Столько сделаем хлопков.</w:t>
            </w:r>
          </w:p>
        </w:tc>
      </w:tr>
    </w:tbl>
    <w:p w:rsidR="00F20D4A" w:rsidRPr="00F20D4A" w:rsidRDefault="00F20D4A" w:rsidP="00F20D4A">
      <w:pPr>
        <w:numPr>
          <w:ilvl w:val="0"/>
          <w:numId w:val="24"/>
        </w:numPr>
        <w:shd w:val="clear" w:color="auto" w:fill="FFFFFF"/>
        <w:spacing w:after="0" w:line="240" w:lineRule="auto"/>
        <w:contextualSpacing/>
        <w:rPr>
          <w:rFonts w:ascii="Times New Roman" w:hAnsi="Times New Roman"/>
          <w:sz w:val="24"/>
          <w:szCs w:val="24"/>
        </w:rPr>
      </w:pPr>
      <w:r w:rsidRPr="00F20D4A">
        <w:rPr>
          <w:rFonts w:ascii="Times New Roman" w:hAnsi="Times New Roman"/>
          <w:b/>
          <w:bCs/>
          <w:sz w:val="24"/>
          <w:szCs w:val="24"/>
        </w:rPr>
        <w:t xml:space="preserve">Работа по учебнику. </w:t>
      </w:r>
      <w:r w:rsidRPr="00F20D4A">
        <w:rPr>
          <w:rFonts w:ascii="Times New Roman" w:hAnsi="Times New Roman"/>
          <w:i/>
          <w:iCs/>
          <w:sz w:val="24"/>
          <w:szCs w:val="24"/>
        </w:rPr>
        <w:t xml:space="preserve">Беседа по картинке </w:t>
      </w:r>
      <w:r w:rsidRPr="00F20D4A">
        <w:rPr>
          <w:rFonts w:ascii="Times New Roman" w:hAnsi="Times New Roman"/>
          <w:sz w:val="24"/>
          <w:szCs w:val="24"/>
        </w:rPr>
        <w:t>с объяснительным материалом.</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Сколько цыплят у курицы вылупилось раньше? (8.)</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Сколько стало теперь?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Как получилось 7 цыплят? (8 + 1 =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Какой цифрой мы обозначим число 9? Покажите. (Дети показывают карточку с цифрой 9)</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Положите на стол 9 квадратов. Уберите 1 квадрат. Сколько квадратов осталось? (8.) Как получили 8? (9–1 = 8.)</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lastRenderedPageBreak/>
        <w:t xml:space="preserve">Упр. 1. </w:t>
      </w:r>
      <w:r w:rsidRPr="00F20D4A">
        <w:rPr>
          <w:rFonts w:ascii="Times New Roman" w:hAnsi="Times New Roman"/>
          <w:sz w:val="24"/>
          <w:szCs w:val="24"/>
        </w:rPr>
        <w:t>Задание направлено на выяснение состава числа 9. Раскладывая 9 семечек в две тарелки, дети перебирают все возможные способы и приходят к выводу, что 9 — это 8 и 1, 7 и 2, 6 и 3, 5 и 4, 4 и 5, 3 и 6, 2 и 7, 1 и 8.</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2. </w:t>
      </w:r>
      <w:r w:rsidRPr="00F20D4A">
        <w:rPr>
          <w:rFonts w:ascii="Times New Roman" w:hAnsi="Times New Roman"/>
          <w:sz w:val="24"/>
          <w:szCs w:val="24"/>
        </w:rPr>
        <w:t>Это задание имеет целью познакомить учащихся с местом числа 9 в числовом ряду, закрепить представления о взаимном расположении чисел от 1 до 9 на прямой.</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3. </w:t>
      </w:r>
      <w:r w:rsidRPr="00F20D4A">
        <w:rPr>
          <w:rFonts w:ascii="Times New Roman" w:hAnsi="Times New Roman"/>
          <w:sz w:val="24"/>
          <w:szCs w:val="24"/>
        </w:rPr>
        <w:t>Все возможные варианты уплаты 9 рублей показываются детьми с помощью монет из приложения.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i/>
          <w:iCs/>
          <w:sz w:val="24"/>
          <w:szCs w:val="24"/>
        </w:rPr>
        <w:t xml:space="preserve">Упр. 4. </w:t>
      </w:r>
      <w:r w:rsidRPr="00F20D4A">
        <w:rPr>
          <w:rFonts w:ascii="Times New Roman" w:hAnsi="Times New Roman"/>
          <w:sz w:val="24"/>
          <w:szCs w:val="24"/>
        </w:rPr>
        <w:t>После рассмотрения иллюстрации в учебнике дети сами придумывают и рисуют в тетради другие фигуры из девяти клеток.</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b/>
          <w:bCs/>
          <w:sz w:val="24"/>
          <w:szCs w:val="24"/>
        </w:rPr>
        <w:t>Физкультминутка.</w:t>
      </w:r>
    </w:p>
    <w:tbl>
      <w:tblPr>
        <w:tblW w:w="0" w:type="auto"/>
        <w:jc w:val="center"/>
        <w:tblCellSpacing w:w="15" w:type="dxa"/>
        <w:tblLook w:val="04A0" w:firstRow="1" w:lastRow="0" w:firstColumn="1" w:lastColumn="0" w:noHBand="0" w:noVBand="1"/>
      </w:tblPr>
      <w:tblGrid>
        <w:gridCol w:w="3314"/>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 — подняться, подтянуться,</w:t>
            </w:r>
            <w:r w:rsidRPr="00F20D4A">
              <w:rPr>
                <w:rFonts w:ascii="Times New Roman" w:hAnsi="Times New Roman"/>
                <w:sz w:val="24"/>
                <w:szCs w:val="24"/>
              </w:rPr>
              <w:br/>
              <w:t>Два — согнуться, разогнуться,</w:t>
            </w:r>
            <w:r w:rsidRPr="00F20D4A">
              <w:rPr>
                <w:rFonts w:ascii="Times New Roman" w:hAnsi="Times New Roman"/>
                <w:sz w:val="24"/>
                <w:szCs w:val="24"/>
              </w:rPr>
              <w:br/>
              <w:t>Три — в ладоши три хлопка,</w:t>
            </w:r>
            <w:r w:rsidRPr="00F20D4A">
              <w:rPr>
                <w:rFonts w:ascii="Times New Roman" w:hAnsi="Times New Roman"/>
                <w:sz w:val="24"/>
                <w:szCs w:val="24"/>
              </w:rPr>
              <w:br/>
              <w:t>Головою три кивка.</w:t>
            </w:r>
            <w:r w:rsidRPr="00F20D4A">
              <w:rPr>
                <w:rFonts w:ascii="Times New Roman" w:hAnsi="Times New Roman"/>
                <w:sz w:val="24"/>
                <w:szCs w:val="24"/>
              </w:rPr>
              <w:br/>
              <w:t>На четыре — руки шире,</w:t>
            </w:r>
            <w:r w:rsidRPr="00F20D4A">
              <w:rPr>
                <w:rFonts w:ascii="Times New Roman" w:hAnsi="Times New Roman"/>
                <w:sz w:val="24"/>
                <w:szCs w:val="24"/>
              </w:rPr>
              <w:br/>
              <w:t>Пять — руками помахать,</w:t>
            </w:r>
            <w:r w:rsidRPr="00F20D4A">
              <w:rPr>
                <w:rFonts w:ascii="Times New Roman" w:hAnsi="Times New Roman"/>
                <w:sz w:val="24"/>
                <w:szCs w:val="24"/>
              </w:rPr>
              <w:br/>
              <w:t>Шесть — за парту сесть опять,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Семь – руки сложим,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Восемь – ручку взяли,</w:t>
            </w:r>
            <w:r w:rsidRPr="00F20D4A">
              <w:rPr>
                <w:rFonts w:ascii="Times New Roman" w:hAnsi="Times New Roman"/>
                <w:sz w:val="24"/>
                <w:szCs w:val="24"/>
              </w:rPr>
              <w:br/>
              <w:t>Девять — начинаем мы писать.</w:t>
            </w:r>
          </w:p>
        </w:tc>
      </w:tr>
    </w:tbl>
    <w:p w:rsidR="00F20D4A" w:rsidRPr="00F20D4A" w:rsidRDefault="00F20D4A" w:rsidP="00F20D4A">
      <w:pPr>
        <w:numPr>
          <w:ilvl w:val="0"/>
          <w:numId w:val="24"/>
        </w:numPr>
        <w:shd w:val="clear" w:color="auto" w:fill="FFFFFF"/>
        <w:spacing w:after="0" w:line="240" w:lineRule="auto"/>
        <w:contextualSpacing/>
        <w:rPr>
          <w:rFonts w:ascii="Times New Roman" w:hAnsi="Times New Roman"/>
          <w:sz w:val="24"/>
          <w:szCs w:val="24"/>
        </w:rPr>
      </w:pPr>
      <w:r w:rsidRPr="00F20D4A">
        <w:rPr>
          <w:rFonts w:ascii="Times New Roman" w:hAnsi="Times New Roman"/>
          <w:b/>
          <w:bCs/>
          <w:sz w:val="24"/>
          <w:szCs w:val="24"/>
        </w:rPr>
        <w:t xml:space="preserve">Работа в тетради. </w:t>
      </w:r>
      <w:r w:rsidRPr="00F20D4A">
        <w:rPr>
          <w:rFonts w:ascii="Times New Roman" w:hAnsi="Times New Roman"/>
          <w:sz w:val="24"/>
          <w:szCs w:val="24"/>
        </w:rPr>
        <w:t>Письмо цифры 9.</w:t>
      </w:r>
    </w:p>
    <w:p w:rsidR="00F20D4A" w:rsidRPr="00F20D4A" w:rsidRDefault="00F20D4A" w:rsidP="00F20D4A">
      <w:pPr>
        <w:numPr>
          <w:ilvl w:val="0"/>
          <w:numId w:val="24"/>
        </w:numPr>
        <w:shd w:val="clear" w:color="auto" w:fill="FFFFFF"/>
        <w:spacing w:after="0" w:line="240" w:lineRule="auto"/>
        <w:contextualSpacing/>
        <w:rPr>
          <w:rFonts w:ascii="Times New Roman" w:hAnsi="Times New Roman"/>
          <w:sz w:val="24"/>
          <w:szCs w:val="24"/>
        </w:rPr>
      </w:pPr>
      <w:r w:rsidRPr="00F20D4A">
        <w:rPr>
          <w:rFonts w:ascii="Times New Roman" w:hAnsi="Times New Roman"/>
          <w:b/>
          <w:bCs/>
          <w:sz w:val="24"/>
          <w:szCs w:val="24"/>
        </w:rPr>
        <w:t>Физкультминутка.</w:t>
      </w:r>
    </w:p>
    <w:tbl>
      <w:tblPr>
        <w:tblW w:w="3000" w:type="dxa"/>
        <w:jc w:val="center"/>
        <w:tblCellSpacing w:w="15" w:type="dxa"/>
        <w:tblLook w:val="04A0" w:firstRow="1" w:lastRow="0" w:firstColumn="1" w:lastColumn="0" w:noHBand="0" w:noVBand="1"/>
      </w:tblPr>
      <w:tblGrid>
        <w:gridCol w:w="3000"/>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 два, три, четыре, пять,</w:t>
            </w:r>
            <w:r w:rsidRPr="00F20D4A">
              <w:rPr>
                <w:rFonts w:ascii="Times New Roman" w:hAnsi="Times New Roman"/>
                <w:sz w:val="24"/>
                <w:szCs w:val="24"/>
              </w:rPr>
              <w:br/>
              <w:t>Надоело нам писать.</w:t>
            </w:r>
            <w:r w:rsidRPr="00F20D4A">
              <w:rPr>
                <w:rFonts w:ascii="Times New Roman" w:hAnsi="Times New Roman"/>
                <w:sz w:val="24"/>
                <w:szCs w:val="24"/>
              </w:rPr>
              <w:br/>
              <w:t>Мы немножко постоим,</w:t>
            </w:r>
            <w:r w:rsidRPr="00F20D4A">
              <w:rPr>
                <w:rFonts w:ascii="Times New Roman" w:hAnsi="Times New Roman"/>
                <w:sz w:val="24"/>
                <w:szCs w:val="24"/>
              </w:rPr>
              <w:br/>
              <w:t>Отдохнем и помолчим.</w:t>
            </w:r>
            <w:r w:rsidRPr="00F20D4A">
              <w:rPr>
                <w:rFonts w:ascii="Times New Roman" w:hAnsi="Times New Roman"/>
                <w:sz w:val="24"/>
                <w:szCs w:val="24"/>
              </w:rPr>
              <w:br/>
              <w:t>А потом опять</w:t>
            </w:r>
            <w:r w:rsidRPr="00F20D4A">
              <w:rPr>
                <w:rFonts w:ascii="Times New Roman" w:hAnsi="Times New Roman"/>
                <w:sz w:val="24"/>
                <w:szCs w:val="24"/>
              </w:rPr>
              <w:br/>
              <w:t>Из учебника решать.</w:t>
            </w:r>
          </w:p>
        </w:tc>
      </w:tr>
    </w:tbl>
    <w:p w:rsidR="00F20D4A" w:rsidRPr="00F20D4A" w:rsidRDefault="00F20D4A" w:rsidP="00F20D4A">
      <w:pPr>
        <w:numPr>
          <w:ilvl w:val="0"/>
          <w:numId w:val="24"/>
        </w:numPr>
        <w:shd w:val="clear" w:color="auto" w:fill="FFFFFF"/>
        <w:spacing w:after="0" w:line="240" w:lineRule="auto"/>
        <w:contextualSpacing/>
        <w:rPr>
          <w:rFonts w:ascii="Times New Roman" w:hAnsi="Times New Roman"/>
          <w:b/>
          <w:sz w:val="24"/>
          <w:szCs w:val="24"/>
        </w:rPr>
      </w:pPr>
      <w:r w:rsidRPr="00F20D4A">
        <w:rPr>
          <w:rFonts w:ascii="Times New Roman" w:hAnsi="Times New Roman"/>
          <w:b/>
          <w:bCs/>
          <w:sz w:val="24"/>
          <w:szCs w:val="24"/>
        </w:rPr>
        <w:t xml:space="preserve">Работа с шахматами </w:t>
      </w:r>
      <w:r w:rsidRPr="00F20D4A">
        <w:rPr>
          <w:rFonts w:ascii="Times New Roman" w:hAnsi="Times New Roman"/>
          <w:sz w:val="24"/>
          <w:szCs w:val="24"/>
        </w:rPr>
        <w:t>«В гостях у Шахмат»</w:t>
      </w:r>
      <w:r w:rsidRPr="00F20D4A">
        <w:rPr>
          <w:rFonts w:ascii="Times New Roman" w:hAnsi="Times New Roman"/>
          <w:bCs/>
          <w:sz w:val="24"/>
          <w:szCs w:val="24"/>
        </w:rPr>
        <w:t>.</w:t>
      </w:r>
      <w:r w:rsidRPr="00F20D4A">
        <w:rPr>
          <w:rFonts w:ascii="Times New Roman" w:hAnsi="Times New Roman"/>
          <w:b/>
          <w:sz w:val="24"/>
          <w:szCs w:val="24"/>
        </w:rPr>
        <w:t xml:space="preserve"> Активизация знаний.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Игра-эстафета «Запуск ракеты».</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Итак, в путь! Начнем наше необычное путешествие на планету Шахмат. (Учитель показывает на красочно оформленную доску.) (Приложение 1)</w:t>
      </w:r>
    </w:p>
    <w:tbl>
      <w:tblPr>
        <w:tblW w:w="0" w:type="auto"/>
        <w:jc w:val="center"/>
        <w:tblCellSpacing w:w="15" w:type="dxa"/>
        <w:tblLook w:val="04A0" w:firstRow="1" w:lastRow="0" w:firstColumn="1" w:lastColumn="0" w:noHBand="0" w:noVBand="1"/>
      </w:tblPr>
      <w:tblGrid>
        <w:gridCol w:w="3072"/>
      </w:tblGrid>
      <w:tr w:rsidR="00F20D4A" w:rsidRPr="00F20D4A" w:rsidTr="0091110A">
        <w:trPr>
          <w:tblCellSpacing w:w="15" w:type="dxa"/>
          <w:jc w:val="center"/>
        </w:trPr>
        <w:tc>
          <w:tcPr>
            <w:tcW w:w="0" w:type="auto"/>
            <w:tcMar>
              <w:top w:w="15" w:type="dxa"/>
              <w:left w:w="15" w:type="dxa"/>
              <w:bottom w:w="15" w:type="dxa"/>
              <w:right w:w="15" w:type="dxa"/>
            </w:tcMar>
            <w:vAlign w:val="center"/>
            <w:hideMark/>
          </w:tcPr>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Весело живут на той планете</w:t>
            </w:r>
            <w:r w:rsidRPr="00F20D4A">
              <w:rPr>
                <w:rFonts w:ascii="Times New Roman" w:hAnsi="Times New Roman"/>
                <w:sz w:val="24"/>
                <w:szCs w:val="24"/>
              </w:rPr>
              <w:br/>
              <w:t>Взрослые и дети.</w:t>
            </w:r>
            <w:r w:rsidRPr="00F20D4A">
              <w:rPr>
                <w:rFonts w:ascii="Times New Roman" w:hAnsi="Times New Roman"/>
                <w:sz w:val="24"/>
                <w:szCs w:val="24"/>
              </w:rPr>
              <w:br/>
              <w:t>Управляют там мальчишки,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Хитроумные братишки.</w:t>
            </w:r>
            <w:r w:rsidRPr="00F20D4A">
              <w:rPr>
                <w:rFonts w:ascii="Times New Roman" w:hAnsi="Times New Roman"/>
                <w:sz w:val="24"/>
                <w:szCs w:val="24"/>
              </w:rPr>
              <w:br/>
              <w:t>32 их, но братья эти</w:t>
            </w:r>
            <w:r w:rsidRPr="00F20D4A">
              <w:rPr>
                <w:rFonts w:ascii="Times New Roman" w:hAnsi="Times New Roman"/>
                <w:sz w:val="24"/>
                <w:szCs w:val="24"/>
              </w:rPr>
              <w:br/>
              <w:t>сосчитают все на свете.</w:t>
            </w:r>
          </w:p>
        </w:tc>
      </w:tr>
    </w:tbl>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Кто же главный на планете? (Король). К кому мы полетим? (Ферзь и Король.)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Планета эта находится очень далеко от Земли. И лететь нам придется на ракете. Сколько ракет приготовлено к старту? (3.)</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Правильно! Каждый ряд полетит на своей ракете.</w:t>
      </w:r>
      <w:r w:rsidRPr="00F20D4A">
        <w:rPr>
          <w:rFonts w:ascii="Times New Roman" w:hAnsi="Times New Roman"/>
          <w:sz w:val="24"/>
          <w:szCs w:val="24"/>
        </w:rPr>
        <w:br/>
      </w:r>
      <w:r w:rsidRPr="00F20D4A">
        <w:rPr>
          <w:rFonts w:ascii="Times New Roman" w:hAnsi="Times New Roman"/>
          <w:b/>
          <w:bCs/>
          <w:sz w:val="24"/>
          <w:szCs w:val="24"/>
        </w:rPr>
        <w:t>Выполнение логических упражнений на нумерацию.</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Наконец мы поднялись в небо. Летим день, летим другой, третий... И вот в иллюминаторе показалась планета.</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Учитель вставляет в иллюминаторы ракет по одному кругу с заданием и поясняет, что задания разные, так как каждая ракета видит планету, со своей стороны.</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Найдите на картинке все цифры от 0 до 9. (На каждом из трех рисунков вразброс даны цифры от 0 до 9 разного цвета, размера, начертания.) (Приложение 2).</w:t>
      </w:r>
    </w:p>
    <w:p w:rsidR="00F20D4A" w:rsidRPr="00F20D4A" w:rsidRDefault="00F20D4A" w:rsidP="00F20D4A">
      <w:pPr>
        <w:shd w:val="clear" w:color="auto" w:fill="FFFFFF"/>
        <w:spacing w:after="0" w:line="240" w:lineRule="auto"/>
        <w:ind w:firstLine="567"/>
        <w:rPr>
          <w:rFonts w:ascii="Times New Roman" w:hAnsi="Times New Roman"/>
          <w:sz w:val="24"/>
          <w:szCs w:val="24"/>
          <w:shd w:val="clear" w:color="auto" w:fill="FFFFFF"/>
        </w:rPr>
      </w:pPr>
      <w:r w:rsidRPr="00F20D4A">
        <w:rPr>
          <w:rFonts w:ascii="Times New Roman" w:hAnsi="Times New Roman"/>
          <w:sz w:val="24"/>
          <w:szCs w:val="24"/>
        </w:rPr>
        <w:lastRenderedPageBreak/>
        <w:t xml:space="preserve">— Мы выполнили все задания и спустились на планету Шахмат. Вокруг нас цифры. Интересно, а почему на планете Шахмат нас встречают цифры? (Сила ферзя равна 9 пешкам. Ферзь </w:t>
      </w:r>
      <w:r w:rsidRPr="00F20D4A">
        <w:rPr>
          <w:rFonts w:ascii="Times New Roman" w:hAnsi="Times New Roman"/>
          <w:sz w:val="24"/>
          <w:szCs w:val="24"/>
          <w:shd w:val="clear" w:color="auto" w:fill="FFFFFF"/>
        </w:rPr>
        <w:t>может атаковать до 27 полей одновременно, у края доски — до 21 поля).</w:t>
      </w:r>
    </w:p>
    <w:p w:rsidR="00F20D4A" w:rsidRPr="00F20D4A" w:rsidRDefault="00F20D4A" w:rsidP="00F20D4A">
      <w:pPr>
        <w:shd w:val="clear" w:color="auto" w:fill="FFFFFF"/>
        <w:spacing w:after="0" w:line="240" w:lineRule="auto"/>
        <w:ind w:left="567"/>
        <w:rPr>
          <w:rFonts w:ascii="Times New Roman" w:hAnsi="Times New Roman"/>
          <w:sz w:val="24"/>
          <w:szCs w:val="24"/>
        </w:rPr>
      </w:pPr>
      <w:r w:rsidRPr="00F20D4A">
        <w:rPr>
          <w:rFonts w:ascii="Times New Roman" w:hAnsi="Times New Roman"/>
          <w:sz w:val="24"/>
          <w:szCs w:val="24"/>
        </w:rPr>
        <w:t xml:space="preserve">- Как понять выражение «Одинокий король»? </w:t>
      </w:r>
    </w:p>
    <w:p w:rsidR="00F20D4A" w:rsidRPr="00F20D4A" w:rsidRDefault="00F20D4A" w:rsidP="00F20D4A">
      <w:pPr>
        <w:shd w:val="clear" w:color="auto" w:fill="FFFFFF"/>
        <w:spacing w:after="0" w:line="240" w:lineRule="auto"/>
        <w:ind w:left="567"/>
        <w:rPr>
          <w:rFonts w:ascii="Times New Roman" w:hAnsi="Times New Roman"/>
          <w:sz w:val="24"/>
          <w:szCs w:val="24"/>
        </w:rPr>
      </w:pPr>
      <w:r w:rsidRPr="00F20D4A">
        <w:rPr>
          <w:rFonts w:ascii="Times New Roman" w:hAnsi="Times New Roman"/>
          <w:sz w:val="24"/>
          <w:szCs w:val="24"/>
        </w:rPr>
        <w:t>– Где у него больше возможности для хода?  (в центре)</w:t>
      </w:r>
    </w:p>
    <w:p w:rsidR="00F20D4A" w:rsidRPr="00F20D4A" w:rsidRDefault="00F20D4A" w:rsidP="00F20D4A">
      <w:pPr>
        <w:shd w:val="clear" w:color="auto" w:fill="FFFFFF"/>
        <w:spacing w:after="0" w:line="240" w:lineRule="auto"/>
        <w:ind w:left="567"/>
        <w:rPr>
          <w:rFonts w:ascii="Times New Roman" w:hAnsi="Times New Roman"/>
          <w:sz w:val="24"/>
          <w:szCs w:val="24"/>
        </w:rPr>
      </w:pPr>
      <w:r w:rsidRPr="00F20D4A">
        <w:rPr>
          <w:rFonts w:ascii="Times New Roman" w:hAnsi="Times New Roman"/>
          <w:sz w:val="24"/>
          <w:szCs w:val="24"/>
        </w:rPr>
        <w:t>- Получается, что в центре поля у короля большая подвижность.</w:t>
      </w:r>
    </w:p>
    <w:p w:rsidR="00F20D4A" w:rsidRPr="00F20D4A" w:rsidRDefault="00F20D4A" w:rsidP="00F20D4A">
      <w:pPr>
        <w:shd w:val="clear" w:color="auto" w:fill="FFFFFF"/>
        <w:spacing w:after="0" w:line="240" w:lineRule="auto"/>
        <w:ind w:left="567"/>
        <w:rPr>
          <w:rFonts w:ascii="Times New Roman" w:hAnsi="Times New Roman"/>
          <w:sz w:val="24"/>
          <w:szCs w:val="24"/>
        </w:rPr>
      </w:pPr>
      <w:r w:rsidRPr="00F20D4A">
        <w:rPr>
          <w:rFonts w:ascii="Times New Roman" w:hAnsi="Times New Roman"/>
          <w:sz w:val="24"/>
          <w:szCs w:val="24"/>
        </w:rPr>
        <w:t xml:space="preserve">– А на каком поле у него мало шансов уйти от шаха? </w:t>
      </w:r>
      <w:r w:rsidRPr="00F20D4A">
        <w:rPr>
          <w:rFonts w:ascii="Times New Roman" w:hAnsi="Times New Roman"/>
          <w:i/>
          <w:sz w:val="24"/>
          <w:szCs w:val="24"/>
        </w:rPr>
        <w:t>(В углу шахматного поля у короля малая подвижность).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Сделаем вывод, чтобы поставить мат королю, мы должны……….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(Ограничить его неподвижность).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Сегодня мы будем учиться ставить мат с помощью ферзя и короля</w:t>
      </w:r>
    </w:p>
    <w:p w:rsidR="00F20D4A" w:rsidRPr="00F20D4A" w:rsidRDefault="00F20D4A" w:rsidP="00F20D4A">
      <w:pPr>
        <w:shd w:val="clear" w:color="auto" w:fill="FFFFFF"/>
        <w:spacing w:after="0" w:line="240" w:lineRule="auto"/>
        <w:rPr>
          <w:rFonts w:ascii="Times New Roman" w:hAnsi="Times New Roman"/>
          <w:color w:val="272727"/>
          <w:sz w:val="24"/>
          <w:szCs w:val="24"/>
        </w:rPr>
      </w:pPr>
      <w:r w:rsidRPr="00F20D4A">
        <w:rPr>
          <w:rFonts w:ascii="Times New Roman" w:hAnsi="Times New Roman"/>
          <w:color w:val="272727"/>
          <w:sz w:val="24"/>
          <w:szCs w:val="24"/>
        </w:rPr>
        <w:t>Давай запишем схематично в нашу тетрадь </w:t>
      </w:r>
      <w:r w:rsidRPr="00F20D4A">
        <w:rPr>
          <w:rFonts w:ascii="Times New Roman" w:hAnsi="Times New Roman"/>
          <w:b/>
          <w:bCs/>
          <w:color w:val="272727"/>
          <w:sz w:val="24"/>
          <w:szCs w:val="24"/>
        </w:rPr>
        <w:t>все части шахматного плана</w:t>
      </w:r>
      <w:r w:rsidRPr="00F20D4A">
        <w:rPr>
          <w:rFonts w:ascii="Times New Roman" w:hAnsi="Times New Roman"/>
          <w:color w:val="272727"/>
          <w:sz w:val="24"/>
          <w:szCs w:val="24"/>
        </w:rPr>
        <w:t xml:space="preserve">: </w:t>
      </w:r>
    </w:p>
    <w:p w:rsidR="00F20D4A" w:rsidRPr="00F20D4A" w:rsidRDefault="00F20D4A" w:rsidP="00F20D4A">
      <w:pPr>
        <w:shd w:val="clear" w:color="auto" w:fill="FFFFFF"/>
        <w:spacing w:after="0" w:line="240" w:lineRule="auto"/>
        <w:rPr>
          <w:rFonts w:ascii="Times New Roman" w:hAnsi="Times New Roman"/>
          <w:color w:val="272727"/>
          <w:sz w:val="24"/>
          <w:szCs w:val="24"/>
        </w:rPr>
      </w:pP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b/>
          <w:color w:val="272727"/>
          <w:sz w:val="24"/>
          <w:szCs w:val="24"/>
        </w:rPr>
      </w:pPr>
      <w:r w:rsidRPr="00F20D4A">
        <w:rPr>
          <w:rFonts w:ascii="Times New Roman" w:hAnsi="Times New Roman"/>
          <w:b/>
          <w:color w:val="272727"/>
          <w:sz w:val="24"/>
          <w:szCs w:val="24"/>
        </w:rPr>
        <w:t>Выбрать</w:t>
      </w:r>
      <w:r w:rsidRPr="00F20D4A">
        <w:rPr>
          <w:rFonts w:ascii="Times New Roman" w:hAnsi="Times New Roman"/>
          <w:b/>
          <w:bCs/>
          <w:color w:val="272727"/>
          <w:sz w:val="24"/>
          <w:szCs w:val="24"/>
        </w:rPr>
        <w:t xml:space="preserve"> край шахматной доски. </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b/>
          <w:color w:val="272727"/>
          <w:sz w:val="24"/>
          <w:szCs w:val="24"/>
        </w:rPr>
      </w:pPr>
      <w:r w:rsidRPr="00F20D4A">
        <w:rPr>
          <w:rFonts w:ascii="Times New Roman" w:hAnsi="Times New Roman"/>
          <w:b/>
          <w:bCs/>
          <w:color w:val="272727"/>
          <w:sz w:val="24"/>
          <w:szCs w:val="24"/>
        </w:rPr>
        <w:t>Оттеснить ферзем на край доски короля партнера (не давая шахов, ферзь встает в положение хода коня по отношению к королю партнера и, отнимая поля, направляет его к нужному краю).</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b/>
          <w:color w:val="272727"/>
          <w:sz w:val="24"/>
          <w:szCs w:val="24"/>
        </w:rPr>
      </w:pPr>
      <w:r w:rsidRPr="00F20D4A">
        <w:rPr>
          <w:rFonts w:ascii="Times New Roman" w:hAnsi="Times New Roman"/>
          <w:b/>
          <w:bCs/>
          <w:color w:val="272727"/>
          <w:sz w:val="24"/>
          <w:szCs w:val="24"/>
        </w:rPr>
        <w:t xml:space="preserve">Оставить королю партнера для маневров два поля. </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b/>
          <w:color w:val="272727"/>
          <w:sz w:val="24"/>
          <w:szCs w:val="24"/>
        </w:rPr>
      </w:pPr>
      <w:r w:rsidRPr="00F20D4A">
        <w:rPr>
          <w:rFonts w:ascii="Times New Roman" w:hAnsi="Times New Roman"/>
          <w:b/>
          <w:bCs/>
          <w:color w:val="272727"/>
          <w:sz w:val="24"/>
          <w:szCs w:val="24"/>
        </w:rPr>
        <w:t>Подвести на помощь своего короля.</w:t>
      </w:r>
    </w:p>
    <w:p w:rsidR="00F20D4A" w:rsidRPr="00F20D4A" w:rsidRDefault="00F20D4A" w:rsidP="00F20D4A">
      <w:pPr>
        <w:numPr>
          <w:ilvl w:val="2"/>
          <w:numId w:val="23"/>
        </w:numPr>
        <w:shd w:val="clear" w:color="auto" w:fill="FFFFFF"/>
        <w:spacing w:after="0" w:line="240" w:lineRule="auto"/>
        <w:ind w:left="1800"/>
        <w:contextualSpacing/>
        <w:rPr>
          <w:rFonts w:ascii="Times New Roman" w:hAnsi="Times New Roman"/>
          <w:b/>
          <w:color w:val="272727"/>
          <w:sz w:val="24"/>
          <w:szCs w:val="24"/>
        </w:rPr>
      </w:pPr>
      <w:r w:rsidRPr="00F20D4A">
        <w:rPr>
          <w:rFonts w:ascii="Times New Roman" w:hAnsi="Times New Roman"/>
          <w:b/>
          <w:bCs/>
          <w:color w:val="272727"/>
          <w:sz w:val="24"/>
          <w:szCs w:val="24"/>
        </w:rPr>
        <w:t>Ферзь под защитой короля ставит мат.</w:t>
      </w:r>
    </w:p>
    <w:p w:rsidR="00F20D4A" w:rsidRPr="00F20D4A" w:rsidRDefault="00F20D4A" w:rsidP="00F20D4A">
      <w:pPr>
        <w:shd w:val="clear" w:color="auto" w:fill="FFFFFF"/>
        <w:spacing w:after="0" w:line="240" w:lineRule="auto"/>
        <w:ind w:left="720" w:right="225"/>
        <w:contextualSpacing/>
        <w:rPr>
          <w:rFonts w:ascii="Times New Roman" w:hAnsi="Times New Roman"/>
          <w:sz w:val="24"/>
          <w:szCs w:val="24"/>
        </w:rPr>
      </w:pPr>
      <w:r w:rsidRPr="00F20D4A">
        <w:rPr>
          <w:rFonts w:ascii="Times New Roman" w:hAnsi="Times New Roman"/>
          <w:b/>
          <w:sz w:val="24"/>
          <w:szCs w:val="24"/>
        </w:rPr>
        <w:t xml:space="preserve">Решение шахматных задач. </w:t>
      </w:r>
      <w:r w:rsidRPr="00F20D4A">
        <w:rPr>
          <w:rFonts w:ascii="Times New Roman" w:hAnsi="Times New Roman"/>
          <w:sz w:val="24"/>
          <w:szCs w:val="24"/>
        </w:rPr>
        <w:t>Рассмотрим типичные матовые положения (Приложение 5).</w:t>
      </w:r>
    </w:p>
    <w:p w:rsidR="00F20D4A" w:rsidRPr="00F20D4A" w:rsidRDefault="00F20D4A" w:rsidP="00F20D4A">
      <w:pPr>
        <w:numPr>
          <w:ilvl w:val="0"/>
          <w:numId w:val="24"/>
        </w:numPr>
        <w:shd w:val="clear" w:color="auto" w:fill="FFFFFF"/>
        <w:spacing w:after="0" w:line="240" w:lineRule="auto"/>
        <w:contextualSpacing/>
        <w:rPr>
          <w:rFonts w:ascii="Times New Roman" w:hAnsi="Times New Roman"/>
          <w:b/>
          <w:sz w:val="24"/>
          <w:szCs w:val="24"/>
        </w:rPr>
      </w:pPr>
      <w:r w:rsidRPr="00F20D4A">
        <w:rPr>
          <w:rFonts w:ascii="Times New Roman" w:hAnsi="Times New Roman"/>
          <w:b/>
          <w:sz w:val="24"/>
          <w:szCs w:val="24"/>
        </w:rPr>
        <w:t xml:space="preserve"> Закрепление материала.</w:t>
      </w:r>
    </w:p>
    <w:p w:rsidR="00F20D4A" w:rsidRPr="00F20D4A" w:rsidRDefault="00F20D4A" w:rsidP="00F20D4A">
      <w:pPr>
        <w:shd w:val="clear" w:color="auto" w:fill="FFFFFF"/>
        <w:spacing w:after="0" w:line="240" w:lineRule="auto"/>
        <w:ind w:left="720"/>
        <w:contextualSpacing/>
        <w:rPr>
          <w:rFonts w:ascii="Times New Roman" w:hAnsi="Times New Roman"/>
          <w:sz w:val="24"/>
          <w:szCs w:val="24"/>
          <w:u w:val="single"/>
        </w:rPr>
      </w:pPr>
      <w:r w:rsidRPr="00F20D4A">
        <w:rPr>
          <w:rFonts w:ascii="Times New Roman" w:hAnsi="Times New Roman"/>
          <w:sz w:val="24"/>
          <w:szCs w:val="24"/>
          <w:u w:val="single"/>
        </w:rPr>
        <w:t>Решение дидактических задач.</w:t>
      </w:r>
    </w:p>
    <w:p w:rsidR="00F20D4A" w:rsidRPr="00F20D4A" w:rsidRDefault="00F20D4A" w:rsidP="00F20D4A">
      <w:pPr>
        <w:shd w:val="clear" w:color="auto" w:fill="FFFFFF"/>
        <w:spacing w:after="0" w:line="240" w:lineRule="auto"/>
        <w:ind w:left="720"/>
        <w:contextualSpacing/>
        <w:rPr>
          <w:rFonts w:ascii="Times New Roman" w:hAnsi="Times New Roman"/>
          <w:sz w:val="24"/>
          <w:szCs w:val="24"/>
        </w:rPr>
      </w:pPr>
      <w:r w:rsidRPr="00F20D4A">
        <w:rPr>
          <w:rFonts w:ascii="Times New Roman" w:hAnsi="Times New Roman"/>
          <w:sz w:val="24"/>
          <w:szCs w:val="24"/>
        </w:rPr>
        <w:t>- Сейчас я предлагаю вам решить задачи:</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b/>
          <w:i/>
          <w:sz w:val="24"/>
          <w:szCs w:val="24"/>
        </w:rPr>
        <w:t xml:space="preserve">А) Белые начинают и объявляют мат в один ход. </w:t>
      </w:r>
      <w:r w:rsidRPr="00F20D4A">
        <w:rPr>
          <w:rFonts w:ascii="Times New Roman" w:hAnsi="Times New Roman"/>
          <w:sz w:val="24"/>
          <w:szCs w:val="24"/>
        </w:rPr>
        <w:t>Покажи верный ход стрелкой</w:t>
      </w:r>
      <w:r w:rsidRPr="00F20D4A">
        <w:rPr>
          <w:rFonts w:ascii="Times New Roman" w:hAnsi="Times New Roman"/>
          <w:i/>
          <w:sz w:val="24"/>
          <w:szCs w:val="24"/>
        </w:rPr>
        <w:t xml:space="preserve"> (</w:t>
      </w:r>
      <w:r w:rsidRPr="00F20D4A">
        <w:rPr>
          <w:rFonts w:ascii="Times New Roman" w:hAnsi="Times New Roman"/>
          <w:sz w:val="24"/>
          <w:szCs w:val="24"/>
        </w:rPr>
        <w:t>Приложение 6</w:t>
      </w:r>
      <w:r w:rsidRPr="00F20D4A">
        <w:rPr>
          <w:rFonts w:ascii="Times New Roman" w:hAnsi="Times New Roman"/>
          <w:i/>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Б) </w:t>
      </w:r>
      <w:r w:rsidRPr="00F20D4A">
        <w:rPr>
          <w:rFonts w:ascii="Times New Roman" w:hAnsi="Times New Roman"/>
          <w:b/>
          <w:sz w:val="24"/>
          <w:szCs w:val="24"/>
        </w:rPr>
        <w:t xml:space="preserve">Найди такой ход за белых, чтобы после ответного хода чёрных можно было поставить мат.  </w:t>
      </w:r>
      <w:r w:rsidRPr="00F20D4A">
        <w:rPr>
          <w:rFonts w:ascii="Times New Roman" w:hAnsi="Times New Roman"/>
          <w:sz w:val="24"/>
          <w:szCs w:val="24"/>
        </w:rPr>
        <w:t>Покажи стрелкой и запиши.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В) </w:t>
      </w:r>
      <w:r w:rsidRPr="00F20D4A">
        <w:rPr>
          <w:rFonts w:ascii="Times New Roman" w:hAnsi="Times New Roman"/>
          <w:b/>
          <w:sz w:val="24"/>
          <w:szCs w:val="24"/>
        </w:rPr>
        <w:t xml:space="preserve">«Мат в два хода». Ход чёрных. </w:t>
      </w:r>
      <w:r w:rsidRPr="00F20D4A">
        <w:rPr>
          <w:rFonts w:ascii="Times New Roman" w:hAnsi="Times New Roman"/>
          <w:sz w:val="24"/>
          <w:szCs w:val="24"/>
        </w:rPr>
        <w:t>Подсказка: вначале сделай хитрый ход ферзём.Решение покажи стрелками и запиши.</w:t>
      </w:r>
    </w:p>
    <w:p w:rsidR="00F20D4A" w:rsidRPr="00F20D4A" w:rsidRDefault="00F20D4A" w:rsidP="00F20D4A">
      <w:pPr>
        <w:shd w:val="clear" w:color="auto" w:fill="FFFFFF"/>
        <w:spacing w:after="0" w:line="240" w:lineRule="auto"/>
        <w:rPr>
          <w:rFonts w:ascii="Times New Roman" w:hAnsi="Times New Roman"/>
          <w:i/>
          <w:sz w:val="24"/>
          <w:szCs w:val="24"/>
        </w:rPr>
      </w:pPr>
      <w:r w:rsidRPr="00F20D4A">
        <w:rPr>
          <w:rFonts w:ascii="Times New Roman" w:hAnsi="Times New Roman"/>
          <w:sz w:val="24"/>
          <w:szCs w:val="24"/>
        </w:rPr>
        <w:t xml:space="preserve">С) </w:t>
      </w:r>
      <w:r w:rsidRPr="00F20D4A">
        <w:rPr>
          <w:rFonts w:ascii="Times New Roman" w:hAnsi="Times New Roman"/>
          <w:b/>
          <w:i/>
          <w:sz w:val="24"/>
          <w:szCs w:val="24"/>
        </w:rPr>
        <w:t xml:space="preserve">«Мат в три хода». Ход белых. </w:t>
      </w:r>
      <w:r w:rsidRPr="00F20D4A">
        <w:rPr>
          <w:rFonts w:ascii="Times New Roman" w:hAnsi="Times New Roman"/>
          <w:i/>
          <w:sz w:val="24"/>
          <w:szCs w:val="24"/>
        </w:rPr>
        <w:t>Не попадись в патовую ловушку.Один из вариантов запиши.</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 xml:space="preserve">      8.  Итог урока.</w:t>
      </w:r>
    </w:p>
    <w:p w:rsidR="00F20D4A" w:rsidRPr="00F20D4A" w:rsidRDefault="00F20D4A" w:rsidP="00F20D4A">
      <w:pPr>
        <w:shd w:val="clear" w:color="auto" w:fill="FFFFFF"/>
        <w:spacing w:after="0" w:line="240" w:lineRule="auto"/>
        <w:rPr>
          <w:rFonts w:ascii="Times New Roman" w:hAnsi="Times New Roman"/>
          <w:bCs/>
          <w:sz w:val="24"/>
          <w:szCs w:val="24"/>
        </w:rPr>
      </w:pPr>
      <w:r w:rsidRPr="00F20D4A">
        <w:rPr>
          <w:rFonts w:ascii="Times New Roman" w:hAnsi="Times New Roman"/>
          <w:bCs/>
          <w:sz w:val="24"/>
          <w:szCs w:val="24"/>
        </w:rPr>
        <w:t xml:space="preserve">           - С какой цифрой вы познакомились?</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На какой планете мы сегодня побывали?</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Что мы там делали? Кого встретили? </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О какой технике одинокого короля говорили? О матовании одинокого короля. Ферзь и король   против короля.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xml:space="preserve">  -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F20D4A" w:rsidRPr="00F20D4A" w:rsidRDefault="00F20D4A" w:rsidP="00F20D4A">
      <w:pPr>
        <w:shd w:val="clear" w:color="auto" w:fill="FFFFFF"/>
        <w:spacing w:after="0" w:line="240" w:lineRule="auto"/>
        <w:ind w:firstLine="567"/>
        <w:rPr>
          <w:rFonts w:ascii="Times New Roman" w:hAnsi="Times New Roman"/>
          <w:sz w:val="24"/>
          <w:szCs w:val="24"/>
        </w:rPr>
      </w:pPr>
      <w:r w:rsidRPr="00F20D4A">
        <w:rPr>
          <w:rFonts w:ascii="Times New Roman" w:hAnsi="Times New Roman"/>
          <w:sz w:val="24"/>
          <w:szCs w:val="24"/>
        </w:rPr>
        <w:t>- Вам понравилось? Ребят, а кто ходит в шахматную школу? В нашем городе по улице Садриева  д. 23 находится Шахматный клуб. Кто заинтересовался может с родителями посетить и записаться в клуб и научиться играть профессионально, ездить на турниры по шахматам, встречаться с интересными людьми (Приложение 8).</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lastRenderedPageBreak/>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окружающему миру в 1 классе на тему: «Задавайте вопросы. Шахматы – мои друзья»</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autoSpaceDE w:val="0"/>
        <w:autoSpaceDN w:val="0"/>
        <w:adjustRightInd w:val="0"/>
        <w:spacing w:after="0" w:line="240" w:lineRule="auto"/>
        <w:jc w:val="both"/>
        <w:rPr>
          <w:rFonts w:ascii="Times New Roman" w:hAnsi="Times New Roman"/>
          <w:b/>
          <w:sz w:val="24"/>
          <w:szCs w:val="24"/>
        </w:rPr>
      </w:pPr>
      <w:r w:rsidRPr="00F20D4A">
        <w:rPr>
          <w:rFonts w:ascii="Times New Roman" w:hAnsi="Times New Roman"/>
          <w:b/>
          <w:sz w:val="24"/>
          <w:szCs w:val="24"/>
        </w:rPr>
        <w:t xml:space="preserve">Планируемые результаты: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i/>
          <w:iCs/>
          <w:sz w:val="24"/>
          <w:szCs w:val="24"/>
        </w:rPr>
        <w:t xml:space="preserve">Предметные </w:t>
      </w:r>
      <w:r w:rsidRPr="00F20D4A">
        <w:rPr>
          <w:rFonts w:ascii="Times New Roman" w:hAnsi="Times New Roman"/>
          <w:sz w:val="24"/>
          <w:szCs w:val="24"/>
        </w:rPr>
        <w:t>(объем освоения и уровень владения компетенциями):научатся задавать вопросы об окружающем мире;получат возможность научиться работать с учебником, рабочей тетрадью, атласом-определителем; узнают смысл понятия «окружающий мир».</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i/>
          <w:iCs/>
          <w:sz w:val="24"/>
          <w:szCs w:val="24"/>
        </w:rPr>
        <w:t>Метапредметные</w:t>
      </w:r>
      <w:r w:rsidRPr="00F20D4A">
        <w:rPr>
          <w:rFonts w:ascii="Times New Roman" w:hAnsi="Times New Roman"/>
          <w:sz w:val="24"/>
          <w:szCs w:val="24"/>
        </w:rPr>
        <w:t xml:space="preserve">(компоненты культурно-компетентностного опыта/приобретенная компетентность – целостно-смысловая): </w:t>
      </w:r>
      <w:r w:rsidRPr="00F20D4A">
        <w:rPr>
          <w:rFonts w:ascii="Times New Roman" w:hAnsi="Times New Roman"/>
          <w:i/>
          <w:iCs/>
          <w:sz w:val="24"/>
          <w:szCs w:val="24"/>
        </w:rPr>
        <w:t>регулятивные</w:t>
      </w:r>
      <w:r w:rsidRPr="00F20D4A">
        <w:rPr>
          <w:rFonts w:ascii="Times New Roman" w:hAnsi="Times New Roman"/>
          <w:sz w:val="24"/>
          <w:szCs w:val="24"/>
        </w:rPr>
        <w:t xml:space="preserve"> – овладеть способностью понимать учебную задачу урока и стремиться ее выполнять; </w:t>
      </w:r>
      <w:r w:rsidRPr="00F20D4A">
        <w:rPr>
          <w:rFonts w:ascii="Times New Roman" w:hAnsi="Times New Roman"/>
          <w:i/>
          <w:iCs/>
          <w:sz w:val="24"/>
          <w:szCs w:val="24"/>
        </w:rPr>
        <w:t>познавательные</w:t>
      </w:r>
      <w:r w:rsidRPr="00F20D4A">
        <w:rPr>
          <w:rFonts w:ascii="Times New Roman" w:hAnsi="Times New Roman"/>
          <w:sz w:val="24"/>
          <w:szCs w:val="24"/>
        </w:rPr>
        <w:t xml:space="preserve"> – оценивать свои достижения, отвечать на вопросы, соотносить изученные понятия с примерами из реальной жизни, обобщать собственное представление об окружающем мире; </w:t>
      </w:r>
      <w:r w:rsidRPr="00F20D4A">
        <w:rPr>
          <w:rFonts w:ascii="Times New Roman" w:hAnsi="Times New Roman"/>
          <w:i/>
          <w:iCs/>
          <w:sz w:val="24"/>
          <w:szCs w:val="24"/>
        </w:rPr>
        <w:t>коммуникативные</w:t>
      </w:r>
      <w:r w:rsidRPr="00F20D4A">
        <w:rPr>
          <w:rFonts w:ascii="Times New Roman" w:hAnsi="Times New Roman"/>
          <w:sz w:val="24"/>
          <w:szCs w:val="24"/>
        </w:rPr>
        <w:t xml:space="preserve"> – формировать готовность слушать собеседника и вести диалог, владеть диалогической формой речи в заданной сюжетно-ролевой ситуации; уметь вступать в речевое общение, пользоваться учебником, рабочей тетрадью.</w:t>
      </w:r>
    </w:p>
    <w:p w:rsidR="00F20D4A" w:rsidRPr="00F20D4A" w:rsidRDefault="00F20D4A" w:rsidP="00F20D4A">
      <w:pPr>
        <w:spacing w:after="0" w:line="240" w:lineRule="auto"/>
        <w:jc w:val="both"/>
        <w:rPr>
          <w:rFonts w:ascii="Times New Roman" w:hAnsi="Times New Roman"/>
          <w:b/>
          <w:sz w:val="24"/>
          <w:szCs w:val="24"/>
          <w:lang w:val="tt-RU"/>
        </w:rPr>
      </w:pPr>
      <w:r w:rsidRPr="00F20D4A">
        <w:rPr>
          <w:rFonts w:ascii="Times New Roman" w:hAnsi="Times New Roman"/>
          <w:b/>
          <w:bCs/>
          <w:i/>
          <w:iCs/>
          <w:sz w:val="24"/>
          <w:szCs w:val="24"/>
        </w:rPr>
        <w:t>Личностные:</w:t>
      </w:r>
      <w:r w:rsidRPr="00F20D4A">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Цель:</w:t>
      </w:r>
      <w:r w:rsidRPr="00F20D4A">
        <w:rPr>
          <w:rFonts w:ascii="Times New Roman" w:hAnsi="Times New Roman"/>
          <w:sz w:val="24"/>
          <w:szCs w:val="24"/>
        </w:rPr>
        <w:t xml:space="preserve"> Формировать представления об изучаемом предмете; познакомить с героями учебника – Муравьем Вопросиком и Мудрой Черепахой; развивать интерес к окружающему миру; учить задавать вопросы об окружающем мире, принимать участие в учебном диалоге; познакомить с учебником и учебными пособиями.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sz w:val="24"/>
          <w:szCs w:val="24"/>
        </w:rPr>
        <w:t>Ресурсы (учебники, наглядные пособия, ИКТ):</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Дидактическая структура урока</w:t>
      </w:r>
    </w:p>
    <w:p w:rsidR="00F20D4A" w:rsidRPr="00F20D4A" w:rsidRDefault="00F20D4A" w:rsidP="00F20D4A">
      <w:pPr>
        <w:spacing w:after="0" w:line="240" w:lineRule="auto"/>
        <w:jc w:val="both"/>
        <w:rPr>
          <w:rFonts w:ascii="Times New Roman" w:hAnsi="Times New Roman"/>
          <w:b/>
          <w:sz w:val="24"/>
          <w:szCs w:val="24"/>
        </w:rPr>
      </w:pPr>
    </w:p>
    <w:tbl>
      <w:tblPr>
        <w:tblW w:w="52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8"/>
        <w:gridCol w:w="1698"/>
        <w:gridCol w:w="2653"/>
        <w:gridCol w:w="1315"/>
        <w:gridCol w:w="1451"/>
        <w:gridCol w:w="1591"/>
      </w:tblGrid>
      <w:tr w:rsidR="00F20D4A" w:rsidRPr="00F20D4A" w:rsidTr="0091110A">
        <w:trPr>
          <w:trHeight w:val="519"/>
        </w:trPr>
        <w:tc>
          <w:tcPr>
            <w:tcW w:w="523" w:type="pct"/>
            <w:vMerge w:val="restar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Этап урока </w:t>
            </w:r>
          </w:p>
          <w:p w:rsidR="00F20D4A" w:rsidRPr="00F20D4A" w:rsidRDefault="00F20D4A" w:rsidP="00F20D4A">
            <w:pPr>
              <w:spacing w:after="0" w:line="240" w:lineRule="auto"/>
              <w:jc w:val="both"/>
              <w:rPr>
                <w:rFonts w:ascii="Times New Roman" w:hAnsi="Times New Roman"/>
                <w:b/>
                <w:sz w:val="24"/>
                <w:szCs w:val="24"/>
              </w:rPr>
            </w:pP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Время</w:t>
            </w:r>
          </w:p>
        </w:tc>
        <w:tc>
          <w:tcPr>
            <w:tcW w:w="873" w:type="pct"/>
            <w:vMerge w:val="restar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Цель этапа</w:t>
            </w:r>
          </w:p>
        </w:tc>
        <w:tc>
          <w:tcPr>
            <w:tcW w:w="1364" w:type="pct"/>
            <w:vMerge w:val="restar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Деятельность педагога</w:t>
            </w:r>
          </w:p>
        </w:tc>
        <w:tc>
          <w:tcPr>
            <w:tcW w:w="676" w:type="pct"/>
            <w:vMerge w:val="restar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 xml:space="preserve">Деятельность учащихся </w:t>
            </w:r>
          </w:p>
        </w:tc>
        <w:tc>
          <w:tcPr>
            <w:tcW w:w="1564" w:type="pct"/>
            <w:gridSpan w:val="2"/>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Формируемые результаты</w:t>
            </w:r>
          </w:p>
          <w:p w:rsidR="00F20D4A" w:rsidRPr="00F20D4A" w:rsidRDefault="00F20D4A" w:rsidP="00F20D4A">
            <w:pPr>
              <w:shd w:val="clear" w:color="auto" w:fill="FFFFFF"/>
              <w:spacing w:after="0" w:line="240" w:lineRule="auto"/>
              <w:jc w:val="both"/>
              <w:rPr>
                <w:rFonts w:ascii="Times New Roman" w:hAnsi="Times New Roman"/>
                <w:b/>
                <w:sz w:val="24"/>
                <w:szCs w:val="24"/>
              </w:rPr>
            </w:pPr>
          </w:p>
        </w:tc>
      </w:tr>
      <w:tr w:rsidR="00F20D4A" w:rsidRPr="00F20D4A" w:rsidTr="0091110A">
        <w:trPr>
          <w:trHeight w:val="419"/>
        </w:trPr>
        <w:tc>
          <w:tcPr>
            <w:tcW w:w="523" w:type="pct"/>
            <w:vMerge/>
          </w:tcPr>
          <w:p w:rsidR="00F20D4A" w:rsidRPr="00F20D4A" w:rsidRDefault="00F20D4A" w:rsidP="00F20D4A">
            <w:pPr>
              <w:spacing w:after="0" w:line="240" w:lineRule="auto"/>
              <w:jc w:val="both"/>
              <w:rPr>
                <w:rFonts w:ascii="Times New Roman" w:hAnsi="Times New Roman"/>
                <w:b/>
                <w:sz w:val="24"/>
                <w:szCs w:val="24"/>
              </w:rPr>
            </w:pPr>
          </w:p>
        </w:tc>
        <w:tc>
          <w:tcPr>
            <w:tcW w:w="873" w:type="pct"/>
            <w:vMerge/>
          </w:tcPr>
          <w:p w:rsidR="00F20D4A" w:rsidRPr="00F20D4A" w:rsidRDefault="00F20D4A" w:rsidP="00F20D4A">
            <w:pPr>
              <w:spacing w:after="0" w:line="240" w:lineRule="auto"/>
              <w:jc w:val="both"/>
              <w:rPr>
                <w:rFonts w:ascii="Times New Roman" w:hAnsi="Times New Roman"/>
                <w:b/>
                <w:sz w:val="24"/>
                <w:szCs w:val="24"/>
              </w:rPr>
            </w:pPr>
          </w:p>
        </w:tc>
        <w:tc>
          <w:tcPr>
            <w:tcW w:w="1364" w:type="pct"/>
            <w:vMerge/>
          </w:tcPr>
          <w:p w:rsidR="00F20D4A" w:rsidRPr="00F20D4A" w:rsidRDefault="00F20D4A" w:rsidP="00F20D4A">
            <w:pPr>
              <w:spacing w:after="0" w:line="240" w:lineRule="auto"/>
              <w:jc w:val="both"/>
              <w:rPr>
                <w:rFonts w:ascii="Times New Roman" w:hAnsi="Times New Roman"/>
                <w:b/>
                <w:sz w:val="24"/>
                <w:szCs w:val="24"/>
              </w:rPr>
            </w:pPr>
          </w:p>
        </w:tc>
        <w:tc>
          <w:tcPr>
            <w:tcW w:w="676" w:type="pct"/>
            <w:vMerge/>
          </w:tcPr>
          <w:p w:rsidR="00F20D4A" w:rsidRPr="00F20D4A" w:rsidRDefault="00F20D4A" w:rsidP="00F20D4A">
            <w:pPr>
              <w:spacing w:after="0" w:line="240" w:lineRule="auto"/>
              <w:jc w:val="both"/>
              <w:rPr>
                <w:rFonts w:ascii="Times New Roman" w:hAnsi="Times New Roman"/>
                <w:b/>
                <w:sz w:val="24"/>
                <w:szCs w:val="24"/>
              </w:rPr>
            </w:pPr>
          </w:p>
        </w:tc>
        <w:tc>
          <w:tcPr>
            <w:tcW w:w="746" w:type="pct"/>
          </w:tcPr>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метапредметные</w:t>
            </w:r>
          </w:p>
        </w:tc>
        <w:tc>
          <w:tcPr>
            <w:tcW w:w="818" w:type="pct"/>
          </w:tcPr>
          <w:p w:rsidR="00F20D4A" w:rsidRPr="00F20D4A" w:rsidRDefault="00F20D4A" w:rsidP="00F20D4A">
            <w:pPr>
              <w:shd w:val="clear" w:color="auto" w:fill="FFFFFF"/>
              <w:spacing w:after="0" w:line="240" w:lineRule="auto"/>
              <w:jc w:val="both"/>
              <w:rPr>
                <w:rFonts w:ascii="Times New Roman" w:hAnsi="Times New Roman"/>
                <w:b/>
                <w:sz w:val="24"/>
                <w:szCs w:val="24"/>
              </w:rPr>
            </w:pPr>
            <w:r w:rsidRPr="00F20D4A">
              <w:rPr>
                <w:rFonts w:ascii="Times New Roman" w:hAnsi="Times New Roman"/>
                <w:b/>
                <w:sz w:val="24"/>
                <w:szCs w:val="24"/>
              </w:rPr>
              <w:t>личностные</w:t>
            </w:r>
          </w:p>
        </w:tc>
      </w:tr>
      <w:tr w:rsidR="00F20D4A" w:rsidRPr="00F20D4A" w:rsidTr="0091110A">
        <w:tc>
          <w:tcPr>
            <w:tcW w:w="523" w:type="pc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t>1.Организационный этап</w:t>
            </w:r>
          </w:p>
        </w:tc>
        <w:tc>
          <w:tcPr>
            <w:tcW w:w="87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color w:val="000000"/>
                <w:sz w:val="24"/>
                <w:szCs w:val="24"/>
              </w:rPr>
              <w:t>- настроить учащихся к учебной деятельности</w:t>
            </w:r>
            <w:r w:rsidRPr="00F20D4A">
              <w:rPr>
                <w:rFonts w:ascii="Times New Roman" w:hAnsi="Times New Roman"/>
                <w:sz w:val="24"/>
                <w:szCs w:val="24"/>
              </w:rPr>
              <w:t xml:space="preserve"> и на получение новых знаний,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создать условия для мотивации у ученика внутренней потребности включения в учебный процесс</w:t>
            </w:r>
          </w:p>
        </w:tc>
        <w:tc>
          <w:tcPr>
            <w:tcW w:w="1364" w:type="pct"/>
          </w:tcPr>
          <w:p w:rsidR="00F20D4A" w:rsidRPr="00F20D4A" w:rsidRDefault="00F20D4A" w:rsidP="00F20D4A">
            <w:pPr>
              <w:autoSpaceDE w:val="0"/>
              <w:autoSpaceDN w:val="0"/>
              <w:adjustRightInd w:val="0"/>
              <w:spacing w:after="0" w:line="240" w:lineRule="auto"/>
              <w:rPr>
                <w:rFonts w:ascii="Times New Roman" w:hAnsi="Times New Roman"/>
                <w:i/>
                <w:sz w:val="24"/>
                <w:szCs w:val="24"/>
              </w:rPr>
            </w:pPr>
            <w:r w:rsidRPr="00F20D4A">
              <w:rPr>
                <w:rFonts w:ascii="Times New Roman" w:hAnsi="Times New Roman"/>
                <w:i/>
                <w:sz w:val="24"/>
                <w:szCs w:val="24"/>
              </w:rPr>
              <w:t>Проверяет готовность обучающихся к уроку, приветствует первоклассников.</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 xml:space="preserve">Здравствуй, год учебный, </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школьный!</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В добрый путь, ученики!</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 Улыбнитесь друг другу, пожмите руку, пожелайте удачи!</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-Вот книжки на столе, а вот –тетрадки,</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Вам хочется играть сегодня в прятки?</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t>Сейчас у нас урок уж больно важный!</w:t>
            </w:r>
          </w:p>
          <w:p w:rsidR="00F20D4A" w:rsidRPr="00F20D4A" w:rsidRDefault="00F20D4A" w:rsidP="00F20D4A">
            <w:pPr>
              <w:autoSpaceDE w:val="0"/>
              <w:autoSpaceDN w:val="0"/>
              <w:adjustRightInd w:val="0"/>
              <w:spacing w:after="0" w:line="240" w:lineRule="auto"/>
              <w:rPr>
                <w:rFonts w:ascii="Times New Roman" w:hAnsi="Times New Roman"/>
                <w:iCs/>
                <w:sz w:val="24"/>
                <w:szCs w:val="24"/>
              </w:rPr>
            </w:pPr>
            <w:r w:rsidRPr="00F20D4A">
              <w:rPr>
                <w:rFonts w:ascii="Times New Roman" w:hAnsi="Times New Roman"/>
                <w:iCs/>
                <w:sz w:val="24"/>
                <w:szCs w:val="24"/>
              </w:rPr>
              <w:lastRenderedPageBreak/>
              <w:t xml:space="preserve"> Важнее, нет предмета-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iCs/>
                <w:sz w:val="24"/>
                <w:szCs w:val="24"/>
              </w:rPr>
              <w:t>«Окружающий мир»-предмет ведь этот.</w:t>
            </w:r>
          </w:p>
        </w:tc>
        <w:tc>
          <w:tcPr>
            <w:tcW w:w="676"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Выполняют действия приветствия.</w:t>
            </w:r>
          </w:p>
          <w:p w:rsidR="00F20D4A" w:rsidRPr="00F20D4A" w:rsidRDefault="00F20D4A" w:rsidP="00F20D4A">
            <w:pPr>
              <w:spacing w:after="0" w:line="240" w:lineRule="auto"/>
              <w:rPr>
                <w:rFonts w:ascii="Times New Roman" w:hAnsi="Times New Roman"/>
                <w:b/>
                <w:sz w:val="24"/>
                <w:szCs w:val="24"/>
              </w:rPr>
            </w:pPr>
          </w:p>
        </w:tc>
        <w:tc>
          <w:tcPr>
            <w:tcW w:w="746" w:type="pct"/>
          </w:tcPr>
          <w:p w:rsidR="00F20D4A" w:rsidRPr="00F20D4A" w:rsidRDefault="00F20D4A" w:rsidP="00F20D4A">
            <w:pPr>
              <w:spacing w:after="0" w:line="240" w:lineRule="auto"/>
              <w:rPr>
                <w:rFonts w:ascii="Times New Roman" w:hAnsi="Times New Roman"/>
                <w:b/>
                <w:sz w:val="24"/>
                <w:szCs w:val="24"/>
              </w:rPr>
            </w:pPr>
          </w:p>
        </w:tc>
        <w:tc>
          <w:tcPr>
            <w:tcW w:w="818"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понимают значение знаний для человека и принимают его; имеют желание учиться; положительно отзываются о школе; стремятся хорошо учиться и сориентированы на участие в делах школы; </w:t>
            </w:r>
            <w:r w:rsidRPr="00F20D4A">
              <w:rPr>
                <w:rFonts w:ascii="Times New Roman" w:hAnsi="Times New Roman"/>
                <w:sz w:val="24"/>
                <w:szCs w:val="24"/>
              </w:rPr>
              <w:lastRenderedPageBreak/>
              <w:t>правильно идентифицируют себя с позицией школьника</w:t>
            </w:r>
          </w:p>
        </w:tc>
      </w:tr>
      <w:tr w:rsidR="00F20D4A" w:rsidRPr="00F20D4A" w:rsidTr="0091110A">
        <w:tc>
          <w:tcPr>
            <w:tcW w:w="523" w:type="pc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lastRenderedPageBreak/>
              <w:t xml:space="preserve">2.Актуализация знаний </w:t>
            </w:r>
          </w:p>
        </w:tc>
        <w:tc>
          <w:tcPr>
            <w:tcW w:w="873" w:type="pct"/>
          </w:tcPr>
          <w:p w:rsidR="00F20D4A" w:rsidRPr="00F20D4A" w:rsidRDefault="00F20D4A" w:rsidP="00F20D4A">
            <w:pPr>
              <w:spacing w:after="0" w:line="240" w:lineRule="auto"/>
              <w:rPr>
                <w:rFonts w:ascii="Times New Roman" w:hAnsi="Times New Roman"/>
                <w:spacing w:val="-2"/>
                <w:sz w:val="24"/>
                <w:szCs w:val="24"/>
              </w:rPr>
            </w:pPr>
            <w:r w:rsidRPr="00F20D4A">
              <w:rPr>
                <w:rFonts w:ascii="Times New Roman" w:hAnsi="Times New Roman"/>
                <w:spacing w:val="-2"/>
                <w:sz w:val="24"/>
                <w:szCs w:val="24"/>
              </w:rPr>
              <w:t>- организовать актуализацию знаний, достаточных для проблемного изложения нового знания;</w:t>
            </w:r>
          </w:p>
          <w:p w:rsidR="00F20D4A" w:rsidRPr="00F20D4A" w:rsidRDefault="00F20D4A" w:rsidP="00F20D4A">
            <w:pPr>
              <w:spacing w:after="0" w:line="240" w:lineRule="auto"/>
              <w:rPr>
                <w:rFonts w:ascii="Times New Roman" w:hAnsi="Times New Roman"/>
                <w:sz w:val="24"/>
                <w:szCs w:val="24"/>
              </w:rPr>
            </w:pPr>
          </w:p>
        </w:tc>
        <w:tc>
          <w:tcPr>
            <w:tcW w:w="1364"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Посмотри, мой милый друг,</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Что находится вокруг?</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Небо светло-голубое,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Солнце светит золотое,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Ветер листьями играет,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Тучка в небе проплывает.</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Поле, речка и трава,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Горы, воздух и листва,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Птицы, звери и леса,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Гром, туманы и роса.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Человек и время года-это всё вокруг….(природа).</w:t>
            </w:r>
          </w:p>
          <w:p w:rsidR="00F20D4A" w:rsidRPr="00F20D4A" w:rsidRDefault="00F20D4A" w:rsidP="00F20D4A">
            <w:pPr>
              <w:autoSpaceDE w:val="0"/>
              <w:autoSpaceDN w:val="0"/>
              <w:adjustRightInd w:val="0"/>
              <w:spacing w:after="0" w:line="240" w:lineRule="auto"/>
              <w:rPr>
                <w:rFonts w:ascii="Times New Roman" w:hAnsi="Times New Roman"/>
                <w:i/>
                <w:sz w:val="24"/>
                <w:szCs w:val="24"/>
              </w:rPr>
            </w:pPr>
            <w:r w:rsidRPr="00F20D4A">
              <w:rPr>
                <w:rFonts w:ascii="Times New Roman" w:hAnsi="Times New Roman"/>
                <w:i/>
                <w:sz w:val="24"/>
                <w:szCs w:val="24"/>
              </w:rPr>
              <w:t>Организует беседу по вопросам:</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Как называется предмет, к изучению которого  мы приступаем на нашем первом уроке? (дети отвечают либо затрудняются)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означают слова «Окружающий мир»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Значит, что мы с вами будем изучать на этом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Правильно!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-А поможет нам узнать этот предмет учебник, который лежит у вас на парте.(читающие дети читают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А еще нам будут помогать наши друзья. А кто они,  вы узнаете, отгадав загадки:</w:t>
            </w:r>
          </w:p>
          <w:p w:rsidR="00F20D4A" w:rsidRPr="00F20D4A" w:rsidRDefault="00F20D4A" w:rsidP="00F20D4A">
            <w:pPr>
              <w:autoSpaceDE w:val="0"/>
              <w:autoSpaceDN w:val="0"/>
              <w:adjustRightInd w:val="0"/>
              <w:spacing w:after="0" w:line="240" w:lineRule="auto"/>
              <w:rPr>
                <w:rFonts w:ascii="Times New Roman" w:hAnsi="Times New Roman"/>
                <w:i/>
                <w:sz w:val="24"/>
                <w:szCs w:val="24"/>
              </w:rPr>
            </w:pPr>
            <w:r w:rsidRPr="00F20D4A">
              <w:rPr>
                <w:rFonts w:ascii="Times New Roman" w:hAnsi="Times New Roman"/>
                <w:i/>
                <w:sz w:val="24"/>
                <w:szCs w:val="24"/>
              </w:rPr>
              <w:t>Не найдёшь у нас пилы,</w:t>
            </w:r>
          </w:p>
          <w:p w:rsidR="00F20D4A" w:rsidRPr="00F20D4A" w:rsidRDefault="00F20D4A" w:rsidP="00F20D4A">
            <w:pPr>
              <w:autoSpaceDE w:val="0"/>
              <w:autoSpaceDN w:val="0"/>
              <w:adjustRightInd w:val="0"/>
              <w:spacing w:after="0" w:line="240" w:lineRule="auto"/>
              <w:rPr>
                <w:rFonts w:ascii="Times New Roman" w:hAnsi="Times New Roman"/>
                <w:i/>
                <w:sz w:val="24"/>
                <w:szCs w:val="24"/>
              </w:rPr>
            </w:pPr>
            <w:r w:rsidRPr="00F20D4A">
              <w:rPr>
                <w:rFonts w:ascii="Times New Roman" w:hAnsi="Times New Roman"/>
                <w:i/>
                <w:sz w:val="24"/>
                <w:szCs w:val="24"/>
              </w:rPr>
              <w:t>Не рубили мы стволы,</w:t>
            </w:r>
          </w:p>
          <w:p w:rsidR="00F20D4A" w:rsidRPr="00F20D4A" w:rsidRDefault="00F20D4A" w:rsidP="00F20D4A">
            <w:pPr>
              <w:autoSpaceDE w:val="0"/>
              <w:autoSpaceDN w:val="0"/>
              <w:adjustRightInd w:val="0"/>
              <w:spacing w:after="0" w:line="240" w:lineRule="auto"/>
              <w:rPr>
                <w:rFonts w:ascii="Times New Roman" w:hAnsi="Times New Roman"/>
                <w:i/>
                <w:sz w:val="24"/>
                <w:szCs w:val="24"/>
              </w:rPr>
            </w:pPr>
            <w:r w:rsidRPr="00F20D4A">
              <w:rPr>
                <w:rFonts w:ascii="Times New Roman" w:hAnsi="Times New Roman"/>
                <w:i/>
                <w:sz w:val="24"/>
                <w:szCs w:val="24"/>
              </w:rPr>
              <w:t xml:space="preserve">Не стучали топором, </w:t>
            </w:r>
          </w:p>
          <w:p w:rsidR="00F20D4A" w:rsidRPr="00F20D4A" w:rsidRDefault="00F20D4A" w:rsidP="00F20D4A">
            <w:pPr>
              <w:autoSpaceDE w:val="0"/>
              <w:autoSpaceDN w:val="0"/>
              <w:adjustRightInd w:val="0"/>
              <w:spacing w:after="0" w:line="240" w:lineRule="auto"/>
              <w:rPr>
                <w:rFonts w:ascii="Times New Roman" w:hAnsi="Times New Roman"/>
                <w:i/>
                <w:sz w:val="24"/>
                <w:szCs w:val="24"/>
              </w:rPr>
            </w:pPr>
            <w:r w:rsidRPr="00F20D4A">
              <w:rPr>
                <w:rFonts w:ascii="Times New Roman" w:hAnsi="Times New Roman"/>
                <w:i/>
                <w:sz w:val="24"/>
                <w:szCs w:val="24"/>
              </w:rPr>
              <w:t>А под елью вырос дом.</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(муравейник)</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-А кто живёт в этом доме?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lastRenderedPageBreak/>
              <w:t>(Муравьи)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Кто же наш загадочный друг?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(Муравей)</w:t>
            </w:r>
          </w:p>
          <w:p w:rsidR="00F20D4A" w:rsidRPr="00F20D4A" w:rsidRDefault="00F20D4A" w:rsidP="00F20D4A">
            <w:pPr>
              <w:widowControl w:val="0"/>
              <w:spacing w:after="0" w:line="240" w:lineRule="auto"/>
              <w:ind w:firstLine="360"/>
              <w:rPr>
                <w:rFonts w:ascii="Times New Roman" w:hAnsi="Times New Roman"/>
                <w:noProof/>
                <w:color w:val="000000"/>
                <w:sz w:val="24"/>
                <w:szCs w:val="24"/>
                <w:shd w:val="clear" w:color="auto" w:fill="FFFFFF"/>
              </w:rPr>
            </w:pPr>
            <w:r w:rsidRPr="00F20D4A">
              <w:rPr>
                <w:rFonts w:ascii="Times New Roman" w:hAnsi="Times New Roman"/>
                <w:noProof/>
                <w:color w:val="000000"/>
                <w:sz w:val="24"/>
                <w:szCs w:val="24"/>
                <w:shd w:val="clear" w:color="auto" w:fill="FFFFFF"/>
              </w:rPr>
              <w:t>В одном из таких домов ж</w:t>
            </w:r>
            <w:r w:rsidRPr="00F20D4A">
              <w:rPr>
                <w:rFonts w:ascii="Times New Roman" w:hAnsi="Times New Roman"/>
                <w:noProof/>
                <w:sz w:val="24"/>
                <w:szCs w:val="24"/>
                <w:shd w:val="clear" w:color="auto" w:fill="FFFFFF"/>
              </w:rPr>
              <w:t>ил</w:t>
            </w:r>
            <w:r w:rsidRPr="00F20D4A">
              <w:rPr>
                <w:rFonts w:ascii="Times New Roman" w:hAnsi="Times New Roman"/>
                <w:noProof/>
                <w:color w:val="000000"/>
                <w:sz w:val="24"/>
                <w:szCs w:val="24"/>
                <w:shd w:val="clear" w:color="auto" w:fill="FFFFFF"/>
              </w:rPr>
              <w:t>-был очень любознательный му</w:t>
            </w:r>
            <w:r w:rsidRPr="00F20D4A">
              <w:rPr>
                <w:rFonts w:ascii="Times New Roman" w:hAnsi="Times New Roman"/>
                <w:noProof/>
                <w:color w:val="000000"/>
                <w:sz w:val="24"/>
                <w:szCs w:val="24"/>
                <w:shd w:val="clear" w:color="auto" w:fill="FFFFFF"/>
              </w:rPr>
              <w:softHyphen/>
              <w:t>равей. Такой любознательный, что друзья-муравьи прозвали его Вопросик. С утра до вечера, а иногда и ночью Вопросик спра</w:t>
            </w:r>
            <w:r w:rsidRPr="00F20D4A">
              <w:rPr>
                <w:rFonts w:ascii="Times New Roman" w:hAnsi="Times New Roman"/>
                <w:noProof/>
                <w:color w:val="000000"/>
                <w:sz w:val="24"/>
                <w:szCs w:val="24"/>
                <w:shd w:val="clear" w:color="auto" w:fill="FFFFFF"/>
              </w:rPr>
              <w:softHyphen/>
              <w:t>шивал обо всем на свете. И тогда друзья муравьи посоветовали ему пойти учиться в 1 класс. Вместе с вами, ребята. И сегодня он в нашем классе. Вот он.</w:t>
            </w:r>
          </w:p>
          <w:p w:rsidR="00F20D4A" w:rsidRPr="00F20D4A" w:rsidRDefault="00F20D4A" w:rsidP="00F20D4A">
            <w:pPr>
              <w:widowControl w:val="0"/>
              <w:spacing w:after="0" w:line="240" w:lineRule="auto"/>
              <w:ind w:firstLine="360"/>
              <w:rPr>
                <w:rFonts w:ascii="Times New Roman" w:hAnsi="Times New Roman"/>
                <w:noProof/>
                <w:sz w:val="24"/>
                <w:szCs w:val="24"/>
                <w:shd w:val="clear" w:color="auto" w:fill="FFFFFF"/>
              </w:rPr>
            </w:pPr>
            <w:r w:rsidRPr="00F20D4A">
              <w:rPr>
                <w:rFonts w:ascii="Times New Roman" w:hAnsi="Times New Roman"/>
                <w:noProof/>
                <w:color w:val="000000"/>
                <w:sz w:val="24"/>
                <w:szCs w:val="24"/>
                <w:shd w:val="clear" w:color="auto" w:fill="FFFFFF"/>
              </w:rPr>
              <w:t>(Вывешиваю картинку. Приложение 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noProof/>
                <w:sz w:val="24"/>
                <w:szCs w:val="24"/>
              </w:rPr>
              <w:drawing>
                <wp:inline distT="0" distB="0" distL="0" distR="0" wp14:anchorId="1E6738AB" wp14:editId="78F5B050">
                  <wp:extent cx="553085" cy="659130"/>
                  <wp:effectExtent l="0" t="0" r="0" b="762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53085" cy="659130"/>
                          </a:xfrm>
                          <a:prstGeom prst="rect">
                            <a:avLst/>
                          </a:prstGeom>
                          <a:noFill/>
                          <a:ln>
                            <a:noFill/>
                          </a:ln>
                        </pic:spPr>
                      </pic:pic>
                    </a:graphicData>
                  </a:graphic>
                </wp:inline>
              </w:drawing>
            </w:r>
          </w:p>
          <w:p w:rsidR="00F20D4A" w:rsidRPr="00F20D4A" w:rsidRDefault="00F20D4A" w:rsidP="00F20D4A">
            <w:pPr>
              <w:widowControl w:val="0"/>
              <w:spacing w:after="0" w:line="240" w:lineRule="auto"/>
              <w:rPr>
                <w:rFonts w:ascii="Times New Roman" w:hAnsi="Times New Roman"/>
                <w:noProof/>
                <w:color w:val="000000"/>
                <w:sz w:val="24"/>
                <w:szCs w:val="24"/>
                <w:shd w:val="clear" w:color="auto" w:fill="FFFFFF"/>
              </w:rPr>
            </w:pPr>
            <w:r w:rsidRPr="00F20D4A">
              <w:rPr>
                <w:rFonts w:ascii="Times New Roman" w:hAnsi="Times New Roman"/>
                <w:noProof/>
                <w:color w:val="000000"/>
                <w:sz w:val="24"/>
                <w:szCs w:val="24"/>
                <w:shd w:val="clear" w:color="auto" w:fill="FFFFFF"/>
              </w:rPr>
              <w:t xml:space="preserve">- Муравьишка долго не мог найти дорогу в нашу школу. Если вы отгадаете загадку, то узнаете, кто помог Муравьишке. </w:t>
            </w:r>
          </w:p>
          <w:p w:rsidR="00F20D4A" w:rsidRPr="00F20D4A" w:rsidRDefault="00F20D4A" w:rsidP="00F20D4A">
            <w:pPr>
              <w:autoSpaceDE w:val="0"/>
              <w:autoSpaceDN w:val="0"/>
              <w:adjustRightInd w:val="0"/>
              <w:spacing w:after="0" w:line="240" w:lineRule="auto"/>
              <w:rPr>
                <w:rFonts w:ascii="Times New Roman" w:hAnsi="Times New Roman"/>
                <w:sz w:val="24"/>
                <w:szCs w:val="24"/>
              </w:rPr>
            </w:pPr>
          </w:p>
          <w:p w:rsidR="00F20D4A" w:rsidRPr="00F20D4A" w:rsidRDefault="00F20D4A" w:rsidP="00F20D4A">
            <w:pPr>
              <w:widowControl w:val="0"/>
              <w:spacing w:after="0" w:line="240" w:lineRule="auto"/>
              <w:rPr>
                <w:rFonts w:ascii="Times New Roman" w:hAnsi="Times New Roman"/>
                <w:i/>
                <w:noProof/>
                <w:color w:val="000000"/>
                <w:sz w:val="24"/>
                <w:szCs w:val="24"/>
                <w:shd w:val="clear" w:color="auto" w:fill="FFFFFF"/>
              </w:rPr>
            </w:pPr>
            <w:r w:rsidRPr="00F20D4A">
              <w:rPr>
                <w:rFonts w:ascii="Times New Roman" w:hAnsi="Times New Roman"/>
                <w:i/>
                <w:noProof/>
                <w:color w:val="000000"/>
                <w:sz w:val="24"/>
                <w:szCs w:val="24"/>
                <w:shd w:val="clear" w:color="auto" w:fill="FFFFFF"/>
              </w:rPr>
              <w:t>Кто на свете ходит</w:t>
            </w:r>
          </w:p>
          <w:p w:rsidR="00F20D4A" w:rsidRPr="00F20D4A" w:rsidRDefault="00F20D4A" w:rsidP="00F20D4A">
            <w:pPr>
              <w:widowControl w:val="0"/>
              <w:spacing w:after="0" w:line="240" w:lineRule="auto"/>
              <w:rPr>
                <w:rFonts w:ascii="Times New Roman" w:hAnsi="Times New Roman"/>
                <w:i/>
                <w:noProof/>
                <w:color w:val="000000"/>
                <w:sz w:val="24"/>
                <w:szCs w:val="24"/>
                <w:shd w:val="clear" w:color="auto" w:fill="FFFFFF"/>
              </w:rPr>
            </w:pPr>
            <w:r w:rsidRPr="00F20D4A">
              <w:rPr>
                <w:rFonts w:ascii="Times New Roman" w:hAnsi="Times New Roman"/>
                <w:i/>
                <w:noProof/>
                <w:color w:val="000000"/>
                <w:sz w:val="24"/>
                <w:szCs w:val="24"/>
                <w:shd w:val="clear" w:color="auto" w:fill="FFFFFF"/>
              </w:rPr>
              <w:t xml:space="preserve"> В каменной рубахе?</w:t>
            </w:r>
          </w:p>
          <w:p w:rsidR="00F20D4A" w:rsidRPr="00F20D4A" w:rsidRDefault="00F20D4A" w:rsidP="00F20D4A">
            <w:pPr>
              <w:widowControl w:val="0"/>
              <w:spacing w:after="0" w:line="240" w:lineRule="auto"/>
              <w:rPr>
                <w:rFonts w:ascii="Times New Roman" w:hAnsi="Times New Roman"/>
                <w:i/>
                <w:noProof/>
                <w:color w:val="000000"/>
                <w:sz w:val="24"/>
                <w:szCs w:val="24"/>
                <w:shd w:val="clear" w:color="auto" w:fill="FFFFFF"/>
              </w:rPr>
            </w:pPr>
            <w:r w:rsidRPr="00F20D4A">
              <w:rPr>
                <w:rFonts w:ascii="Times New Roman" w:hAnsi="Times New Roman"/>
                <w:i/>
                <w:noProof/>
                <w:color w:val="000000"/>
                <w:sz w:val="24"/>
                <w:szCs w:val="24"/>
                <w:shd w:val="clear" w:color="auto" w:fill="FFFFFF"/>
              </w:rPr>
              <w:t>В каменной рубахе</w:t>
            </w:r>
          </w:p>
          <w:p w:rsidR="00F20D4A" w:rsidRPr="00F20D4A" w:rsidRDefault="00F20D4A" w:rsidP="00F20D4A">
            <w:pPr>
              <w:widowControl w:val="0"/>
              <w:spacing w:after="0" w:line="240" w:lineRule="auto"/>
              <w:rPr>
                <w:rFonts w:ascii="Times New Roman" w:hAnsi="Times New Roman"/>
                <w:noProof/>
                <w:sz w:val="24"/>
                <w:szCs w:val="24"/>
                <w:shd w:val="clear" w:color="auto" w:fill="FFFFFF"/>
              </w:rPr>
            </w:pPr>
            <w:r w:rsidRPr="00F20D4A">
              <w:rPr>
                <w:rFonts w:ascii="Times New Roman" w:hAnsi="Times New Roman"/>
                <w:i/>
                <w:noProof/>
                <w:color w:val="000000"/>
                <w:sz w:val="24"/>
                <w:szCs w:val="24"/>
                <w:shd w:val="clear" w:color="auto" w:fill="FFFFFF"/>
              </w:rPr>
              <w:t xml:space="preserve"> Ходят...</w:t>
            </w:r>
            <w:r w:rsidRPr="00F20D4A">
              <w:rPr>
                <w:rFonts w:ascii="Times New Roman" w:hAnsi="Times New Roman"/>
                <w:i/>
                <w:iCs/>
                <w:color w:val="000000"/>
                <w:spacing w:val="10"/>
                <w:sz w:val="24"/>
                <w:szCs w:val="24"/>
                <w:shd w:val="clear" w:color="auto" w:fill="FFFFFF"/>
              </w:rPr>
              <w:t>(черепахи).</w:t>
            </w:r>
          </w:p>
          <w:p w:rsidR="00F20D4A" w:rsidRPr="00F20D4A" w:rsidRDefault="00F20D4A" w:rsidP="00F20D4A">
            <w:pPr>
              <w:widowControl w:val="0"/>
              <w:spacing w:after="0" w:line="240" w:lineRule="auto"/>
              <w:rPr>
                <w:rFonts w:ascii="Times New Roman" w:hAnsi="Times New Roman"/>
                <w:color w:val="000000"/>
                <w:sz w:val="24"/>
                <w:szCs w:val="24"/>
              </w:rPr>
            </w:pPr>
            <w:r w:rsidRPr="00F20D4A">
              <w:rPr>
                <w:rFonts w:ascii="Times New Roman" w:hAnsi="Times New Roman"/>
                <w:color w:val="000000"/>
                <w:sz w:val="24"/>
                <w:szCs w:val="24"/>
              </w:rPr>
              <w:t>Молодцы! Действительно, дорогу в школу Муравьишке Во</w:t>
            </w:r>
            <w:r w:rsidRPr="00F20D4A">
              <w:rPr>
                <w:rFonts w:ascii="Times New Roman" w:hAnsi="Times New Roman"/>
                <w:color w:val="000000"/>
                <w:sz w:val="24"/>
                <w:szCs w:val="24"/>
              </w:rPr>
              <w:softHyphen/>
              <w:t>просику подсказала Мудрая Черепаха. Она тоже решила приходить к нам на уроки, чтобы помогать Муравьишке учиться. Вот она - наша Черепаха.</w:t>
            </w:r>
          </w:p>
          <w:p w:rsidR="00F20D4A" w:rsidRPr="00F20D4A" w:rsidRDefault="00F20D4A" w:rsidP="00F20D4A">
            <w:pPr>
              <w:autoSpaceDE w:val="0"/>
              <w:autoSpaceDN w:val="0"/>
              <w:adjustRightInd w:val="0"/>
              <w:spacing w:after="0" w:line="240" w:lineRule="auto"/>
              <w:rPr>
                <w:rFonts w:ascii="Times New Roman" w:hAnsi="Times New Roman"/>
                <w:noProof/>
                <w:sz w:val="24"/>
                <w:szCs w:val="24"/>
              </w:rPr>
            </w:pPr>
            <w:r w:rsidRPr="00F20D4A">
              <w:rPr>
                <w:rFonts w:ascii="Times New Roman" w:hAnsi="Times New Roman"/>
                <w:noProof/>
                <w:sz w:val="24"/>
                <w:szCs w:val="24"/>
              </w:rPr>
              <w:lastRenderedPageBreak/>
              <w:drawing>
                <wp:inline distT="0" distB="0" distL="0" distR="0" wp14:anchorId="0479F61C" wp14:editId="55E34C30">
                  <wp:extent cx="935355" cy="967740"/>
                  <wp:effectExtent l="0" t="0" r="0" b="381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935355" cy="967740"/>
                          </a:xfrm>
                          <a:prstGeom prst="rect">
                            <a:avLst/>
                          </a:prstGeom>
                          <a:noFill/>
                          <a:ln>
                            <a:noFill/>
                          </a:ln>
                        </pic:spPr>
                      </pic:pic>
                    </a:graphicData>
                  </a:graphic>
                </wp:inline>
              </w:drawing>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(Вывешиваю картинку. Приложение 1)</w:t>
            </w:r>
          </w:p>
          <w:p w:rsidR="00F20D4A" w:rsidRPr="00F20D4A" w:rsidRDefault="00F20D4A" w:rsidP="00F20D4A">
            <w:pPr>
              <w:widowControl w:val="0"/>
              <w:tabs>
                <w:tab w:val="left" w:pos="841"/>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Посмотрите на картинку на с. 5. Вот как дружно шагают Мудрая Черепаха и Муравьишка Вопросик. Давайте и мы с вами немного подвигаемся.</w:t>
            </w:r>
          </w:p>
        </w:tc>
        <w:tc>
          <w:tcPr>
            <w:tcW w:w="676"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Отвечают на вопрос учителя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дают свои предположения (</w:t>
            </w:r>
            <w:r w:rsidRPr="00F20D4A">
              <w:rPr>
                <w:rFonts w:ascii="Times New Roman" w:hAnsi="Times New Roman"/>
                <w:i/>
                <w:sz w:val="24"/>
                <w:szCs w:val="24"/>
              </w:rPr>
              <w:t>То, что нас окружает: природа, небо, вода, растения, животные</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Животных, растения, небо, воду, природу, людей и т.д.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Муравейник</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Муравьи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Муравей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Черепаха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746"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b/>
                <w:iCs/>
                <w:sz w:val="24"/>
                <w:szCs w:val="24"/>
              </w:rPr>
              <w:lastRenderedPageBreak/>
              <w:t>П:</w:t>
            </w:r>
            <w:r w:rsidRPr="00F20D4A">
              <w:rPr>
                <w:rFonts w:ascii="Times New Roman" w:hAnsi="Times New Roman"/>
                <w:i/>
                <w:iCs/>
                <w:sz w:val="24"/>
                <w:szCs w:val="24"/>
              </w:rPr>
              <w:t xml:space="preserve">общеучебные – </w:t>
            </w:r>
            <w:r w:rsidRPr="00F20D4A">
              <w:rPr>
                <w:rFonts w:ascii="Times New Roman" w:hAnsi="Times New Roman"/>
                <w:sz w:val="24"/>
                <w:szCs w:val="24"/>
              </w:rPr>
              <w:t>осознанное и произвольное речевое высказывание в устной форме о новом изучаемом предмете;</w:t>
            </w:r>
          </w:p>
          <w:p w:rsidR="00F20D4A" w:rsidRPr="00F20D4A" w:rsidRDefault="00F20D4A" w:rsidP="00F20D4A">
            <w:pPr>
              <w:autoSpaceDE w:val="0"/>
              <w:autoSpaceDN w:val="0"/>
              <w:adjustRightInd w:val="0"/>
              <w:spacing w:after="0" w:line="240" w:lineRule="auto"/>
              <w:rPr>
                <w:rFonts w:ascii="Times New Roman" w:hAnsi="Times New Roman"/>
                <w:i/>
                <w:iCs/>
                <w:sz w:val="24"/>
                <w:szCs w:val="24"/>
              </w:rPr>
            </w:pPr>
            <w:r w:rsidRPr="00F20D4A">
              <w:rPr>
                <w:rFonts w:ascii="Times New Roman" w:hAnsi="Times New Roman"/>
                <w:i/>
                <w:iCs/>
                <w:sz w:val="24"/>
                <w:szCs w:val="24"/>
              </w:rPr>
              <w:t>логические –</w:t>
            </w:r>
            <w:r w:rsidRPr="00F20D4A">
              <w:rPr>
                <w:rFonts w:ascii="Times New Roman" w:hAnsi="Times New Roman"/>
                <w:sz w:val="24"/>
                <w:szCs w:val="24"/>
              </w:rPr>
              <w:t xml:space="preserve"> осуществление поиска необходимой информации (из рассказа учителя,родителей, из собственного жизненного опыта, фильмов).</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b/>
                <w:sz w:val="24"/>
                <w:szCs w:val="24"/>
              </w:rPr>
              <w:t>Р:</w:t>
            </w:r>
            <w:r w:rsidRPr="00F20D4A">
              <w:rPr>
                <w:rFonts w:ascii="Times New Roman" w:hAnsi="Times New Roman"/>
                <w:sz w:val="24"/>
                <w:szCs w:val="24"/>
              </w:rPr>
              <w:t xml:space="preserve"> Принимают и сохраняют учебную задачу; оценивают результат своих действий</w:t>
            </w:r>
          </w:p>
        </w:tc>
        <w:tc>
          <w:tcPr>
            <w:tcW w:w="818"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имеют желание учиться; положительно отзываются о школе; стремятся хорошо учиться.</w:t>
            </w:r>
          </w:p>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523" w:type="pct"/>
          </w:tcPr>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rPr>
              <w:lastRenderedPageBreak/>
              <w:t xml:space="preserve">3.Физкульминутка </w:t>
            </w:r>
          </w:p>
        </w:tc>
        <w:tc>
          <w:tcPr>
            <w:tcW w:w="873" w:type="pct"/>
          </w:tcPr>
          <w:p w:rsidR="00F20D4A" w:rsidRPr="00F20D4A" w:rsidRDefault="00F20D4A" w:rsidP="00F20D4A">
            <w:pPr>
              <w:spacing w:after="0" w:line="240" w:lineRule="auto"/>
              <w:rPr>
                <w:rFonts w:ascii="Times New Roman" w:hAnsi="Times New Roman"/>
                <w:sz w:val="24"/>
                <w:szCs w:val="24"/>
              </w:rPr>
            </w:pPr>
          </w:p>
        </w:tc>
        <w:tc>
          <w:tcPr>
            <w:tcW w:w="1364" w:type="pct"/>
          </w:tcPr>
          <w:p w:rsidR="00F20D4A" w:rsidRPr="00F20D4A" w:rsidRDefault="00F20D4A" w:rsidP="00F20D4A">
            <w:pPr>
              <w:widowControl w:val="0"/>
              <w:spacing w:after="0" w:line="240" w:lineRule="auto"/>
              <w:rPr>
                <w:rFonts w:ascii="Times New Roman" w:hAnsi="Times New Roman"/>
                <w:i/>
                <w:noProof/>
                <w:sz w:val="24"/>
                <w:szCs w:val="24"/>
                <w:shd w:val="clear" w:color="auto" w:fill="FFFFFF"/>
              </w:rPr>
            </w:pPr>
            <w:r w:rsidRPr="00F20D4A">
              <w:rPr>
                <w:rFonts w:ascii="Times New Roman" w:hAnsi="Times New Roman"/>
                <w:i/>
                <w:noProof/>
                <w:sz w:val="24"/>
                <w:szCs w:val="24"/>
                <w:shd w:val="clear" w:color="auto" w:fill="FFFFFF"/>
              </w:rPr>
              <w:t>Под музыку «Самый волшебный цветок».</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i/>
                <w:sz w:val="24"/>
                <w:szCs w:val="24"/>
              </w:rPr>
            </w:pPr>
          </w:p>
        </w:tc>
        <w:tc>
          <w:tcPr>
            <w:tcW w:w="676" w:type="pct"/>
          </w:tcPr>
          <w:p w:rsidR="00F20D4A" w:rsidRPr="00F20D4A" w:rsidRDefault="00F20D4A" w:rsidP="00F20D4A">
            <w:pPr>
              <w:spacing w:after="0" w:line="240" w:lineRule="auto"/>
              <w:rPr>
                <w:rFonts w:ascii="Times New Roman" w:hAnsi="Times New Roman"/>
                <w:sz w:val="24"/>
                <w:szCs w:val="24"/>
              </w:rPr>
            </w:pPr>
          </w:p>
        </w:tc>
        <w:tc>
          <w:tcPr>
            <w:tcW w:w="746" w:type="pct"/>
          </w:tcPr>
          <w:p w:rsidR="00F20D4A" w:rsidRPr="00F20D4A" w:rsidRDefault="00F20D4A" w:rsidP="00F20D4A">
            <w:pPr>
              <w:spacing w:after="0" w:line="240" w:lineRule="auto"/>
              <w:rPr>
                <w:rFonts w:ascii="Times New Roman" w:hAnsi="Times New Roman"/>
                <w:i/>
                <w:sz w:val="24"/>
                <w:szCs w:val="24"/>
              </w:rPr>
            </w:pPr>
          </w:p>
        </w:tc>
        <w:tc>
          <w:tcPr>
            <w:tcW w:w="818"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Положительное отношение  к занятиям двигательной деятельности </w:t>
            </w:r>
          </w:p>
        </w:tc>
      </w:tr>
      <w:tr w:rsidR="00F20D4A" w:rsidRPr="00F20D4A" w:rsidTr="0091110A">
        <w:tc>
          <w:tcPr>
            <w:tcW w:w="523"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4.Изучение нового материала</w:t>
            </w:r>
          </w:p>
        </w:tc>
        <w:tc>
          <w:tcPr>
            <w:tcW w:w="873" w:type="pct"/>
          </w:tcPr>
          <w:p w:rsidR="00F20D4A" w:rsidRPr="00F20D4A" w:rsidRDefault="00F20D4A" w:rsidP="00F20D4A">
            <w:pPr>
              <w:spacing w:after="0" w:line="240" w:lineRule="auto"/>
              <w:rPr>
                <w:rFonts w:ascii="Times New Roman" w:hAnsi="Times New Roman"/>
                <w:iCs/>
                <w:sz w:val="24"/>
                <w:szCs w:val="24"/>
              </w:rPr>
            </w:pPr>
            <w:r w:rsidRPr="00F20D4A">
              <w:rPr>
                <w:rFonts w:ascii="Times New Roman" w:hAnsi="Times New Roman"/>
                <w:iCs/>
                <w:sz w:val="24"/>
                <w:szCs w:val="24"/>
              </w:rPr>
              <w:t>- организовать подводящий или побуждающий диалог по проблемному объяснению нового материала;</w:t>
            </w:r>
          </w:p>
        </w:tc>
        <w:tc>
          <w:tcPr>
            <w:tcW w:w="1364" w:type="pct"/>
          </w:tcPr>
          <w:p w:rsidR="00F20D4A" w:rsidRPr="00F20D4A" w:rsidRDefault="00F20D4A" w:rsidP="00F20D4A">
            <w:pPr>
              <w:widowControl w:val="0"/>
              <w:tabs>
                <w:tab w:val="left" w:pos="831"/>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Ребята, посмотрите на доску. Мудрая Черепаха принесла для вас цветок.</w:t>
            </w:r>
          </w:p>
          <w:p w:rsidR="00F20D4A" w:rsidRPr="00F20D4A" w:rsidRDefault="00F20D4A" w:rsidP="00F20D4A">
            <w:pPr>
              <w:widowControl w:val="0"/>
              <w:spacing w:after="0" w:line="240" w:lineRule="auto"/>
              <w:ind w:left="360" w:hanging="360"/>
              <w:rPr>
                <w:rFonts w:ascii="Times New Roman" w:hAnsi="Times New Roman"/>
                <w:color w:val="000000"/>
                <w:sz w:val="24"/>
                <w:szCs w:val="24"/>
              </w:rPr>
            </w:pPr>
            <w:r w:rsidRPr="00F20D4A">
              <w:rPr>
                <w:rFonts w:ascii="Times New Roman" w:hAnsi="Times New Roman"/>
                <w:color w:val="000000"/>
                <w:sz w:val="24"/>
                <w:szCs w:val="24"/>
              </w:rPr>
              <w:t>(Учитель достает ромашку со словами-помощниками. Приложение 1)</w:t>
            </w:r>
          </w:p>
          <w:p w:rsidR="00F20D4A" w:rsidRPr="00F20D4A" w:rsidRDefault="00F20D4A" w:rsidP="00F20D4A">
            <w:pPr>
              <w:autoSpaceDE w:val="0"/>
              <w:autoSpaceDN w:val="0"/>
              <w:adjustRightInd w:val="0"/>
              <w:spacing w:after="0" w:line="240" w:lineRule="auto"/>
              <w:rPr>
                <w:rFonts w:ascii="Times New Roman" w:hAnsi="Times New Roman"/>
                <w:noProof/>
                <w:sz w:val="24"/>
                <w:szCs w:val="24"/>
              </w:rPr>
            </w:pPr>
            <w:r w:rsidRPr="00F20D4A">
              <w:rPr>
                <w:rFonts w:ascii="Times New Roman" w:hAnsi="Times New Roman"/>
                <w:noProof/>
                <w:sz w:val="24"/>
                <w:szCs w:val="24"/>
              </w:rPr>
              <w:drawing>
                <wp:inline distT="0" distB="0" distL="0" distR="0" wp14:anchorId="0BEEBA3D" wp14:editId="606B5FBE">
                  <wp:extent cx="1105535" cy="935355"/>
                  <wp:effectExtent l="0" t="0" r="0" b="0"/>
                  <wp:docPr id="228" name="Рисунок 22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105535" cy="935355"/>
                          </a:xfrm>
                          <a:prstGeom prst="rect">
                            <a:avLst/>
                          </a:prstGeom>
                          <a:noFill/>
                          <a:ln>
                            <a:noFill/>
                          </a:ln>
                        </pic:spPr>
                      </pic:pic>
                    </a:graphicData>
                  </a:graphic>
                </wp:inline>
              </w:drawing>
            </w:r>
          </w:p>
          <w:p w:rsidR="00F20D4A" w:rsidRPr="00F20D4A" w:rsidRDefault="00F20D4A" w:rsidP="00F20D4A">
            <w:pPr>
              <w:autoSpaceDE w:val="0"/>
              <w:autoSpaceDN w:val="0"/>
              <w:adjustRightInd w:val="0"/>
              <w:spacing w:after="0" w:line="240" w:lineRule="auto"/>
              <w:rPr>
                <w:rFonts w:ascii="Times New Roman" w:hAnsi="Times New Roman"/>
                <w:noProof/>
                <w:sz w:val="24"/>
                <w:szCs w:val="24"/>
              </w:rPr>
            </w:pPr>
          </w:p>
          <w:p w:rsidR="00F20D4A" w:rsidRPr="00F20D4A" w:rsidRDefault="00F20D4A" w:rsidP="00F20D4A">
            <w:pPr>
              <w:widowControl w:val="0"/>
              <w:tabs>
                <w:tab w:val="left" w:pos="846"/>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Как называется этот цветок? </w:t>
            </w:r>
            <w:r w:rsidRPr="00F20D4A">
              <w:rPr>
                <w:rFonts w:ascii="Times New Roman" w:hAnsi="Times New Roman"/>
                <w:i/>
                <w:iCs/>
                <w:color w:val="000000"/>
                <w:sz w:val="24"/>
                <w:szCs w:val="24"/>
                <w:shd w:val="clear" w:color="auto" w:fill="FFFFFF"/>
              </w:rPr>
              <w:t>(Ромашка.)</w:t>
            </w:r>
          </w:p>
          <w:p w:rsidR="00F20D4A" w:rsidRPr="00F20D4A" w:rsidRDefault="00F20D4A" w:rsidP="00F20D4A">
            <w:pPr>
              <w:widowControl w:val="0"/>
              <w:tabs>
                <w:tab w:val="left" w:pos="826"/>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Что необычного вы заметили в этом цветке? </w:t>
            </w:r>
            <w:r w:rsidRPr="00F20D4A">
              <w:rPr>
                <w:rFonts w:ascii="Times New Roman" w:hAnsi="Times New Roman"/>
                <w:i/>
                <w:iCs/>
                <w:color w:val="000000"/>
                <w:sz w:val="24"/>
                <w:szCs w:val="24"/>
                <w:shd w:val="clear" w:color="auto" w:fill="FFFFFF"/>
              </w:rPr>
              <w:t>(На каждом лепестке написано слово.)</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Эти слова-помощники помогут вам задавать вопросы, и первый вопрос задаст Муравей Вопросик.</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Что это за игра «Шахматы», откуда </w:t>
            </w:r>
            <w:r w:rsidRPr="00F20D4A">
              <w:rPr>
                <w:rFonts w:ascii="Times New Roman" w:hAnsi="Times New Roman"/>
                <w:sz w:val="24"/>
                <w:szCs w:val="24"/>
              </w:rPr>
              <w:lastRenderedPageBreak/>
              <w:t xml:space="preserve">она пришла и как в нее играют?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Ребята кто из вас знаком с этой игрой и кто поможет Вопросику?</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(Приложение 2. История шахмат)</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 xml:space="preserve"> (У каждого ученика на столе лежит картинка (картинки связанные с шахматами или любые другие)</w:t>
            </w:r>
          </w:p>
          <w:p w:rsidR="00F20D4A" w:rsidRPr="00F20D4A" w:rsidRDefault="00F20D4A" w:rsidP="00F20D4A">
            <w:pPr>
              <w:widowControl w:val="0"/>
              <w:tabs>
                <w:tab w:val="left" w:pos="831"/>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Рассмотрите картинки и задайте друг другу вопросы. В этом вам помогут слова-помощники.</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(Работа в парах.)</w:t>
            </w:r>
          </w:p>
          <w:p w:rsidR="00F20D4A" w:rsidRPr="00F20D4A" w:rsidRDefault="00F20D4A" w:rsidP="00F20D4A">
            <w:pPr>
              <w:widowControl w:val="0"/>
              <w:tabs>
                <w:tab w:val="left" w:pos="817"/>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А кто попробует задать вопрос мне?</w:t>
            </w:r>
          </w:p>
        </w:tc>
        <w:tc>
          <w:tcPr>
            <w:tcW w:w="676"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Слушают учителя отвечают на вопросы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Ромашка.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Отвечают если знают ответ.</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Задают вопросы учителю</w:t>
            </w:r>
          </w:p>
          <w:p w:rsidR="00F20D4A" w:rsidRPr="00F20D4A" w:rsidRDefault="00F20D4A" w:rsidP="00F20D4A">
            <w:pPr>
              <w:spacing w:after="0" w:line="240" w:lineRule="auto"/>
              <w:rPr>
                <w:rFonts w:ascii="Times New Roman" w:hAnsi="Times New Roman"/>
                <w:sz w:val="24"/>
                <w:szCs w:val="24"/>
              </w:rPr>
            </w:pPr>
          </w:p>
        </w:tc>
        <w:tc>
          <w:tcPr>
            <w:tcW w:w="746"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b/>
                <w:bCs/>
                <w:iCs/>
                <w:sz w:val="24"/>
                <w:szCs w:val="24"/>
              </w:rPr>
              <w:lastRenderedPageBreak/>
              <w:t>П:</w:t>
            </w:r>
            <w:r w:rsidRPr="00F20D4A">
              <w:rPr>
                <w:rFonts w:ascii="Times New Roman" w:hAnsi="Times New Roman"/>
                <w:i/>
                <w:iCs/>
                <w:sz w:val="24"/>
                <w:szCs w:val="24"/>
              </w:rPr>
              <w:t xml:space="preserve">общеучебные </w:t>
            </w:r>
            <w:r w:rsidRPr="00F20D4A">
              <w:rPr>
                <w:rFonts w:ascii="Times New Roman" w:hAnsi="Times New Roman"/>
                <w:sz w:val="24"/>
                <w:szCs w:val="24"/>
              </w:rPr>
              <w:t>–извлечение необходимой информации из прослушанной сказки;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i/>
                <w:iCs/>
                <w:sz w:val="24"/>
                <w:szCs w:val="24"/>
              </w:rPr>
              <w:t xml:space="preserve">логические – </w:t>
            </w:r>
            <w:r w:rsidRPr="00F20D4A">
              <w:rPr>
                <w:rFonts w:ascii="Times New Roman" w:hAnsi="Times New Roman"/>
                <w:sz w:val="24"/>
                <w:szCs w:val="24"/>
              </w:rPr>
              <w:t>дополнение и расширение имеющихся знаний и представлений об окружающем мире.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b/>
                <w:bCs/>
                <w:iCs/>
                <w:sz w:val="24"/>
                <w:szCs w:val="24"/>
              </w:rPr>
              <w:t>Л:</w:t>
            </w:r>
            <w:r w:rsidRPr="00F20D4A">
              <w:rPr>
                <w:rFonts w:ascii="Times New Roman" w:hAnsi="Times New Roman"/>
                <w:sz w:val="24"/>
                <w:szCs w:val="24"/>
              </w:rPr>
              <w:t xml:space="preserve">осознание своих возможностей в учении; способность адекватно судить о причинах </w:t>
            </w:r>
            <w:r w:rsidRPr="00F20D4A">
              <w:rPr>
                <w:rFonts w:ascii="Times New Roman" w:hAnsi="Times New Roman"/>
                <w:sz w:val="24"/>
                <w:szCs w:val="24"/>
              </w:rPr>
              <w:lastRenderedPageBreak/>
              <w:t xml:space="preserve">своего успеха или неуспеха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в учении, связывая успехи с усилиями, трудолюбием.</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b/>
                <w:bCs/>
                <w:iCs/>
                <w:sz w:val="24"/>
                <w:szCs w:val="24"/>
              </w:rPr>
              <w:t>К:</w:t>
            </w:r>
            <w:r w:rsidRPr="00F20D4A">
              <w:rPr>
                <w:rFonts w:ascii="Times New Roman" w:hAnsi="Times New Roman"/>
                <w:sz w:val="24"/>
                <w:szCs w:val="24"/>
              </w:rPr>
              <w:t>обмениваться мнениями, слушать друг  друга, строить понятные речевые высказывания.</w:t>
            </w:r>
          </w:p>
          <w:p w:rsidR="00F20D4A" w:rsidRPr="00F20D4A" w:rsidRDefault="00F20D4A" w:rsidP="00F20D4A">
            <w:pPr>
              <w:autoSpaceDE w:val="0"/>
              <w:autoSpaceDN w:val="0"/>
              <w:adjustRightInd w:val="0"/>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i/>
                <w:sz w:val="24"/>
                <w:szCs w:val="24"/>
              </w:rPr>
            </w:pPr>
          </w:p>
        </w:tc>
        <w:tc>
          <w:tcPr>
            <w:tcW w:w="818" w:type="pct"/>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523"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5.Физкультминутка</w:t>
            </w:r>
          </w:p>
        </w:tc>
        <w:tc>
          <w:tcPr>
            <w:tcW w:w="873" w:type="pct"/>
          </w:tcPr>
          <w:p w:rsidR="00F20D4A" w:rsidRPr="00F20D4A" w:rsidRDefault="00F20D4A" w:rsidP="00F20D4A">
            <w:pPr>
              <w:spacing w:after="0" w:line="240" w:lineRule="auto"/>
              <w:rPr>
                <w:rFonts w:ascii="Times New Roman" w:hAnsi="Times New Roman"/>
                <w:iCs/>
                <w:sz w:val="24"/>
                <w:szCs w:val="24"/>
              </w:rPr>
            </w:pPr>
          </w:p>
        </w:tc>
        <w:tc>
          <w:tcPr>
            <w:tcW w:w="1364" w:type="pct"/>
          </w:tcPr>
          <w:p w:rsidR="00F20D4A" w:rsidRPr="00F20D4A" w:rsidRDefault="00F20D4A" w:rsidP="00F20D4A">
            <w:pPr>
              <w:widowControl w:val="0"/>
              <w:tabs>
                <w:tab w:val="left" w:pos="831"/>
              </w:tabs>
              <w:spacing w:after="0" w:line="240" w:lineRule="auto"/>
              <w:rPr>
                <w:rFonts w:ascii="Times New Roman" w:hAnsi="Times New Roman"/>
                <w:color w:val="000000"/>
                <w:sz w:val="24"/>
                <w:szCs w:val="24"/>
              </w:rPr>
            </w:pPr>
            <w:r w:rsidRPr="00F20D4A">
              <w:rPr>
                <w:rFonts w:ascii="Times New Roman" w:hAnsi="Times New Roman"/>
                <w:i/>
                <w:color w:val="000000"/>
                <w:sz w:val="24"/>
                <w:szCs w:val="24"/>
              </w:rPr>
              <w:t>Музыка В. Зубкова. А. Горохова «Шахматная королева»</w:t>
            </w:r>
          </w:p>
        </w:tc>
        <w:tc>
          <w:tcPr>
            <w:tcW w:w="676" w:type="pct"/>
          </w:tcPr>
          <w:p w:rsidR="00F20D4A" w:rsidRPr="00F20D4A" w:rsidRDefault="00F20D4A" w:rsidP="00F20D4A">
            <w:pPr>
              <w:spacing w:after="0" w:line="240" w:lineRule="auto"/>
              <w:rPr>
                <w:rFonts w:ascii="Times New Roman" w:hAnsi="Times New Roman"/>
                <w:sz w:val="24"/>
                <w:szCs w:val="24"/>
              </w:rPr>
            </w:pPr>
          </w:p>
        </w:tc>
        <w:tc>
          <w:tcPr>
            <w:tcW w:w="746" w:type="pct"/>
          </w:tcPr>
          <w:p w:rsidR="00F20D4A" w:rsidRPr="00F20D4A" w:rsidRDefault="00F20D4A" w:rsidP="00F20D4A">
            <w:pPr>
              <w:autoSpaceDE w:val="0"/>
              <w:autoSpaceDN w:val="0"/>
              <w:adjustRightInd w:val="0"/>
              <w:spacing w:after="0" w:line="240" w:lineRule="auto"/>
              <w:rPr>
                <w:rFonts w:ascii="Times New Roman" w:hAnsi="Times New Roman"/>
                <w:b/>
                <w:bCs/>
                <w:iCs/>
                <w:sz w:val="24"/>
                <w:szCs w:val="24"/>
              </w:rPr>
            </w:pPr>
          </w:p>
        </w:tc>
        <w:tc>
          <w:tcPr>
            <w:tcW w:w="818"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Положительное отношение  к занятиям двигательной деятельности</w:t>
            </w:r>
          </w:p>
        </w:tc>
      </w:tr>
      <w:tr w:rsidR="00F20D4A" w:rsidRPr="00F20D4A" w:rsidTr="0091110A">
        <w:tc>
          <w:tcPr>
            <w:tcW w:w="523"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6.Знакомство с учебными пособиями</w:t>
            </w:r>
          </w:p>
        </w:tc>
        <w:tc>
          <w:tcPr>
            <w:tcW w:w="873"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Cs/>
                <w:sz w:val="24"/>
                <w:szCs w:val="24"/>
              </w:rPr>
              <w:t>-организовать фиксацию преодоления затруднения</w:t>
            </w:r>
          </w:p>
        </w:tc>
        <w:tc>
          <w:tcPr>
            <w:tcW w:w="1364" w:type="pct"/>
          </w:tcPr>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На следующих уроках мы попробуем найти ответы на ваши вопросы. И поможет нам в этом рабочая тетрадь.</w:t>
            </w:r>
          </w:p>
          <w:p w:rsidR="00F20D4A" w:rsidRPr="00F20D4A" w:rsidRDefault="00F20D4A" w:rsidP="00F20D4A">
            <w:pPr>
              <w:widowControl w:val="0"/>
              <w:spacing w:after="0" w:line="240" w:lineRule="auto"/>
              <w:ind w:firstLine="360"/>
              <w:rPr>
                <w:rFonts w:ascii="Times New Roman" w:hAnsi="Times New Roman"/>
                <w:color w:val="000000"/>
                <w:sz w:val="24"/>
                <w:szCs w:val="24"/>
              </w:rPr>
            </w:pPr>
          </w:p>
          <w:p w:rsidR="00F20D4A" w:rsidRPr="00F20D4A" w:rsidRDefault="00F20D4A" w:rsidP="00F20D4A">
            <w:pPr>
              <w:widowControl w:val="0"/>
              <w:tabs>
                <w:tab w:val="left" w:pos="812"/>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А кто сможет прочитать название этой книги?</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(Учитель показывает атлас-определитель «От земли до неба».</w:t>
            </w:r>
          </w:p>
          <w:p w:rsidR="00F20D4A" w:rsidRPr="00F20D4A" w:rsidRDefault="00F20D4A" w:rsidP="00F20D4A">
            <w:pPr>
              <w:widowControl w:val="0"/>
              <w:spacing w:after="0" w:line="240" w:lineRule="auto"/>
              <w:rPr>
                <w:rFonts w:ascii="Times New Roman" w:hAnsi="Times New Roman"/>
                <w:color w:val="000000"/>
                <w:sz w:val="24"/>
                <w:szCs w:val="24"/>
              </w:rPr>
            </w:pPr>
            <w:r w:rsidRPr="00F20D4A">
              <w:rPr>
                <w:rFonts w:ascii="Times New Roman" w:hAnsi="Times New Roman"/>
                <w:color w:val="000000"/>
                <w:sz w:val="24"/>
                <w:szCs w:val="24"/>
              </w:rPr>
              <w:t>Один ученик читает название вслух.)</w:t>
            </w:r>
          </w:p>
          <w:p w:rsidR="00F20D4A" w:rsidRPr="00F20D4A" w:rsidRDefault="00F20D4A" w:rsidP="00F20D4A">
            <w:pPr>
              <w:widowControl w:val="0"/>
              <w:tabs>
                <w:tab w:val="left" w:pos="822"/>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Что такое атлас? (Ответы детей.)</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Атлас — это книга, где собраны рисунки или карты.</w:t>
            </w:r>
          </w:p>
          <w:p w:rsidR="00F20D4A" w:rsidRPr="00F20D4A" w:rsidRDefault="00F20D4A" w:rsidP="00F20D4A">
            <w:pPr>
              <w:widowControl w:val="0"/>
              <w:tabs>
                <w:tab w:val="left" w:pos="817"/>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А почему эту книгу назвали </w:t>
            </w:r>
            <w:r w:rsidRPr="00F20D4A">
              <w:rPr>
                <w:rFonts w:ascii="Times New Roman" w:hAnsi="Times New Roman"/>
                <w:color w:val="000000"/>
                <w:sz w:val="24"/>
                <w:szCs w:val="24"/>
              </w:rPr>
              <w:lastRenderedPageBreak/>
              <w:t xml:space="preserve">«определитель»? </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Эта книга поможет нам определять названия предметов, ко</w:t>
            </w:r>
            <w:r w:rsidRPr="00F20D4A">
              <w:rPr>
                <w:rFonts w:ascii="Times New Roman" w:hAnsi="Times New Roman"/>
                <w:color w:val="000000"/>
                <w:sz w:val="24"/>
                <w:szCs w:val="24"/>
              </w:rPr>
              <w:softHyphen/>
              <w:t>торые нас окружают.</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А еще на уроках мы с вами будем исследователями. А свои наблюдения мы будем записывать в научный дневник, который находится внутри рабочей тетради.</w:t>
            </w:r>
          </w:p>
          <w:p w:rsidR="00F20D4A" w:rsidRPr="00F20D4A" w:rsidRDefault="00F20D4A" w:rsidP="00F20D4A">
            <w:pPr>
              <w:widowControl w:val="0"/>
              <w:tabs>
                <w:tab w:val="left" w:pos="831"/>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Откройте его и рассмотрите.</w:t>
            </w:r>
          </w:p>
          <w:p w:rsidR="00F20D4A" w:rsidRPr="00F20D4A" w:rsidRDefault="00F20D4A" w:rsidP="00F20D4A">
            <w:pPr>
              <w:widowControl w:val="0"/>
              <w:tabs>
                <w:tab w:val="left" w:pos="826"/>
              </w:tabs>
              <w:spacing w:after="0" w:line="240" w:lineRule="auto"/>
              <w:rPr>
                <w:rFonts w:ascii="Times New Roman" w:hAnsi="Times New Roman"/>
                <w:color w:val="000000"/>
                <w:sz w:val="24"/>
                <w:szCs w:val="24"/>
              </w:rPr>
            </w:pPr>
            <w:r w:rsidRPr="00F20D4A">
              <w:rPr>
                <w:rFonts w:ascii="Times New Roman" w:hAnsi="Times New Roman"/>
                <w:color w:val="000000"/>
                <w:sz w:val="24"/>
                <w:szCs w:val="24"/>
              </w:rPr>
              <w:t>- А теперь откройте учебник на с.8. Рассмотрите условные знаки, которые встретятся в нем.</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(Детям даётся возможность самим догадаться, что будут обозначать знаки, с которыми им предстоит работать на каждом уроке)</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Какие интересные смайлики смотрят на нас со с. 8! Это тоже наши помощники. Они будут помогать нам оценивать наши до</w:t>
            </w:r>
            <w:r w:rsidRPr="00F20D4A">
              <w:rPr>
                <w:rFonts w:ascii="Times New Roman" w:hAnsi="Times New Roman"/>
                <w:color w:val="000000"/>
                <w:sz w:val="24"/>
                <w:szCs w:val="24"/>
              </w:rPr>
              <w:softHyphen/>
              <w:t>стижения на каждом уроке.</w:t>
            </w:r>
          </w:p>
          <w:p w:rsidR="00F20D4A" w:rsidRPr="00F20D4A" w:rsidRDefault="00F20D4A" w:rsidP="00F20D4A">
            <w:pPr>
              <w:widowControl w:val="0"/>
              <w:spacing w:after="0" w:line="240" w:lineRule="auto"/>
              <w:ind w:firstLine="360"/>
              <w:rPr>
                <w:rFonts w:ascii="Times New Roman" w:hAnsi="Times New Roman"/>
                <w:color w:val="000000"/>
                <w:sz w:val="24"/>
                <w:szCs w:val="24"/>
              </w:rPr>
            </w:pPr>
            <w:r w:rsidRPr="00F20D4A">
              <w:rPr>
                <w:rFonts w:ascii="Times New Roman" w:hAnsi="Times New Roman"/>
                <w:color w:val="000000"/>
                <w:sz w:val="24"/>
                <w:szCs w:val="24"/>
              </w:rPr>
              <w:t>(попробуйте оценить свою работу на уроке-выбирают смайлик, оцените мою работу на уроке(можно оценку дать в паре, группе)</w:t>
            </w:r>
          </w:p>
          <w:p w:rsidR="00F20D4A" w:rsidRPr="00F20D4A" w:rsidRDefault="00F20D4A" w:rsidP="00F20D4A">
            <w:pPr>
              <w:widowControl w:val="0"/>
              <w:tabs>
                <w:tab w:val="left" w:pos="836"/>
              </w:tabs>
              <w:spacing w:after="0" w:line="240" w:lineRule="auto"/>
              <w:rPr>
                <w:rFonts w:ascii="Times New Roman" w:hAnsi="Times New Roman"/>
                <w:i/>
                <w:color w:val="000000"/>
                <w:sz w:val="24"/>
                <w:szCs w:val="24"/>
              </w:rPr>
            </w:pPr>
            <w:r w:rsidRPr="00F20D4A">
              <w:rPr>
                <w:rFonts w:ascii="Times New Roman" w:hAnsi="Times New Roman"/>
                <w:color w:val="000000"/>
                <w:sz w:val="24"/>
                <w:szCs w:val="24"/>
              </w:rPr>
              <w:t>- Кто готов узнать много нового об окружающем мире?</w:t>
            </w:r>
          </w:p>
        </w:tc>
        <w:tc>
          <w:tcPr>
            <w:tcW w:w="676"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Рассматривают тетрадь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Отвечают на вопросы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746"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П: </w:t>
            </w:r>
            <w:r w:rsidRPr="00F20D4A">
              <w:rPr>
                <w:rFonts w:ascii="Times New Roman" w:hAnsi="Times New Roman"/>
                <w:i/>
                <w:iCs/>
                <w:sz w:val="24"/>
                <w:szCs w:val="24"/>
              </w:rPr>
              <w:t xml:space="preserve">общеучебные – </w:t>
            </w:r>
            <w:r w:rsidRPr="00F20D4A">
              <w:rPr>
                <w:rFonts w:ascii="Times New Roman" w:hAnsi="Times New Roman"/>
                <w:sz w:val="24"/>
                <w:szCs w:val="24"/>
              </w:rPr>
              <w:t xml:space="preserve">осознанное речевое высказывание  в устной форме при составлении вопросов по картинке; </w:t>
            </w:r>
            <w:r w:rsidRPr="00F20D4A">
              <w:rPr>
                <w:rFonts w:ascii="Times New Roman" w:hAnsi="Times New Roman"/>
                <w:i/>
                <w:iCs/>
                <w:sz w:val="24"/>
                <w:szCs w:val="24"/>
              </w:rPr>
              <w:t xml:space="preserve">логические – </w:t>
            </w:r>
            <w:r w:rsidRPr="00F20D4A">
              <w:rPr>
                <w:rFonts w:ascii="Times New Roman" w:hAnsi="Times New Roman"/>
                <w:sz w:val="24"/>
                <w:szCs w:val="24"/>
              </w:rPr>
              <w:t xml:space="preserve">осуществление поиска существенной информации (из материалов учебника, </w:t>
            </w:r>
            <w:r w:rsidRPr="00F20D4A">
              <w:rPr>
                <w:rFonts w:ascii="Times New Roman" w:hAnsi="Times New Roman"/>
                <w:sz w:val="24"/>
                <w:szCs w:val="24"/>
              </w:rPr>
              <w:lastRenderedPageBreak/>
              <w:t>из рассказа учителя,  по воспроизведению в памяти)</w:t>
            </w:r>
          </w:p>
        </w:tc>
        <w:tc>
          <w:tcPr>
            <w:tcW w:w="818"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Самостоятельное восприятие, осмысление, запоминание учебного материала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осмысление темы нового материала и основных вопросов, подлежащих к усвоению</w:t>
            </w:r>
          </w:p>
          <w:p w:rsidR="00F20D4A" w:rsidRPr="00F20D4A" w:rsidRDefault="00F20D4A" w:rsidP="00F20D4A">
            <w:pPr>
              <w:spacing w:after="0" w:line="240" w:lineRule="auto"/>
              <w:rPr>
                <w:rFonts w:ascii="Times New Roman" w:hAnsi="Times New Roman"/>
                <w:sz w:val="24"/>
                <w:szCs w:val="24"/>
              </w:rPr>
            </w:pPr>
          </w:p>
        </w:tc>
      </w:tr>
      <w:tr w:rsidR="00F20D4A" w:rsidRPr="00F20D4A" w:rsidTr="0091110A">
        <w:tc>
          <w:tcPr>
            <w:tcW w:w="523"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7. Первичное закрепление знаний </w:t>
            </w:r>
            <w:r w:rsidRPr="00F20D4A">
              <w:rPr>
                <w:rFonts w:ascii="Times New Roman" w:hAnsi="Times New Roman"/>
                <w:b/>
                <w:sz w:val="24"/>
                <w:szCs w:val="24"/>
              </w:rPr>
              <w:lastRenderedPageBreak/>
              <w:t xml:space="preserve">учащихся </w:t>
            </w:r>
          </w:p>
        </w:tc>
        <w:tc>
          <w:tcPr>
            <w:tcW w:w="873" w:type="pct"/>
          </w:tcPr>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lastRenderedPageBreak/>
              <w:t xml:space="preserve">-зафиксировать алгоритм выполнения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организовать усвоение </w:t>
            </w:r>
            <w:r w:rsidRPr="00F20D4A">
              <w:rPr>
                <w:rFonts w:ascii="Times New Roman" w:hAnsi="Times New Roman"/>
                <w:sz w:val="24"/>
                <w:szCs w:val="24"/>
              </w:rPr>
              <w:lastRenderedPageBreak/>
              <w:t>учащимися нового материала (фронтально, в парах или группах)</w:t>
            </w:r>
          </w:p>
        </w:tc>
        <w:tc>
          <w:tcPr>
            <w:tcW w:w="1364"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Выполнить задание 1 в рабочей тетради </w:t>
            </w:r>
            <w:r w:rsidRPr="00F20D4A">
              <w:rPr>
                <w:rFonts w:ascii="Times New Roman" w:hAnsi="Times New Roman"/>
                <w:sz w:val="24"/>
                <w:szCs w:val="24"/>
              </w:rPr>
              <w:br/>
              <w:t>(с. 4)</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sz w:val="24"/>
                <w:szCs w:val="24"/>
              </w:rPr>
              <w:t xml:space="preserve">Поясняет задания, выполняемые </w:t>
            </w:r>
            <w:r w:rsidRPr="00F20D4A">
              <w:rPr>
                <w:rFonts w:ascii="Times New Roman" w:hAnsi="Times New Roman"/>
                <w:sz w:val="24"/>
                <w:szCs w:val="24"/>
              </w:rPr>
              <w:lastRenderedPageBreak/>
              <w:t>учащимися в рабочей тетради</w:t>
            </w:r>
          </w:p>
        </w:tc>
        <w:tc>
          <w:tcPr>
            <w:tcW w:w="676"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Выполняют задания в рабочих тетрадях</w:t>
            </w:r>
          </w:p>
        </w:tc>
        <w:tc>
          <w:tcPr>
            <w:tcW w:w="746"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b/>
                <w:bCs/>
                <w:iCs/>
                <w:sz w:val="24"/>
                <w:szCs w:val="24"/>
              </w:rPr>
              <w:t>П:</w:t>
            </w:r>
            <w:r w:rsidRPr="00F20D4A">
              <w:rPr>
                <w:rFonts w:ascii="Times New Roman" w:hAnsi="Times New Roman"/>
                <w:i/>
                <w:iCs/>
                <w:sz w:val="24"/>
                <w:szCs w:val="24"/>
              </w:rPr>
              <w:t>общеучеб-</w:t>
            </w:r>
            <w:r w:rsidRPr="00F20D4A">
              <w:rPr>
                <w:rFonts w:ascii="Times New Roman" w:hAnsi="Times New Roman"/>
                <w:i/>
                <w:iCs/>
                <w:sz w:val="24"/>
                <w:szCs w:val="24"/>
              </w:rPr>
              <w:br/>
              <w:t xml:space="preserve">ные – </w:t>
            </w:r>
            <w:r w:rsidRPr="00F20D4A">
              <w:rPr>
                <w:rFonts w:ascii="Times New Roman" w:hAnsi="Times New Roman"/>
                <w:sz w:val="24"/>
                <w:szCs w:val="24"/>
              </w:rPr>
              <w:t xml:space="preserve">самостоятельное выделение </w:t>
            </w:r>
            <w:r w:rsidRPr="00F20D4A">
              <w:rPr>
                <w:rFonts w:ascii="Times New Roman" w:hAnsi="Times New Roman"/>
                <w:sz w:val="24"/>
                <w:szCs w:val="24"/>
              </w:rPr>
              <w:lastRenderedPageBreak/>
              <w:t>и формулирование цели;</w:t>
            </w:r>
            <w:r w:rsidRPr="00F20D4A">
              <w:rPr>
                <w:rFonts w:ascii="Times New Roman" w:hAnsi="Times New Roman"/>
                <w:i/>
                <w:iCs/>
                <w:sz w:val="24"/>
                <w:szCs w:val="24"/>
              </w:rPr>
              <w:t xml:space="preserve"> логические –</w:t>
            </w:r>
            <w:r w:rsidRPr="00F20D4A">
              <w:rPr>
                <w:rFonts w:ascii="Times New Roman" w:hAnsi="Times New Roman"/>
                <w:sz w:val="24"/>
                <w:szCs w:val="24"/>
              </w:rPr>
              <w:t xml:space="preserve"> осуществление поиска необходимой информации </w:t>
            </w:r>
            <w:r w:rsidRPr="00F20D4A">
              <w:rPr>
                <w:rFonts w:ascii="Times New Roman" w:hAnsi="Times New Roman"/>
                <w:sz w:val="24"/>
                <w:szCs w:val="24"/>
              </w:rPr>
              <w:br/>
              <w:t>(из материалов учебника, из рассказа учителя, по воспроизведению в памяти).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b/>
                <w:bCs/>
                <w:iCs/>
                <w:sz w:val="24"/>
                <w:szCs w:val="24"/>
              </w:rPr>
              <w:t>Р:</w:t>
            </w:r>
            <w:r w:rsidRPr="00F20D4A">
              <w:rPr>
                <w:rFonts w:ascii="Times New Roman" w:hAnsi="Times New Roman"/>
                <w:sz w:val="24"/>
                <w:szCs w:val="24"/>
              </w:rPr>
              <w:t>ориентирование в учебнике и рабочей тетради</w:t>
            </w:r>
          </w:p>
        </w:tc>
        <w:tc>
          <w:tcPr>
            <w:tcW w:w="818" w:type="pct"/>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осмысление темы нового материала и основных вопросов, </w:t>
            </w:r>
            <w:r w:rsidRPr="00F20D4A">
              <w:rPr>
                <w:rFonts w:ascii="Times New Roman" w:hAnsi="Times New Roman"/>
                <w:sz w:val="24"/>
                <w:szCs w:val="24"/>
              </w:rPr>
              <w:lastRenderedPageBreak/>
              <w:t>подлежащих усвоению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применение на практике и последующее повторение нового материала</w:t>
            </w:r>
          </w:p>
        </w:tc>
      </w:tr>
      <w:tr w:rsidR="00F20D4A" w:rsidRPr="00F20D4A" w:rsidTr="0091110A">
        <w:tc>
          <w:tcPr>
            <w:tcW w:w="523" w:type="pct"/>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lastRenderedPageBreak/>
              <w:t>8.Итог урока. Рефлексия.</w:t>
            </w:r>
          </w:p>
        </w:tc>
        <w:tc>
          <w:tcPr>
            <w:tcW w:w="873" w:type="pct"/>
          </w:tcPr>
          <w:p w:rsidR="00F20D4A" w:rsidRPr="00F20D4A" w:rsidRDefault="00F20D4A" w:rsidP="00F20D4A">
            <w:pPr>
              <w:spacing w:after="0" w:line="240" w:lineRule="auto"/>
              <w:rPr>
                <w:rFonts w:ascii="Times New Roman" w:hAnsi="Times New Roman"/>
                <w:spacing w:val="-14"/>
                <w:sz w:val="24"/>
                <w:szCs w:val="24"/>
              </w:rPr>
            </w:pPr>
            <w:r w:rsidRPr="00F20D4A">
              <w:rPr>
                <w:rFonts w:ascii="Times New Roman" w:hAnsi="Times New Roman"/>
                <w:iCs/>
                <w:spacing w:val="-14"/>
                <w:sz w:val="24"/>
                <w:szCs w:val="24"/>
              </w:rPr>
              <w:t>- о</w:t>
            </w:r>
            <w:r w:rsidRPr="00F20D4A">
              <w:rPr>
                <w:rFonts w:ascii="Times New Roman" w:hAnsi="Times New Roman"/>
                <w:spacing w:val="-14"/>
                <w:sz w:val="24"/>
                <w:szCs w:val="24"/>
              </w:rPr>
              <w:t>рганизовать фиксацию степени соответствия результатов деятельности на уроке и поставленной цели в начале урока</w:t>
            </w:r>
          </w:p>
          <w:p w:rsidR="00F20D4A" w:rsidRPr="00F20D4A" w:rsidRDefault="00F20D4A" w:rsidP="00F20D4A">
            <w:pPr>
              <w:spacing w:after="0" w:line="240" w:lineRule="auto"/>
              <w:rPr>
                <w:rFonts w:ascii="Times New Roman" w:hAnsi="Times New Roman"/>
                <w:sz w:val="24"/>
                <w:szCs w:val="24"/>
              </w:rPr>
            </w:pPr>
          </w:p>
        </w:tc>
        <w:tc>
          <w:tcPr>
            <w:tcW w:w="1364"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Проводит беседу по вопросам: </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Что нового узнали на уроке? Чему научились? Где встретили трудности?</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-Какие слова вам помогли правильно составить вопросы?</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-Для чего нужно уметь составлять вопросы?(Чтобы многое узнать о том, что нас окружает.)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 помощи смайликов определите эмоциональное состояние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Спасибо за внимание!</w:t>
            </w:r>
          </w:p>
        </w:tc>
        <w:tc>
          <w:tcPr>
            <w:tcW w:w="676"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Отвечают </w:t>
            </w:r>
            <w:r w:rsidRPr="00F20D4A">
              <w:rPr>
                <w:rFonts w:ascii="Times New Roman" w:hAnsi="Times New Roman"/>
                <w:sz w:val="24"/>
                <w:szCs w:val="24"/>
              </w:rPr>
              <w:br/>
              <w:t>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Определяют свое эмоциональное состояние на уроке</w:t>
            </w:r>
          </w:p>
        </w:tc>
        <w:tc>
          <w:tcPr>
            <w:tcW w:w="746" w:type="pct"/>
          </w:tcPr>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b/>
                <w:bCs/>
                <w:iCs/>
                <w:sz w:val="24"/>
                <w:szCs w:val="24"/>
              </w:rPr>
              <w:t>Р:</w:t>
            </w:r>
            <w:r w:rsidRPr="00F20D4A">
              <w:rPr>
                <w:rFonts w:ascii="Times New Roman" w:hAnsi="Times New Roman"/>
                <w:sz w:val="24"/>
                <w:szCs w:val="24"/>
              </w:rPr>
              <w:t>прогнозирование результатов уровня усвоения изучаемого материала</w:t>
            </w:r>
          </w:p>
        </w:tc>
        <w:tc>
          <w:tcPr>
            <w:tcW w:w="818" w:type="pct"/>
          </w:tcPr>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Понимают значение знаний для человека и принимают его.</w:t>
            </w:r>
          </w:p>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окружающего мира в 1 классе на тему: «Дом, в котором ты живешь и правила поведения в общественных местах. Правила поведения партнёров во время игры.»</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b/>
          <w:bCs/>
          <w:spacing w:val="45"/>
          <w:sz w:val="24"/>
          <w:szCs w:val="24"/>
        </w:rPr>
        <w:t xml:space="preserve">Цели деятельности педагога: </w:t>
      </w:r>
      <w:r w:rsidRPr="00F20D4A">
        <w:rPr>
          <w:rFonts w:ascii="Times New Roman" w:hAnsi="Times New Roman"/>
          <w:sz w:val="24"/>
          <w:szCs w:val="24"/>
        </w:rPr>
        <w:t>создать условия для расширения представлений о разнообразии жилищных построек, их особенностях, об удобствах, которые есть в квартире; способствовать развитию аналитических умений.</w:t>
      </w:r>
    </w:p>
    <w:p w:rsidR="00F20D4A" w:rsidRPr="00F20D4A" w:rsidRDefault="00F20D4A" w:rsidP="00F20D4A">
      <w:pPr>
        <w:autoSpaceDE w:val="0"/>
        <w:autoSpaceDN w:val="0"/>
        <w:adjustRightInd w:val="0"/>
        <w:spacing w:after="0" w:line="240" w:lineRule="auto"/>
        <w:ind w:firstLine="360"/>
        <w:rPr>
          <w:rFonts w:ascii="Times New Roman" w:hAnsi="Times New Roman"/>
          <w:b/>
          <w:bCs/>
          <w:spacing w:val="45"/>
          <w:sz w:val="24"/>
          <w:szCs w:val="24"/>
        </w:rPr>
      </w:pPr>
      <w:r w:rsidRPr="00F20D4A">
        <w:rPr>
          <w:rFonts w:ascii="Times New Roman" w:hAnsi="Times New Roman"/>
          <w:b/>
          <w:bCs/>
          <w:spacing w:val="45"/>
          <w:sz w:val="24"/>
          <w:szCs w:val="24"/>
        </w:rPr>
        <w:t>Планируемые результаты образования:</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b/>
          <w:bCs/>
          <w:sz w:val="24"/>
          <w:szCs w:val="24"/>
        </w:rPr>
        <w:t xml:space="preserve">Предметные: </w:t>
      </w:r>
      <w:r w:rsidRPr="00F20D4A">
        <w:rPr>
          <w:rFonts w:ascii="Times New Roman" w:hAnsi="Times New Roman"/>
          <w:spacing w:val="45"/>
          <w:sz w:val="24"/>
          <w:szCs w:val="24"/>
        </w:rPr>
        <w:t>научатся</w:t>
      </w:r>
      <w:r w:rsidRPr="00F20D4A">
        <w:rPr>
          <w:rFonts w:ascii="Times New Roman" w:hAnsi="Times New Roman"/>
          <w:sz w:val="24"/>
          <w:szCs w:val="24"/>
        </w:rPr>
        <w:t xml:space="preserve"> характеризовать жилищные постройки, их особенности, удобства, которые есть в квартире.</w:t>
      </w:r>
    </w:p>
    <w:p w:rsidR="00F20D4A" w:rsidRPr="00F20D4A" w:rsidRDefault="00F20D4A" w:rsidP="00F20D4A">
      <w:pPr>
        <w:autoSpaceDE w:val="0"/>
        <w:autoSpaceDN w:val="0"/>
        <w:adjustRightInd w:val="0"/>
        <w:spacing w:after="0" w:line="240" w:lineRule="auto"/>
        <w:ind w:firstLine="360"/>
        <w:rPr>
          <w:rFonts w:ascii="Times New Roman" w:hAnsi="Times New Roman"/>
          <w:b/>
          <w:bCs/>
          <w:sz w:val="24"/>
          <w:szCs w:val="24"/>
        </w:rPr>
      </w:pPr>
      <w:r w:rsidRPr="00F20D4A">
        <w:rPr>
          <w:rFonts w:ascii="Times New Roman" w:hAnsi="Times New Roman"/>
          <w:b/>
          <w:bCs/>
          <w:sz w:val="24"/>
          <w:szCs w:val="24"/>
        </w:rPr>
        <w:t>Метапредметные (критерии сформированности/оценки компонентов универсальных учебных действий – УУД):</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pacing w:val="45"/>
          <w:sz w:val="24"/>
          <w:szCs w:val="24"/>
        </w:rPr>
        <w:t>Регулятивные</w:t>
      </w:r>
      <w:r w:rsidRPr="00F20D4A">
        <w:rPr>
          <w:rFonts w:ascii="Times New Roman" w:hAnsi="Times New Roman"/>
          <w:sz w:val="24"/>
          <w:szCs w:val="24"/>
        </w:rPr>
        <w:t xml:space="preserve">: </w:t>
      </w:r>
      <w:r w:rsidRPr="00F20D4A">
        <w:rPr>
          <w:rFonts w:ascii="Times New Roman" w:hAnsi="Times New Roman"/>
          <w:i/>
          <w:iCs/>
          <w:sz w:val="24"/>
          <w:szCs w:val="24"/>
        </w:rPr>
        <w:t>контроль и оценка</w:t>
      </w:r>
      <w:r w:rsidRPr="00F20D4A">
        <w:rPr>
          <w:rFonts w:ascii="Times New Roman" w:hAnsi="Times New Roman"/>
          <w:sz w:val="24"/>
          <w:szCs w:val="24"/>
        </w:rPr>
        <w:t xml:space="preserve"> – контролировать и оценивать свои действия при работе с наглядно-образным материалом при сотрудничестве с учителем, одноклассниками.</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pacing w:val="45"/>
          <w:sz w:val="24"/>
          <w:szCs w:val="24"/>
        </w:rPr>
        <w:t>Познавательные</w:t>
      </w:r>
      <w:r w:rsidRPr="00F20D4A">
        <w:rPr>
          <w:rFonts w:ascii="Times New Roman" w:hAnsi="Times New Roman"/>
          <w:sz w:val="24"/>
          <w:szCs w:val="24"/>
        </w:rPr>
        <w:t xml:space="preserve">: </w:t>
      </w:r>
      <w:r w:rsidRPr="00F20D4A">
        <w:rPr>
          <w:rFonts w:ascii="Times New Roman" w:hAnsi="Times New Roman"/>
          <w:i/>
          <w:iCs/>
          <w:sz w:val="24"/>
          <w:szCs w:val="24"/>
        </w:rPr>
        <w:t>прогнозирование</w:t>
      </w:r>
      <w:r w:rsidRPr="00F20D4A">
        <w:rPr>
          <w:rFonts w:ascii="Times New Roman" w:hAnsi="Times New Roman"/>
          <w:sz w:val="24"/>
          <w:szCs w:val="24"/>
        </w:rPr>
        <w:t xml:space="preserve"> – предвосхищать результат; </w:t>
      </w:r>
      <w:r w:rsidRPr="00F20D4A">
        <w:rPr>
          <w:rFonts w:ascii="Times New Roman" w:hAnsi="Times New Roman"/>
          <w:i/>
          <w:iCs/>
          <w:sz w:val="24"/>
          <w:szCs w:val="24"/>
        </w:rPr>
        <w:t>оценка</w:t>
      </w:r>
      <w:r w:rsidRPr="00F20D4A">
        <w:rPr>
          <w:rFonts w:ascii="Times New Roman" w:hAnsi="Times New Roman"/>
          <w:sz w:val="24"/>
          <w:szCs w:val="24"/>
        </w:rPr>
        <w:t xml:space="preserve"> – выделять  и  формулировать  то,  что  усвоено  и  что  нужно усвоить; </w:t>
      </w:r>
      <w:r w:rsidRPr="00F20D4A">
        <w:rPr>
          <w:rFonts w:ascii="Times New Roman" w:hAnsi="Times New Roman"/>
          <w:i/>
          <w:iCs/>
          <w:sz w:val="24"/>
          <w:szCs w:val="24"/>
        </w:rPr>
        <w:t>предметные</w:t>
      </w:r>
      <w:r w:rsidRPr="00F20D4A">
        <w:rPr>
          <w:rFonts w:ascii="Times New Roman" w:hAnsi="Times New Roman"/>
          <w:sz w:val="24"/>
          <w:szCs w:val="24"/>
        </w:rPr>
        <w:t xml:space="preserve"> – иметь представления о разнообразии построек домов,  их  особенностях,  характеризовать  удобства,  которые  есть в квартире.</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pacing w:val="45"/>
          <w:sz w:val="24"/>
          <w:szCs w:val="24"/>
        </w:rPr>
        <w:t>Коммуникативные</w:t>
      </w:r>
      <w:r w:rsidRPr="00F20D4A">
        <w:rPr>
          <w:rFonts w:ascii="Times New Roman" w:hAnsi="Times New Roman"/>
          <w:sz w:val="24"/>
          <w:szCs w:val="24"/>
        </w:rPr>
        <w:t xml:space="preserve">: </w:t>
      </w:r>
      <w:r w:rsidRPr="00F20D4A">
        <w:rPr>
          <w:rFonts w:ascii="Times New Roman" w:hAnsi="Times New Roman"/>
          <w:i/>
          <w:iCs/>
          <w:sz w:val="24"/>
          <w:szCs w:val="24"/>
        </w:rPr>
        <w:t>планирование учебного сотрудничества</w:t>
      </w:r>
      <w:r w:rsidRPr="00F20D4A">
        <w:rPr>
          <w:rFonts w:ascii="Times New Roman" w:hAnsi="Times New Roman"/>
          <w:sz w:val="24"/>
          <w:szCs w:val="24"/>
        </w:rPr>
        <w:t xml:space="preserve"> – задавать вопросы, необходимые для организации собственной деятельности; </w:t>
      </w:r>
      <w:r w:rsidRPr="00F20D4A">
        <w:rPr>
          <w:rFonts w:ascii="Times New Roman" w:hAnsi="Times New Roman"/>
          <w:i/>
          <w:iCs/>
          <w:sz w:val="24"/>
          <w:szCs w:val="24"/>
        </w:rPr>
        <w:t>взаимодействие</w:t>
      </w:r>
      <w:r w:rsidRPr="00F20D4A">
        <w:rPr>
          <w:rFonts w:ascii="Times New Roman" w:hAnsi="Times New Roman"/>
          <w:sz w:val="24"/>
          <w:szCs w:val="24"/>
        </w:rPr>
        <w:t xml:space="preserve"> – вести устный диалог.</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i/>
          <w:iCs/>
          <w:sz w:val="24"/>
          <w:szCs w:val="24"/>
        </w:rPr>
        <w:t>самоопределение</w:t>
      </w:r>
      <w:r w:rsidRPr="00F20D4A">
        <w:rPr>
          <w:rFonts w:ascii="Times New Roman" w:hAnsi="Times New Roman"/>
          <w:sz w:val="24"/>
          <w:szCs w:val="24"/>
        </w:rPr>
        <w:t xml:space="preserve"> – проявляют готовность и способность к саморазвитию, ответственность за общее благополучие; </w:t>
      </w:r>
      <w:r w:rsidRPr="00F20D4A">
        <w:rPr>
          <w:rFonts w:ascii="Times New Roman" w:hAnsi="Times New Roman"/>
          <w:i/>
          <w:iCs/>
          <w:sz w:val="24"/>
          <w:szCs w:val="24"/>
        </w:rPr>
        <w:t>смыслообразование</w:t>
      </w:r>
      <w:r w:rsidRPr="00F20D4A">
        <w:rPr>
          <w:rFonts w:ascii="Times New Roman" w:hAnsi="Times New Roman"/>
          <w:sz w:val="24"/>
          <w:szCs w:val="24"/>
        </w:rPr>
        <w:t xml:space="preserve"> – выполняют самооценку на основе критериев успешности учебной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pacing w:val="45"/>
          <w:sz w:val="24"/>
          <w:szCs w:val="24"/>
        </w:rPr>
        <w:t>Оборудование</w:t>
      </w:r>
      <w:r w:rsidRPr="00F20D4A">
        <w:rPr>
          <w:rFonts w:ascii="Times New Roman" w:hAnsi="Times New Roman"/>
          <w:sz w:val="24"/>
          <w:szCs w:val="24"/>
        </w:rPr>
        <w:t>:</w:t>
      </w:r>
    </w:p>
    <w:p w:rsidR="00F20D4A" w:rsidRPr="00F20D4A" w:rsidRDefault="00F20D4A" w:rsidP="00F20D4A">
      <w:pPr>
        <w:numPr>
          <w:ilvl w:val="0"/>
          <w:numId w:val="69"/>
        </w:numPr>
        <w:spacing w:after="0" w:line="240" w:lineRule="auto"/>
        <w:ind w:left="340"/>
        <w:rPr>
          <w:rFonts w:ascii="Times New Roman" w:hAnsi="Times New Roman"/>
          <w:sz w:val="24"/>
          <w:szCs w:val="24"/>
        </w:rPr>
      </w:pPr>
      <w:r w:rsidRPr="00F20D4A">
        <w:rPr>
          <w:rFonts w:ascii="Times New Roman" w:hAnsi="Times New Roman"/>
          <w:sz w:val="24"/>
          <w:szCs w:val="24"/>
        </w:rPr>
        <w:t>презентация к уроку   – </w:t>
      </w:r>
      <w:hyperlink r:id="rId229" w:history="1">
        <w:r w:rsidRPr="00F20D4A">
          <w:rPr>
            <w:rFonts w:ascii="Times New Roman" w:hAnsi="Times New Roman"/>
            <w:b/>
            <w:bCs/>
            <w:i/>
            <w:iCs/>
            <w:sz w:val="24"/>
            <w:szCs w:val="24"/>
            <w:u w:val="single"/>
          </w:rPr>
          <w:t>Приложение 1</w:t>
        </w:r>
      </w:hyperlink>
      <w:r w:rsidRPr="00F20D4A">
        <w:rPr>
          <w:rFonts w:ascii="Times New Roman" w:hAnsi="Times New Roman"/>
          <w:sz w:val="24"/>
          <w:szCs w:val="24"/>
        </w:rPr>
        <w:t>;</w:t>
      </w:r>
    </w:p>
    <w:p w:rsidR="00F20D4A" w:rsidRPr="00F20D4A" w:rsidRDefault="00F20D4A" w:rsidP="00F20D4A">
      <w:pPr>
        <w:autoSpaceDE w:val="0"/>
        <w:autoSpaceDN w:val="0"/>
        <w:adjustRightInd w:val="0"/>
        <w:spacing w:after="0" w:line="240" w:lineRule="auto"/>
        <w:rPr>
          <w:rFonts w:ascii="Times New Roman" w:hAnsi="Times New Roman"/>
          <w:b/>
          <w:bCs/>
          <w:spacing w:val="45"/>
          <w:sz w:val="24"/>
          <w:szCs w:val="24"/>
        </w:rPr>
      </w:pPr>
      <w:r w:rsidRPr="00F20D4A">
        <w:rPr>
          <w:rFonts w:ascii="Times New Roman" w:hAnsi="Times New Roman"/>
          <w:b/>
          <w:bCs/>
          <w:spacing w:val="45"/>
          <w:sz w:val="24"/>
          <w:szCs w:val="24"/>
        </w:rPr>
        <w:t>Ход урока</w:t>
      </w:r>
    </w:p>
    <w:p w:rsidR="00F20D4A" w:rsidRPr="00F20D4A" w:rsidRDefault="00F20D4A" w:rsidP="00F20D4A">
      <w:pPr>
        <w:spacing w:after="0" w:line="240" w:lineRule="auto"/>
        <w:ind w:left="45"/>
        <w:rPr>
          <w:rFonts w:ascii="Times New Roman" w:hAnsi="Times New Roman"/>
          <w:b/>
          <w:bCs/>
          <w:color w:val="000000"/>
          <w:sz w:val="24"/>
          <w:szCs w:val="24"/>
        </w:rPr>
      </w:pPr>
      <w:r w:rsidRPr="00F20D4A">
        <w:rPr>
          <w:rFonts w:ascii="Times New Roman" w:hAnsi="Times New Roman"/>
          <w:b/>
          <w:bCs/>
          <w:sz w:val="24"/>
          <w:szCs w:val="24"/>
        </w:rPr>
        <w:t xml:space="preserve">I. </w:t>
      </w:r>
      <w:r w:rsidRPr="00F20D4A">
        <w:rPr>
          <w:rFonts w:ascii="Times New Roman" w:hAnsi="Times New Roman"/>
          <w:sz w:val="24"/>
          <w:szCs w:val="24"/>
        </w:rPr>
        <w:t>М</w:t>
      </w:r>
      <w:r w:rsidRPr="00F20D4A">
        <w:rPr>
          <w:rFonts w:ascii="Times New Roman" w:hAnsi="Times New Roman"/>
          <w:b/>
          <w:sz w:val="24"/>
          <w:szCs w:val="24"/>
        </w:rPr>
        <w:t>отивация (самоопределение) к учебной деятельности.</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sz w:val="24"/>
          <w:szCs w:val="24"/>
          <w:shd w:val="clear" w:color="auto" w:fill="FFFFFF"/>
        </w:rPr>
        <w:t>Всем, всем, добрый день! Прочь с дороги наша лень,</w:t>
      </w:r>
      <w:r w:rsidRPr="00F20D4A">
        <w:rPr>
          <w:rFonts w:ascii="Times New Roman" w:hAnsi="Times New Roman"/>
          <w:sz w:val="24"/>
          <w:szCs w:val="24"/>
        </w:rPr>
        <w:br/>
      </w:r>
      <w:r w:rsidRPr="00F20D4A">
        <w:rPr>
          <w:rFonts w:ascii="Times New Roman" w:hAnsi="Times New Roman"/>
          <w:sz w:val="24"/>
          <w:szCs w:val="24"/>
          <w:shd w:val="clear" w:color="auto" w:fill="FFFFFF"/>
        </w:rPr>
        <w:t>Не мешай трудиться, Не мешай учиться.</w:t>
      </w:r>
      <w:r w:rsidRPr="00F20D4A">
        <w:rPr>
          <w:rFonts w:ascii="Times New Roman" w:hAnsi="Times New Roman"/>
          <w:sz w:val="24"/>
          <w:szCs w:val="24"/>
        </w:rPr>
        <w:br/>
      </w:r>
      <w:r w:rsidRPr="00F20D4A">
        <w:rPr>
          <w:rFonts w:ascii="Times New Roman" w:hAnsi="Times New Roman"/>
          <w:sz w:val="24"/>
          <w:szCs w:val="24"/>
          <w:shd w:val="clear" w:color="auto" w:fill="FFFFFF"/>
        </w:rPr>
        <w:t>А девиз у нас такой: «Больше дела, меньше слов»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-Настроение каково? ВОО!</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II. Актуализация знаний</w:t>
      </w:r>
    </w:p>
    <w:p w:rsidR="00F20D4A" w:rsidRPr="00F20D4A" w:rsidRDefault="00F20D4A" w:rsidP="00F20D4A">
      <w:pPr>
        <w:autoSpaceDE w:val="0"/>
        <w:autoSpaceDN w:val="0"/>
        <w:adjustRightInd w:val="0"/>
        <w:spacing w:after="0" w:line="240" w:lineRule="auto"/>
        <w:ind w:left="720"/>
        <w:rPr>
          <w:rFonts w:ascii="Times New Roman" w:hAnsi="Times New Roman"/>
          <w:bCs/>
          <w:sz w:val="24"/>
          <w:szCs w:val="24"/>
        </w:rPr>
      </w:pPr>
      <w:r w:rsidRPr="00F20D4A">
        <w:rPr>
          <w:rFonts w:ascii="Times New Roman" w:hAnsi="Times New Roman"/>
          <w:bCs/>
          <w:sz w:val="24"/>
          <w:szCs w:val="24"/>
        </w:rPr>
        <w:t>Составляют кластер о своем родном городе</w:t>
      </w:r>
    </w:p>
    <w:p w:rsidR="00F20D4A" w:rsidRPr="00F20D4A" w:rsidRDefault="00F20D4A" w:rsidP="00F20D4A">
      <w:pPr>
        <w:spacing w:after="0" w:line="240" w:lineRule="auto"/>
        <w:textAlignment w:val="baseline"/>
        <w:rPr>
          <w:rFonts w:ascii="Times New Roman" w:hAnsi="Times New Roman"/>
          <w:b/>
          <w:bCs/>
          <w:sz w:val="24"/>
          <w:szCs w:val="24"/>
        </w:rPr>
      </w:pPr>
      <w:r w:rsidRPr="00F20D4A">
        <w:rPr>
          <w:rFonts w:ascii="Times New Roman" w:hAnsi="Times New Roman"/>
          <w:b/>
          <w:bCs/>
          <w:sz w:val="24"/>
          <w:szCs w:val="24"/>
        </w:rPr>
        <w:t>III. Постановка целей и темы урока</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pacing w:val="45"/>
          <w:sz w:val="24"/>
          <w:szCs w:val="24"/>
        </w:rPr>
        <w:t>Речевая разминка</w:t>
      </w:r>
      <w:r w:rsidRPr="00F20D4A">
        <w:rPr>
          <w:rFonts w:ascii="Times New Roman" w:hAnsi="Times New Roman"/>
          <w:sz w:val="24"/>
          <w:szCs w:val="24"/>
        </w:rPr>
        <w:t xml:space="preserve">. </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Мы картинки видим с вами,</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А давайте поиграем.</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Вы внимательно смотрите</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И домики нашим животным найдите.</w:t>
      </w:r>
    </w:p>
    <w:p w:rsidR="00F20D4A" w:rsidRPr="00F20D4A" w:rsidRDefault="00F20D4A" w:rsidP="00F20D4A">
      <w:pPr>
        <w:autoSpaceDE w:val="0"/>
        <w:autoSpaceDN w:val="0"/>
        <w:adjustRightInd w:val="0"/>
        <w:spacing w:after="0" w:line="240" w:lineRule="auto"/>
        <w:rPr>
          <w:rFonts w:ascii="Times New Roman" w:hAnsi="Times New Roman"/>
          <w:sz w:val="24"/>
          <w:szCs w:val="24"/>
        </w:rPr>
      </w:pPr>
      <w:r w:rsidRPr="00F20D4A">
        <w:rPr>
          <w:rFonts w:ascii="Times New Roman" w:hAnsi="Times New Roman"/>
          <w:sz w:val="24"/>
          <w:szCs w:val="24"/>
        </w:rPr>
        <w:t xml:space="preserve">– Один ученик начинает  предложение, а другой  его заканчивает или дополняет. Ответ должен быть развёрнутым, чтобы все поняли, о чём вы хотите сказать. </w:t>
      </w:r>
    </w:p>
    <w:p w:rsidR="00F20D4A" w:rsidRPr="00F20D4A" w:rsidRDefault="00F20D4A" w:rsidP="00F20D4A">
      <w:pPr>
        <w:keepNext/>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pacing w:val="45"/>
          <w:sz w:val="24"/>
          <w:szCs w:val="24"/>
        </w:rPr>
        <w:t>Пример</w:t>
      </w:r>
      <w:r w:rsidRPr="00F20D4A">
        <w:rPr>
          <w:rFonts w:ascii="Times New Roman" w:hAnsi="Times New Roman"/>
          <w:sz w:val="24"/>
          <w:szCs w:val="24"/>
        </w:rPr>
        <w:t>:</w:t>
      </w:r>
    </w:p>
    <w:p w:rsidR="00F20D4A" w:rsidRPr="00F20D4A" w:rsidRDefault="00F20D4A" w:rsidP="00F20D4A">
      <w:pPr>
        <w:keepNext/>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В каком домике живёт белка?</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Белка живёт в дупле, которое находится на дереве (слайд 1)</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Посмотрите на картинку</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И определите </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Где вы видели эти дома? (слайд 2)</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Кто из вас  в каком доме живёт? (слайд 3)</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-Ребята, а кто из вас догадался. О чём мы сегодня будем говорить на уроке? </w:t>
      </w:r>
    </w:p>
    <w:p w:rsidR="00F20D4A" w:rsidRPr="00F20D4A" w:rsidRDefault="00F20D4A" w:rsidP="00F20D4A">
      <w:pPr>
        <w:autoSpaceDE w:val="0"/>
        <w:autoSpaceDN w:val="0"/>
        <w:adjustRightInd w:val="0"/>
        <w:spacing w:after="0" w:line="240" w:lineRule="auto"/>
        <w:ind w:firstLine="360"/>
        <w:rPr>
          <w:rFonts w:ascii="Times New Roman" w:hAnsi="Times New Roman"/>
          <w:i/>
          <w:iCs/>
          <w:sz w:val="24"/>
          <w:szCs w:val="24"/>
        </w:rPr>
      </w:pPr>
      <w:r w:rsidRPr="00F20D4A">
        <w:rPr>
          <w:rFonts w:ascii="Times New Roman" w:hAnsi="Times New Roman"/>
          <w:i/>
          <w:iCs/>
          <w:sz w:val="24"/>
          <w:szCs w:val="24"/>
        </w:rPr>
        <w:lastRenderedPageBreak/>
        <w:t>- Ответы детей (о жилье)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III. Открытие нового знания</w:t>
      </w:r>
    </w:p>
    <w:p w:rsidR="00F20D4A" w:rsidRPr="00F20D4A" w:rsidRDefault="00F20D4A" w:rsidP="00F20D4A">
      <w:pPr>
        <w:autoSpaceDE w:val="0"/>
        <w:autoSpaceDN w:val="0"/>
        <w:adjustRightInd w:val="0"/>
        <w:spacing w:after="0" w:line="240" w:lineRule="auto"/>
        <w:ind w:left="360"/>
        <w:rPr>
          <w:rFonts w:ascii="Times New Roman" w:hAnsi="Times New Roman"/>
          <w:b/>
          <w:sz w:val="24"/>
          <w:szCs w:val="24"/>
          <w:u w:val="single"/>
        </w:rPr>
      </w:pPr>
      <w:r w:rsidRPr="00F20D4A">
        <w:rPr>
          <w:rFonts w:ascii="Times New Roman" w:hAnsi="Times New Roman"/>
          <w:b/>
          <w:sz w:val="24"/>
          <w:szCs w:val="24"/>
          <w:u w:val="single"/>
        </w:rPr>
        <w:t>Постановка проблемной ситуации</w:t>
      </w:r>
    </w:p>
    <w:p w:rsidR="00F20D4A" w:rsidRPr="00F20D4A" w:rsidRDefault="00F20D4A" w:rsidP="00F20D4A">
      <w:pPr>
        <w:autoSpaceDE w:val="0"/>
        <w:autoSpaceDN w:val="0"/>
        <w:adjustRightInd w:val="0"/>
        <w:spacing w:after="0" w:line="240" w:lineRule="auto"/>
        <w:ind w:left="360"/>
        <w:rPr>
          <w:rFonts w:ascii="Times New Roman" w:hAnsi="Times New Roman"/>
          <w:sz w:val="24"/>
          <w:szCs w:val="24"/>
        </w:rPr>
      </w:pPr>
      <w:r w:rsidRPr="00F20D4A">
        <w:rPr>
          <w:rFonts w:ascii="Times New Roman" w:hAnsi="Times New Roman"/>
          <w:sz w:val="24"/>
          <w:szCs w:val="24"/>
        </w:rPr>
        <w:t xml:space="preserve">– Сравните эти два здания. Что у них общего? </w:t>
      </w:r>
      <w:r w:rsidRPr="00F20D4A">
        <w:rPr>
          <w:rFonts w:ascii="Times New Roman" w:hAnsi="Times New Roman"/>
          <w:i/>
          <w:iCs/>
          <w:sz w:val="24"/>
          <w:szCs w:val="24"/>
        </w:rPr>
        <w:t>(Это жилые помещения. У них есть фундамент и крыша.)</w:t>
      </w:r>
      <w:r w:rsidRPr="00F20D4A">
        <w:rPr>
          <w:rFonts w:ascii="Times New Roman" w:hAnsi="Times New Roman"/>
          <w:sz w:val="24"/>
          <w:szCs w:val="24"/>
        </w:rPr>
        <w:t xml:space="preserve"> А чем они отличаются друг от друга?</w:t>
      </w:r>
    </w:p>
    <w:p w:rsidR="00F20D4A" w:rsidRPr="00F20D4A" w:rsidRDefault="00F20D4A" w:rsidP="00F20D4A">
      <w:pPr>
        <w:autoSpaceDE w:val="0"/>
        <w:autoSpaceDN w:val="0"/>
        <w:adjustRightInd w:val="0"/>
        <w:spacing w:after="0" w:line="240" w:lineRule="auto"/>
        <w:ind w:firstLine="360"/>
        <w:rPr>
          <w:rFonts w:ascii="Times New Roman" w:hAnsi="Times New Roman"/>
          <w:i/>
          <w:iCs/>
          <w:sz w:val="24"/>
          <w:szCs w:val="24"/>
        </w:rPr>
      </w:pPr>
      <w:r w:rsidRPr="00F20D4A">
        <w:rPr>
          <w:rFonts w:ascii="Times New Roman" w:hAnsi="Times New Roman"/>
          <w:i/>
          <w:iCs/>
          <w:sz w:val="24"/>
          <w:szCs w:val="24"/>
        </w:rPr>
        <w:t>Ребята отмечают, что вид постройки зависит:</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noProof/>
          <w:sz w:val="24"/>
          <w:szCs w:val="24"/>
        </w:rPr>
        <w:t></w:t>
      </w:r>
      <w:r w:rsidRPr="00F20D4A">
        <w:rPr>
          <w:rFonts w:ascii="Times New Roman" w:hAnsi="Times New Roman"/>
          <w:sz w:val="24"/>
          <w:szCs w:val="24"/>
        </w:rPr>
        <w:t xml:space="preserve"> от места расположения;</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noProof/>
          <w:sz w:val="24"/>
          <w:szCs w:val="24"/>
        </w:rPr>
        <w:t></w:t>
      </w:r>
      <w:r w:rsidRPr="00F20D4A">
        <w:rPr>
          <w:rFonts w:ascii="Times New Roman" w:hAnsi="Times New Roman"/>
          <w:sz w:val="24"/>
          <w:szCs w:val="24"/>
        </w:rPr>
        <w:t xml:space="preserve"> особенностей той местности, где располагается;</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noProof/>
          <w:sz w:val="24"/>
          <w:szCs w:val="24"/>
        </w:rPr>
        <w:t></w:t>
      </w:r>
      <w:r w:rsidRPr="00F20D4A">
        <w:rPr>
          <w:rFonts w:ascii="Times New Roman" w:hAnsi="Times New Roman"/>
          <w:sz w:val="24"/>
          <w:szCs w:val="24"/>
        </w:rPr>
        <w:t xml:space="preserve"> материала, из которого здание построено;</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noProof/>
          <w:sz w:val="24"/>
          <w:szCs w:val="24"/>
        </w:rPr>
        <w:t></w:t>
      </w:r>
      <w:r w:rsidRPr="00F20D4A">
        <w:rPr>
          <w:rFonts w:ascii="Times New Roman" w:hAnsi="Times New Roman"/>
          <w:sz w:val="24"/>
          <w:szCs w:val="24"/>
        </w:rPr>
        <w:t xml:space="preserve"> благоустроенности или её отсутствия.</w:t>
      </w:r>
    </w:p>
    <w:p w:rsidR="00F20D4A" w:rsidRPr="00F20D4A" w:rsidRDefault="00F20D4A" w:rsidP="00F20D4A">
      <w:pPr>
        <w:autoSpaceDE w:val="0"/>
        <w:autoSpaceDN w:val="0"/>
        <w:adjustRightInd w:val="0"/>
        <w:spacing w:after="0" w:line="240" w:lineRule="auto"/>
        <w:ind w:firstLine="360"/>
        <w:rPr>
          <w:rFonts w:ascii="Times New Roman" w:hAnsi="Times New Roman"/>
          <w:i/>
          <w:iCs/>
          <w:sz w:val="24"/>
          <w:szCs w:val="24"/>
        </w:rPr>
      </w:pPr>
      <w:r w:rsidRPr="00F20D4A">
        <w:rPr>
          <w:rFonts w:ascii="Times New Roman" w:hAnsi="Times New Roman"/>
          <w:sz w:val="24"/>
          <w:szCs w:val="24"/>
        </w:rPr>
        <w:t xml:space="preserve">– Сельские постройки невысокие, окружены обычно садами, огородами. Рядом может быть лес, поле. Попробуйте объяснить, почему в городах строят многоэтажные дома? </w:t>
      </w:r>
      <w:r w:rsidRPr="00F20D4A">
        <w:rPr>
          <w:rFonts w:ascii="Times New Roman" w:hAnsi="Times New Roman"/>
          <w:i/>
          <w:iCs/>
          <w:sz w:val="24"/>
          <w:szCs w:val="24"/>
        </w:rPr>
        <w:t>(Предположения ребят.)</w:t>
      </w:r>
    </w:p>
    <w:p w:rsidR="00F20D4A" w:rsidRPr="00F20D4A" w:rsidRDefault="00F20D4A" w:rsidP="00F20D4A">
      <w:pPr>
        <w:autoSpaceDE w:val="0"/>
        <w:autoSpaceDN w:val="0"/>
        <w:adjustRightInd w:val="0"/>
        <w:spacing w:after="0" w:line="240" w:lineRule="auto"/>
        <w:ind w:firstLine="360"/>
        <w:rPr>
          <w:rFonts w:ascii="Times New Roman" w:hAnsi="Times New Roman"/>
          <w:i/>
          <w:iCs/>
          <w:sz w:val="24"/>
          <w:szCs w:val="24"/>
        </w:rPr>
      </w:pPr>
      <w:r w:rsidRPr="00F20D4A">
        <w:rPr>
          <w:rFonts w:ascii="Times New Roman" w:hAnsi="Times New Roman"/>
          <w:sz w:val="24"/>
          <w:szCs w:val="24"/>
        </w:rPr>
        <w:t xml:space="preserve">– Как вы считаете, чем отличается город от деревни? </w:t>
      </w:r>
      <w:r w:rsidRPr="00F20D4A">
        <w:rPr>
          <w:rFonts w:ascii="Times New Roman" w:hAnsi="Times New Roman"/>
          <w:i/>
          <w:iCs/>
          <w:sz w:val="24"/>
          <w:szCs w:val="24"/>
        </w:rPr>
        <w:t xml:space="preserve">(Деревня – это небольшой населённый пункт, а город – большой. Занятия людей в городах и в сельской местности тоже отличаются друг от друга: в деревне люди занимаются растениеводством, животноводством, а в городе перерабатывают сырьё, развивают многие отрасли производства, занимаются машиностроением, наукой.)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 xml:space="preserve">IV. </w:t>
      </w:r>
      <w:r w:rsidRPr="00F20D4A">
        <w:rPr>
          <w:rFonts w:ascii="Times New Roman" w:hAnsi="Times New Roman"/>
          <w:b/>
          <w:sz w:val="24"/>
          <w:szCs w:val="24"/>
        </w:rPr>
        <w:t>Первичное закрепление с комментированием во внешней речи.</w:t>
      </w:r>
    </w:p>
    <w:p w:rsidR="00F20D4A" w:rsidRPr="00F20D4A" w:rsidRDefault="00F20D4A" w:rsidP="00F20D4A">
      <w:pPr>
        <w:autoSpaceDE w:val="0"/>
        <w:autoSpaceDN w:val="0"/>
        <w:adjustRightInd w:val="0"/>
        <w:spacing w:after="0" w:line="240" w:lineRule="auto"/>
        <w:ind w:firstLine="360"/>
        <w:rPr>
          <w:rFonts w:ascii="Times New Roman" w:hAnsi="Times New Roman"/>
          <w:iCs/>
          <w:sz w:val="24"/>
          <w:szCs w:val="24"/>
        </w:rPr>
      </w:pPr>
      <w:r w:rsidRPr="00F20D4A">
        <w:rPr>
          <w:rFonts w:ascii="Times New Roman" w:hAnsi="Times New Roman"/>
          <w:iCs/>
          <w:sz w:val="24"/>
          <w:szCs w:val="24"/>
        </w:rPr>
        <w:t>- Где мы живём? (Какие объекты нельзя встретить в городе, отметь)  Выбери рисунок, который относится к селу.</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b/>
          <w:spacing w:val="45"/>
          <w:sz w:val="24"/>
          <w:szCs w:val="24"/>
        </w:rPr>
        <w:t>Работа со схемой-рисунком</w:t>
      </w:r>
      <w:r w:rsidRPr="00F20D4A">
        <w:rPr>
          <w:rFonts w:ascii="Times New Roman" w:hAnsi="Times New Roman"/>
          <w:sz w:val="24"/>
          <w:szCs w:val="24"/>
        </w:rPr>
        <w:t>(учебник, с. 81).</w:t>
      </w:r>
    </w:p>
    <w:p w:rsidR="00F20D4A" w:rsidRPr="00F20D4A" w:rsidRDefault="00F20D4A" w:rsidP="00F20D4A">
      <w:pPr>
        <w:autoSpaceDE w:val="0"/>
        <w:autoSpaceDN w:val="0"/>
        <w:adjustRightInd w:val="0"/>
        <w:spacing w:after="0" w:line="240" w:lineRule="auto"/>
        <w:ind w:firstLine="360"/>
        <w:rPr>
          <w:rFonts w:ascii="Times New Roman" w:hAnsi="Times New Roman"/>
          <w:i/>
          <w:iCs/>
          <w:sz w:val="24"/>
          <w:szCs w:val="24"/>
        </w:rPr>
      </w:pPr>
      <w:r w:rsidRPr="00F20D4A">
        <w:rPr>
          <w:rFonts w:ascii="Times New Roman" w:hAnsi="Times New Roman"/>
          <w:i/>
          <w:iCs/>
          <w:sz w:val="24"/>
          <w:szCs w:val="24"/>
        </w:rPr>
        <w:t>Ребята рассматривают схему-рисунок квартиры и сравнивают её со своей квартирой, домом. Дети(1-3уч-ся) рассказывают о доме, в котором они живут.</w:t>
      </w:r>
    </w:p>
    <w:p w:rsidR="00F20D4A" w:rsidRPr="00F20D4A" w:rsidRDefault="00F20D4A" w:rsidP="00F20D4A">
      <w:pPr>
        <w:keepNext/>
        <w:autoSpaceDE w:val="0"/>
        <w:autoSpaceDN w:val="0"/>
        <w:adjustRightInd w:val="0"/>
        <w:spacing w:after="0" w:line="240" w:lineRule="auto"/>
        <w:rPr>
          <w:rFonts w:ascii="Times New Roman" w:hAnsi="Times New Roman"/>
          <w:b/>
          <w:bCs/>
          <w:spacing w:val="45"/>
          <w:sz w:val="24"/>
          <w:szCs w:val="24"/>
        </w:rPr>
      </w:pPr>
      <w:r w:rsidRPr="00F20D4A">
        <w:rPr>
          <w:rFonts w:ascii="Times New Roman" w:hAnsi="Times New Roman"/>
          <w:b/>
          <w:bCs/>
          <w:spacing w:val="45"/>
          <w:sz w:val="24"/>
          <w:szCs w:val="24"/>
        </w:rPr>
        <w:t>Физкультминутка</w:t>
      </w:r>
    </w:p>
    <w:p w:rsidR="00F20D4A" w:rsidRPr="00F20D4A" w:rsidRDefault="00F20D4A" w:rsidP="00F20D4A">
      <w:pPr>
        <w:keepNext/>
        <w:autoSpaceDE w:val="0"/>
        <w:autoSpaceDN w:val="0"/>
        <w:adjustRightInd w:val="0"/>
        <w:spacing w:after="0" w:line="240" w:lineRule="auto"/>
        <w:rPr>
          <w:rFonts w:ascii="Times New Roman" w:hAnsi="Times New Roman"/>
          <w:bCs/>
          <w:spacing w:val="45"/>
          <w:sz w:val="24"/>
          <w:szCs w:val="24"/>
        </w:rPr>
      </w:pPr>
      <w:r w:rsidRPr="00F20D4A">
        <w:rPr>
          <w:rFonts w:ascii="Times New Roman" w:hAnsi="Times New Roman"/>
          <w:b/>
          <w:bCs/>
          <w:spacing w:val="45"/>
          <w:sz w:val="24"/>
          <w:szCs w:val="24"/>
        </w:rPr>
        <w:t>Пчёлки в домиках сидят</w:t>
      </w:r>
      <w:r w:rsidRPr="00F20D4A">
        <w:rPr>
          <w:rFonts w:ascii="Times New Roman" w:hAnsi="Times New Roman"/>
          <w:i/>
          <w:iCs/>
          <w:sz w:val="24"/>
          <w:szCs w:val="24"/>
        </w:rPr>
        <w:t xml:space="preserve"> (встают из-за парт, приседают)</w:t>
      </w:r>
    </w:p>
    <w:p w:rsidR="00F20D4A" w:rsidRPr="00F20D4A" w:rsidRDefault="00F20D4A" w:rsidP="00F20D4A">
      <w:pPr>
        <w:keepNext/>
        <w:autoSpaceDE w:val="0"/>
        <w:autoSpaceDN w:val="0"/>
        <w:adjustRightInd w:val="0"/>
        <w:spacing w:after="0" w:line="240" w:lineRule="auto"/>
        <w:rPr>
          <w:rFonts w:ascii="Times New Roman" w:hAnsi="Times New Roman"/>
          <w:b/>
          <w:bCs/>
          <w:spacing w:val="45"/>
          <w:sz w:val="24"/>
          <w:szCs w:val="24"/>
        </w:rPr>
      </w:pPr>
      <w:r w:rsidRPr="00F20D4A">
        <w:rPr>
          <w:rFonts w:ascii="Times New Roman" w:hAnsi="Times New Roman"/>
          <w:b/>
          <w:bCs/>
          <w:spacing w:val="45"/>
          <w:sz w:val="24"/>
          <w:szCs w:val="24"/>
        </w:rPr>
        <w:t>И в окошечки глядят</w:t>
      </w:r>
      <w:r w:rsidRPr="00F20D4A">
        <w:rPr>
          <w:rFonts w:ascii="Times New Roman" w:hAnsi="Times New Roman"/>
          <w:i/>
          <w:iCs/>
          <w:sz w:val="24"/>
          <w:szCs w:val="24"/>
        </w:rPr>
        <w:t xml:space="preserve"> (сжимают кулачки в «бинокль» и вертят головой в разные стороны)</w:t>
      </w:r>
      <w:r w:rsidRPr="00F20D4A">
        <w:rPr>
          <w:rFonts w:ascii="Times New Roman" w:hAnsi="Times New Roman"/>
          <w:b/>
          <w:bCs/>
          <w:spacing w:val="45"/>
          <w:sz w:val="24"/>
          <w:szCs w:val="24"/>
        </w:rPr>
        <w:br/>
        <w:t xml:space="preserve">Полетели, зажужжали </w:t>
      </w:r>
      <w:r w:rsidRPr="00F20D4A">
        <w:rPr>
          <w:rFonts w:ascii="Times New Roman" w:hAnsi="Times New Roman"/>
          <w:i/>
          <w:iCs/>
          <w:sz w:val="24"/>
          <w:szCs w:val="24"/>
        </w:rPr>
        <w:t>(поднимаются, машут руками, кружатся)</w:t>
      </w:r>
    </w:p>
    <w:p w:rsidR="00F20D4A" w:rsidRPr="00F20D4A" w:rsidRDefault="00F20D4A" w:rsidP="00F20D4A">
      <w:pPr>
        <w:keepNext/>
        <w:autoSpaceDE w:val="0"/>
        <w:autoSpaceDN w:val="0"/>
        <w:adjustRightInd w:val="0"/>
        <w:spacing w:after="0" w:line="240" w:lineRule="auto"/>
        <w:rPr>
          <w:rFonts w:ascii="Times New Roman" w:hAnsi="Times New Roman"/>
          <w:b/>
          <w:bCs/>
          <w:spacing w:val="45"/>
          <w:sz w:val="24"/>
          <w:szCs w:val="24"/>
        </w:rPr>
      </w:pPr>
      <w:r w:rsidRPr="00F20D4A">
        <w:rPr>
          <w:rFonts w:ascii="Times New Roman" w:hAnsi="Times New Roman"/>
          <w:b/>
          <w:bCs/>
          <w:spacing w:val="45"/>
          <w:sz w:val="24"/>
          <w:szCs w:val="24"/>
        </w:rPr>
        <w:t>И опять на место сели</w:t>
      </w:r>
      <w:r w:rsidRPr="00F20D4A">
        <w:rPr>
          <w:rFonts w:ascii="Times New Roman" w:hAnsi="Times New Roman"/>
          <w:i/>
          <w:iCs/>
          <w:sz w:val="24"/>
          <w:szCs w:val="24"/>
        </w:rPr>
        <w:t xml:space="preserve"> (сели за парты)</w:t>
      </w:r>
    </w:p>
    <w:p w:rsidR="00F20D4A" w:rsidRPr="00F20D4A" w:rsidRDefault="00F20D4A" w:rsidP="00F20D4A">
      <w:pPr>
        <w:keepNext/>
        <w:autoSpaceDE w:val="0"/>
        <w:autoSpaceDN w:val="0"/>
        <w:adjustRightInd w:val="0"/>
        <w:spacing w:after="0" w:line="240" w:lineRule="auto"/>
        <w:rPr>
          <w:rFonts w:ascii="Times New Roman" w:hAnsi="Times New Roman"/>
          <w:b/>
          <w:bCs/>
          <w:spacing w:val="45"/>
          <w:sz w:val="24"/>
          <w:szCs w:val="24"/>
        </w:rPr>
      </w:pPr>
      <w:r w:rsidRPr="00F20D4A">
        <w:rPr>
          <w:rFonts w:ascii="Times New Roman" w:hAnsi="Times New Roman"/>
          <w:b/>
          <w:bCs/>
          <w:sz w:val="24"/>
          <w:szCs w:val="24"/>
        </w:rPr>
        <w:t xml:space="preserve">V. </w:t>
      </w:r>
      <w:r w:rsidRPr="00F20D4A">
        <w:rPr>
          <w:rFonts w:ascii="Times New Roman" w:hAnsi="Times New Roman"/>
          <w:b/>
          <w:sz w:val="24"/>
          <w:szCs w:val="24"/>
        </w:rPr>
        <w:t>Включение в систему знаний и повторение.</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b/>
          <w:bCs/>
          <w:sz w:val="24"/>
          <w:szCs w:val="24"/>
        </w:rPr>
        <w:t xml:space="preserve">- </w:t>
      </w:r>
      <w:r w:rsidRPr="00F20D4A">
        <w:rPr>
          <w:rFonts w:ascii="Times New Roman" w:hAnsi="Times New Roman"/>
          <w:sz w:val="24"/>
          <w:szCs w:val="24"/>
        </w:rPr>
        <w:t>А где живут пчёлы? (улей)</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  А где живут люди? (дом, квартира)</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Что такое, жилище?</w:t>
      </w:r>
    </w:p>
    <w:p w:rsidR="00F20D4A" w:rsidRPr="00F20D4A" w:rsidRDefault="00F20D4A" w:rsidP="00F20D4A">
      <w:pPr>
        <w:autoSpaceDE w:val="0"/>
        <w:autoSpaceDN w:val="0"/>
        <w:adjustRightInd w:val="0"/>
        <w:spacing w:after="0" w:line="240" w:lineRule="auto"/>
        <w:ind w:firstLine="360"/>
        <w:rPr>
          <w:rFonts w:ascii="Times New Roman" w:hAnsi="Times New Roman"/>
          <w:b/>
          <w:bCs/>
          <w:sz w:val="24"/>
          <w:szCs w:val="24"/>
        </w:rPr>
      </w:pPr>
      <w:r w:rsidRPr="00F20D4A">
        <w:rPr>
          <w:rFonts w:ascii="Times New Roman" w:hAnsi="Times New Roman"/>
          <w:bCs/>
          <w:i/>
          <w:sz w:val="24"/>
          <w:szCs w:val="24"/>
        </w:rPr>
        <w:t>Дети высказывают своё мнение. Затем читается значение слова – жилище</w:t>
      </w:r>
      <w:r w:rsidRPr="00F20D4A">
        <w:rPr>
          <w:rFonts w:ascii="Times New Roman" w:hAnsi="Times New Roman"/>
          <w:sz w:val="24"/>
          <w:szCs w:val="24"/>
        </w:rPr>
        <w:t xml:space="preserve"> (слайд 4)</w:t>
      </w:r>
    </w:p>
    <w:p w:rsidR="00F20D4A" w:rsidRPr="00F20D4A" w:rsidRDefault="00F20D4A" w:rsidP="00F20D4A">
      <w:pPr>
        <w:autoSpaceDE w:val="0"/>
        <w:autoSpaceDN w:val="0"/>
        <w:adjustRightInd w:val="0"/>
        <w:spacing w:after="0" w:line="240" w:lineRule="auto"/>
        <w:ind w:firstLine="360"/>
        <w:rPr>
          <w:rFonts w:ascii="Times New Roman" w:hAnsi="Times New Roman"/>
          <w:b/>
          <w:sz w:val="24"/>
          <w:szCs w:val="24"/>
        </w:rPr>
      </w:pPr>
      <w:r w:rsidRPr="00F20D4A">
        <w:rPr>
          <w:rFonts w:ascii="Times New Roman" w:hAnsi="Times New Roman"/>
          <w:b/>
          <w:sz w:val="24"/>
          <w:szCs w:val="24"/>
        </w:rPr>
        <w:t xml:space="preserve">1. </w:t>
      </w:r>
      <w:r w:rsidRPr="00F20D4A">
        <w:rPr>
          <w:rFonts w:ascii="Times New Roman" w:hAnsi="Times New Roman"/>
          <w:b/>
          <w:spacing w:val="45"/>
          <w:sz w:val="24"/>
          <w:szCs w:val="24"/>
        </w:rPr>
        <w:t xml:space="preserve">Введение понятия </w:t>
      </w:r>
      <w:r w:rsidRPr="00F20D4A">
        <w:rPr>
          <w:rFonts w:ascii="Times New Roman" w:hAnsi="Times New Roman"/>
          <w:b/>
          <w:sz w:val="24"/>
          <w:szCs w:val="24"/>
        </w:rPr>
        <w:t>о вывеске.</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Вспомните, какие здания встречаются вам по дороге в школу.</w:t>
      </w:r>
    </w:p>
    <w:p w:rsidR="00F20D4A" w:rsidRPr="00F20D4A" w:rsidRDefault="00F20D4A" w:rsidP="00F20D4A">
      <w:pPr>
        <w:keepLines/>
        <w:autoSpaceDE w:val="0"/>
        <w:autoSpaceDN w:val="0"/>
        <w:adjustRightInd w:val="0"/>
        <w:spacing w:after="0" w:line="240" w:lineRule="auto"/>
        <w:ind w:firstLine="360"/>
        <w:rPr>
          <w:rFonts w:ascii="Times New Roman" w:hAnsi="Times New Roman"/>
          <w:i/>
          <w:iCs/>
          <w:sz w:val="24"/>
          <w:szCs w:val="24"/>
        </w:rPr>
      </w:pPr>
      <w:r w:rsidRPr="00F20D4A">
        <w:rPr>
          <w:rFonts w:ascii="Times New Roman" w:hAnsi="Times New Roman"/>
          <w:i/>
          <w:iCs/>
          <w:sz w:val="24"/>
          <w:szCs w:val="24"/>
        </w:rPr>
        <w:t>Главная задача – привлечь внимание детей к названиям зданий общественного пользования: почта,  магазины и т. 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Рассмотрите рисунки (учебник «Окружающий мир. 1 класс», Виноградова Н.Ф., Издательский центр ВЕНТАНА-ГРАФ)</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Что здесь изображено?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Для чего нужны вывески?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 О чём вывески могут рассказать?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(обсуждаются правила поведения в общественных местах)</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Какая вывеска здесь изображена? (Шахматная школа)</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Кто из вас умеет играть в шахматы?</w:t>
      </w:r>
    </w:p>
    <w:p w:rsidR="00F20D4A" w:rsidRPr="00F20D4A" w:rsidRDefault="00F20D4A" w:rsidP="00F20D4A">
      <w:pPr>
        <w:spacing w:after="0" w:line="240" w:lineRule="auto"/>
        <w:ind w:left="360"/>
        <w:rPr>
          <w:rFonts w:ascii="Times New Roman" w:hAnsi="Times New Roman"/>
          <w:color w:val="000000"/>
          <w:sz w:val="24"/>
          <w:szCs w:val="24"/>
          <w:shd w:val="clear" w:color="auto" w:fill="FFFFFF"/>
        </w:rPr>
      </w:pPr>
      <w:r w:rsidRPr="00F20D4A">
        <w:rPr>
          <w:rFonts w:ascii="Times New Roman" w:hAnsi="Times New Roman"/>
          <w:color w:val="000000"/>
          <w:sz w:val="24"/>
          <w:szCs w:val="24"/>
          <w:shd w:val="clear" w:color="auto" w:fill="FFFFFF"/>
        </w:rPr>
        <w:t>- Ребята, а какие существуют правила во время игры в шахматы? (Ответы детей)</w:t>
      </w:r>
    </w:p>
    <w:p w:rsidR="00F20D4A" w:rsidRPr="00F20D4A" w:rsidRDefault="00F20D4A" w:rsidP="00F20D4A">
      <w:pPr>
        <w:spacing w:after="0" w:line="240" w:lineRule="auto"/>
        <w:ind w:left="360"/>
        <w:rPr>
          <w:rFonts w:ascii="Times New Roman" w:hAnsi="Times New Roman"/>
          <w:b/>
          <w:sz w:val="24"/>
          <w:szCs w:val="24"/>
        </w:rPr>
      </w:pPr>
      <w:r w:rsidRPr="00F20D4A">
        <w:rPr>
          <w:rFonts w:ascii="Times New Roman" w:hAnsi="Times New Roman"/>
          <w:b/>
          <w:color w:val="000000"/>
          <w:sz w:val="24"/>
          <w:szCs w:val="24"/>
          <w:shd w:val="clear" w:color="auto" w:fill="FFFFFF"/>
        </w:rPr>
        <w:t>2. Коллективное составление правил поведения партнеров во время</w:t>
      </w:r>
      <w:r w:rsidRPr="00F20D4A">
        <w:rPr>
          <w:rFonts w:ascii="Times New Roman" w:hAnsi="Times New Roman"/>
          <w:b/>
          <w:sz w:val="24"/>
          <w:szCs w:val="24"/>
        </w:rPr>
        <w:t xml:space="preserve">  игры, используя презентацию</w:t>
      </w:r>
    </w:p>
    <w:p w:rsidR="00F20D4A" w:rsidRPr="00F20D4A" w:rsidRDefault="00F20D4A" w:rsidP="00F20D4A">
      <w:pPr>
        <w:numPr>
          <w:ilvl w:val="0"/>
          <w:numId w:val="70"/>
        </w:numPr>
        <w:spacing w:after="0" w:line="240" w:lineRule="auto"/>
        <w:contextualSpacing/>
        <w:rPr>
          <w:rFonts w:ascii="Times New Roman" w:hAnsi="Times New Roman"/>
          <w:sz w:val="24"/>
          <w:szCs w:val="24"/>
        </w:rPr>
      </w:pPr>
      <w:r w:rsidRPr="00F20D4A">
        <w:rPr>
          <w:rFonts w:ascii="Times New Roman" w:hAnsi="Times New Roman"/>
          <w:sz w:val="24"/>
          <w:szCs w:val="24"/>
        </w:rPr>
        <w:t>Шахматисты перед началом и концом игры обмениваются рукопожатием.</w:t>
      </w:r>
    </w:p>
    <w:p w:rsidR="00F20D4A" w:rsidRPr="00F20D4A" w:rsidRDefault="00F20D4A" w:rsidP="00F20D4A">
      <w:pPr>
        <w:numPr>
          <w:ilvl w:val="0"/>
          <w:numId w:val="70"/>
        </w:numPr>
        <w:spacing w:after="0" w:line="240" w:lineRule="auto"/>
        <w:contextualSpacing/>
        <w:rPr>
          <w:rFonts w:ascii="Times New Roman" w:hAnsi="Times New Roman"/>
          <w:sz w:val="24"/>
          <w:szCs w:val="24"/>
        </w:rPr>
      </w:pPr>
      <w:r w:rsidRPr="00F20D4A">
        <w:rPr>
          <w:rFonts w:ascii="Times New Roman" w:hAnsi="Times New Roman"/>
          <w:sz w:val="24"/>
          <w:szCs w:val="24"/>
        </w:rPr>
        <w:t>Взялся за игру – ходи! Если взялся за фигуру, то должен сделать ход этой фигурой.</w:t>
      </w:r>
    </w:p>
    <w:p w:rsidR="00F20D4A" w:rsidRPr="00F20D4A" w:rsidRDefault="00F20D4A" w:rsidP="00F20D4A">
      <w:pPr>
        <w:numPr>
          <w:ilvl w:val="0"/>
          <w:numId w:val="70"/>
        </w:numPr>
        <w:spacing w:after="0" w:line="240" w:lineRule="auto"/>
        <w:contextualSpacing/>
        <w:rPr>
          <w:rFonts w:ascii="Times New Roman" w:hAnsi="Times New Roman"/>
          <w:sz w:val="24"/>
          <w:szCs w:val="24"/>
        </w:rPr>
      </w:pPr>
      <w:r w:rsidRPr="00F20D4A">
        <w:rPr>
          <w:rFonts w:ascii="Times New Roman" w:hAnsi="Times New Roman"/>
          <w:sz w:val="24"/>
          <w:szCs w:val="24"/>
        </w:rPr>
        <w:lastRenderedPageBreak/>
        <w:t>Отпусти руку – ход сделай! Если сделал ход фигурой и отпустил руку, то ход сделан.</w:t>
      </w:r>
    </w:p>
    <w:p w:rsidR="00F20D4A" w:rsidRPr="00F20D4A" w:rsidRDefault="00F20D4A" w:rsidP="00F20D4A">
      <w:pPr>
        <w:numPr>
          <w:ilvl w:val="0"/>
          <w:numId w:val="70"/>
        </w:numPr>
        <w:spacing w:after="0" w:line="240" w:lineRule="auto"/>
        <w:contextualSpacing/>
        <w:rPr>
          <w:rFonts w:ascii="Times New Roman" w:hAnsi="Times New Roman"/>
          <w:sz w:val="24"/>
          <w:szCs w:val="24"/>
        </w:rPr>
      </w:pPr>
      <w:r w:rsidRPr="00F20D4A">
        <w:rPr>
          <w:rFonts w:ascii="Times New Roman" w:hAnsi="Times New Roman"/>
          <w:sz w:val="24"/>
          <w:szCs w:val="24"/>
        </w:rPr>
        <w:t>Если у тебя неровно стоят фигуры, и ты хочешь поставить их аккуратно, то при своём ходе нужно сказать: «Поправляю».</w:t>
      </w:r>
    </w:p>
    <w:p w:rsidR="00F20D4A" w:rsidRPr="00F20D4A" w:rsidRDefault="00F20D4A" w:rsidP="00F20D4A">
      <w:pPr>
        <w:numPr>
          <w:ilvl w:val="0"/>
          <w:numId w:val="70"/>
        </w:numPr>
        <w:spacing w:after="0" w:line="240" w:lineRule="auto"/>
        <w:contextualSpacing/>
        <w:rPr>
          <w:rFonts w:ascii="Times New Roman" w:hAnsi="Times New Roman"/>
          <w:sz w:val="24"/>
          <w:szCs w:val="24"/>
        </w:rPr>
      </w:pPr>
      <w:r w:rsidRPr="00F20D4A">
        <w:rPr>
          <w:rFonts w:ascii="Times New Roman" w:hAnsi="Times New Roman"/>
          <w:sz w:val="24"/>
          <w:szCs w:val="24"/>
        </w:rPr>
        <w:t>Запрещается отвлекать или беспокоить партнера!</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Наш урок подходит к концу, и давайте, как шахматисты в конце игры, обменяемся  рукопожатием с соседом по парте.</w:t>
      </w:r>
    </w:p>
    <w:p w:rsidR="00F20D4A" w:rsidRPr="00F20D4A" w:rsidRDefault="00F20D4A" w:rsidP="00F20D4A">
      <w:pPr>
        <w:autoSpaceDE w:val="0"/>
        <w:autoSpaceDN w:val="0"/>
        <w:adjustRightInd w:val="0"/>
        <w:spacing w:after="0" w:line="240" w:lineRule="auto"/>
        <w:ind w:firstLine="360"/>
        <w:rPr>
          <w:rFonts w:ascii="Times New Roman" w:hAnsi="Times New Roman"/>
          <w:b/>
          <w:bCs/>
          <w:sz w:val="24"/>
          <w:szCs w:val="24"/>
        </w:rPr>
      </w:pPr>
      <w:r w:rsidRPr="00F20D4A">
        <w:rPr>
          <w:rFonts w:ascii="Times New Roman" w:hAnsi="Times New Roman"/>
          <w:b/>
          <w:bCs/>
          <w:sz w:val="24"/>
          <w:szCs w:val="24"/>
        </w:rPr>
        <w:t xml:space="preserve">VI. Итог урока. </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Что было самым главным на уроке?</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Что вы узнали нового?</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Что показалось самым интересным и познавательным?</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О чём бы хотели ещё узнать?</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b/>
          <w:bCs/>
          <w:sz w:val="24"/>
          <w:szCs w:val="24"/>
        </w:rPr>
        <w:t>VII. Рефлексия.</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Сегодня на уроке…</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 мне было интересно…</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 мне было трудно…</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 я научился…</w:t>
      </w:r>
    </w:p>
    <w:p w:rsidR="00F20D4A" w:rsidRPr="00F20D4A" w:rsidRDefault="00F20D4A" w:rsidP="00F20D4A">
      <w:pPr>
        <w:autoSpaceDE w:val="0"/>
        <w:autoSpaceDN w:val="0"/>
        <w:adjustRightInd w:val="0"/>
        <w:spacing w:after="0" w:line="240" w:lineRule="auto"/>
        <w:ind w:firstLine="360"/>
        <w:rPr>
          <w:rFonts w:ascii="Times New Roman" w:hAnsi="Times New Roman"/>
          <w:sz w:val="24"/>
          <w:szCs w:val="24"/>
        </w:rPr>
      </w:pPr>
      <w:r w:rsidRPr="00F20D4A">
        <w:rPr>
          <w:rFonts w:ascii="Times New Roman" w:hAnsi="Times New Roman"/>
          <w:sz w:val="24"/>
          <w:szCs w:val="24"/>
        </w:rPr>
        <w:t xml:space="preserve"> мне понравилось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rPr>
        <w:t xml:space="preserve">Конспект урока </w:t>
      </w:r>
      <w:r w:rsidRPr="00F20D4A">
        <w:rPr>
          <w:rFonts w:ascii="Times New Roman" w:eastAsia="Calibri" w:hAnsi="Times New Roman"/>
          <w:b/>
          <w:sz w:val="24"/>
          <w:szCs w:val="24"/>
          <w:lang w:val="tt-RU"/>
        </w:rPr>
        <w:t>по окружающему миру в 1 классе по теме</w:t>
      </w:r>
      <w:r w:rsidRPr="00F20D4A">
        <w:rPr>
          <w:rFonts w:ascii="Times New Roman" w:eastAsia="Calibri" w:hAnsi="Times New Roman"/>
          <w:b/>
          <w:sz w:val="24"/>
          <w:szCs w:val="24"/>
        </w:rPr>
        <w:t>«Деревья возле школы. Распознавание деревьев по листьям. Веселая шахматная доска».</w:t>
      </w:r>
    </w:p>
    <w:p w:rsidR="00F20D4A" w:rsidRPr="00F20D4A" w:rsidRDefault="00F20D4A" w:rsidP="00F20D4A">
      <w:pPr>
        <w:spacing w:after="0" w:line="240" w:lineRule="auto"/>
        <w:ind w:right="-284"/>
        <w:jc w:val="right"/>
        <w:rPr>
          <w:rFonts w:ascii="Times New Roman" w:eastAsia="Calibri" w:hAnsi="Times New Roman"/>
          <w:b/>
          <w:i/>
          <w:sz w:val="24"/>
          <w:szCs w:val="24"/>
        </w:rPr>
      </w:pPr>
    </w:p>
    <w:p w:rsidR="00F20D4A" w:rsidRPr="00F20D4A" w:rsidRDefault="00F20D4A" w:rsidP="00F20D4A">
      <w:pPr>
        <w:spacing w:after="0" w:line="240" w:lineRule="auto"/>
        <w:ind w:right="-284"/>
        <w:jc w:val="both"/>
        <w:rPr>
          <w:rFonts w:ascii="Times New Roman" w:eastAsia="Calibri" w:hAnsi="Times New Roman"/>
          <w:sz w:val="24"/>
          <w:szCs w:val="24"/>
        </w:rPr>
      </w:pPr>
      <w:r w:rsidRPr="00F20D4A">
        <w:rPr>
          <w:rFonts w:ascii="Times New Roman" w:hAnsi="Times New Roman"/>
          <w:b/>
          <w:bCs/>
          <w:sz w:val="24"/>
          <w:szCs w:val="24"/>
        </w:rPr>
        <w:t>Тип урока:</w:t>
      </w:r>
      <w:r w:rsidRPr="00F20D4A">
        <w:rPr>
          <w:rFonts w:ascii="Times New Roman" w:hAnsi="Times New Roman"/>
          <w:sz w:val="24"/>
          <w:szCs w:val="24"/>
        </w:rPr>
        <w:t xml:space="preserve"> изучение нового материала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Цели:</w:t>
      </w:r>
      <w:r w:rsidRPr="00F20D4A">
        <w:rPr>
          <w:rFonts w:ascii="Times New Roman" w:hAnsi="Times New Roman"/>
          <w:sz w:val="24"/>
          <w:szCs w:val="24"/>
        </w:rPr>
        <w:t xml:space="preserve"> познакомить с деревьями, растущими возле школы;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Задачи: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Предметные:</w:t>
      </w:r>
    </w:p>
    <w:p w:rsidR="00F20D4A" w:rsidRPr="00F20D4A" w:rsidRDefault="00F20D4A" w:rsidP="00F20D4A">
      <w:pPr>
        <w:numPr>
          <w:ilvl w:val="0"/>
          <w:numId w:val="3"/>
        </w:numPr>
        <w:spacing w:after="0" w:line="240" w:lineRule="auto"/>
        <w:jc w:val="both"/>
        <w:rPr>
          <w:rFonts w:ascii="Times New Roman" w:hAnsi="Times New Roman"/>
          <w:sz w:val="24"/>
          <w:szCs w:val="24"/>
        </w:rPr>
      </w:pPr>
      <w:r w:rsidRPr="00F20D4A">
        <w:rPr>
          <w:rFonts w:ascii="Times New Roman" w:hAnsi="Times New Roman"/>
          <w:sz w:val="24"/>
          <w:szCs w:val="24"/>
        </w:rPr>
        <w:t>познакомить детей со строением листа, разнообразием листовых пластин;</w:t>
      </w:r>
    </w:p>
    <w:p w:rsidR="00F20D4A" w:rsidRPr="00F20D4A" w:rsidRDefault="00F20D4A" w:rsidP="00F20D4A">
      <w:pPr>
        <w:numPr>
          <w:ilvl w:val="0"/>
          <w:numId w:val="3"/>
        </w:numPr>
        <w:spacing w:after="0" w:line="240" w:lineRule="auto"/>
        <w:jc w:val="both"/>
        <w:rPr>
          <w:rFonts w:ascii="Times New Roman" w:hAnsi="Times New Roman"/>
          <w:sz w:val="24"/>
          <w:szCs w:val="24"/>
        </w:rPr>
      </w:pPr>
      <w:r w:rsidRPr="00F20D4A">
        <w:rPr>
          <w:rFonts w:ascii="Times New Roman" w:hAnsi="Times New Roman"/>
          <w:sz w:val="24"/>
          <w:szCs w:val="24"/>
        </w:rPr>
        <w:t>учить детей распознавать листья наиболее распространённых пород деревьев;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Метапредметные:</w:t>
      </w:r>
    </w:p>
    <w:p w:rsidR="00F20D4A" w:rsidRPr="00F20D4A" w:rsidRDefault="00F20D4A" w:rsidP="00F20D4A">
      <w:pPr>
        <w:numPr>
          <w:ilvl w:val="0"/>
          <w:numId w:val="4"/>
        </w:numPr>
        <w:spacing w:after="0" w:line="240" w:lineRule="auto"/>
        <w:jc w:val="both"/>
        <w:rPr>
          <w:rFonts w:ascii="Times New Roman" w:hAnsi="Times New Roman"/>
          <w:sz w:val="24"/>
          <w:szCs w:val="24"/>
        </w:rPr>
      </w:pPr>
      <w:r w:rsidRPr="00F20D4A">
        <w:rPr>
          <w:rFonts w:ascii="Times New Roman" w:hAnsi="Times New Roman"/>
          <w:sz w:val="24"/>
          <w:szCs w:val="24"/>
        </w:rPr>
        <w:t>развивать познавательный интерес, речь обучающихся, обогащать словарный запас;</w:t>
      </w:r>
    </w:p>
    <w:p w:rsidR="00F20D4A" w:rsidRPr="00F20D4A" w:rsidRDefault="00F20D4A" w:rsidP="00F20D4A">
      <w:pPr>
        <w:numPr>
          <w:ilvl w:val="0"/>
          <w:numId w:val="4"/>
        </w:numPr>
        <w:spacing w:after="0" w:line="240" w:lineRule="auto"/>
        <w:jc w:val="both"/>
        <w:rPr>
          <w:rFonts w:ascii="Times New Roman" w:hAnsi="Times New Roman"/>
          <w:sz w:val="24"/>
          <w:szCs w:val="24"/>
        </w:rPr>
      </w:pPr>
      <w:r w:rsidRPr="00F20D4A">
        <w:rPr>
          <w:rFonts w:ascii="Times New Roman" w:hAnsi="Times New Roman"/>
          <w:sz w:val="24"/>
          <w:szCs w:val="24"/>
        </w:rPr>
        <w:t>расширять кругозор детей;</w:t>
      </w:r>
    </w:p>
    <w:p w:rsidR="00F20D4A" w:rsidRPr="00F20D4A" w:rsidRDefault="00F20D4A" w:rsidP="00F20D4A">
      <w:pPr>
        <w:numPr>
          <w:ilvl w:val="0"/>
          <w:numId w:val="4"/>
        </w:numPr>
        <w:spacing w:after="0" w:line="240" w:lineRule="auto"/>
        <w:jc w:val="both"/>
        <w:rPr>
          <w:rFonts w:ascii="Times New Roman" w:hAnsi="Times New Roman"/>
          <w:sz w:val="24"/>
          <w:szCs w:val="24"/>
        </w:rPr>
      </w:pPr>
      <w:r w:rsidRPr="00F20D4A">
        <w:rPr>
          <w:rFonts w:ascii="Times New Roman" w:hAnsi="Times New Roman"/>
          <w:sz w:val="24"/>
          <w:szCs w:val="24"/>
        </w:rPr>
        <w:t xml:space="preserve">развивать умение выражать свои мысли, рассуждать, </w:t>
      </w:r>
      <w:r w:rsidRPr="00F20D4A">
        <w:rPr>
          <w:rFonts w:ascii="Times New Roman" w:eastAsia="Calibri" w:hAnsi="Times New Roman"/>
          <w:sz w:val="24"/>
          <w:szCs w:val="24"/>
        </w:rPr>
        <w:t>обучение шахматным терминам:</w:t>
      </w:r>
      <w:r w:rsidRPr="00F20D4A">
        <w:rPr>
          <w:rFonts w:ascii="Times New Roman" w:eastAsia="Calibri" w:hAnsi="Times New Roman"/>
          <w:color w:val="000000"/>
          <w:sz w:val="24"/>
          <w:szCs w:val="24"/>
        </w:rPr>
        <w:t xml:space="preserve"> шахматная доска, белые и черные поля, горизонталь, вертикаль, диагональ, центр.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Коммунакативные:</w:t>
      </w:r>
    </w:p>
    <w:p w:rsidR="00F20D4A" w:rsidRPr="00F20D4A" w:rsidRDefault="00F20D4A" w:rsidP="00F20D4A">
      <w:pPr>
        <w:numPr>
          <w:ilvl w:val="0"/>
          <w:numId w:val="5"/>
        </w:numPr>
        <w:spacing w:after="0" w:line="240" w:lineRule="auto"/>
        <w:jc w:val="both"/>
        <w:rPr>
          <w:rFonts w:ascii="Times New Roman" w:hAnsi="Times New Roman"/>
          <w:sz w:val="24"/>
          <w:szCs w:val="24"/>
        </w:rPr>
      </w:pPr>
      <w:r w:rsidRPr="00F20D4A">
        <w:rPr>
          <w:rFonts w:ascii="Times New Roman" w:hAnsi="Times New Roman"/>
          <w:sz w:val="24"/>
          <w:szCs w:val="24"/>
        </w:rPr>
        <w:t xml:space="preserve">воспитывать наблюдательность и умение слушать, </w:t>
      </w:r>
    </w:p>
    <w:p w:rsidR="00F20D4A" w:rsidRPr="00F20D4A" w:rsidRDefault="00F20D4A" w:rsidP="00F20D4A">
      <w:pPr>
        <w:numPr>
          <w:ilvl w:val="0"/>
          <w:numId w:val="5"/>
        </w:numPr>
        <w:spacing w:after="0" w:line="240" w:lineRule="auto"/>
        <w:jc w:val="both"/>
        <w:rPr>
          <w:rFonts w:ascii="Times New Roman" w:hAnsi="Times New Roman"/>
          <w:sz w:val="24"/>
          <w:szCs w:val="24"/>
        </w:rPr>
      </w:pPr>
      <w:r w:rsidRPr="00F20D4A">
        <w:rPr>
          <w:rFonts w:ascii="Times New Roman" w:hAnsi="Times New Roman"/>
          <w:sz w:val="24"/>
          <w:szCs w:val="24"/>
        </w:rPr>
        <w:t>воспитывать бережное отношение к природе.</w:t>
      </w:r>
      <w:r w:rsidRPr="00F20D4A">
        <w:rPr>
          <w:rFonts w:ascii="Times New Roman" w:eastAsia="Calibri" w:hAnsi="Times New Roman"/>
          <w:sz w:val="24"/>
          <w:szCs w:val="24"/>
        </w:rPr>
        <w:t xml:space="preserve"> воспитание чувства, такта, уважения к своему партнёру.</w:t>
      </w:r>
      <w:r w:rsidRPr="00F20D4A">
        <w:rPr>
          <w:rFonts w:ascii="Times New Roman" w:eastAsia="Calibri" w:hAnsi="Times New Roman"/>
          <w:sz w:val="24"/>
          <w:szCs w:val="24"/>
        </w:rPr>
        <w:br/>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Планируемые результаты:</w:t>
      </w:r>
    </w:p>
    <w:p w:rsidR="00F20D4A" w:rsidRPr="00F20D4A" w:rsidRDefault="00F20D4A" w:rsidP="00F20D4A">
      <w:pPr>
        <w:numPr>
          <w:ilvl w:val="0"/>
          <w:numId w:val="6"/>
        </w:numPr>
        <w:spacing w:after="0" w:line="240" w:lineRule="auto"/>
        <w:jc w:val="both"/>
        <w:rPr>
          <w:rFonts w:ascii="Times New Roman" w:hAnsi="Times New Roman"/>
          <w:sz w:val="24"/>
          <w:szCs w:val="24"/>
        </w:rPr>
      </w:pPr>
      <w:r w:rsidRPr="00F20D4A">
        <w:rPr>
          <w:rFonts w:ascii="Times New Roman" w:hAnsi="Times New Roman"/>
          <w:sz w:val="24"/>
          <w:szCs w:val="24"/>
        </w:rPr>
        <w:t>учащиеся научатся определять наиболее распространённые породы деревьев по листьям;</w:t>
      </w:r>
    </w:p>
    <w:p w:rsidR="00F20D4A" w:rsidRPr="00F20D4A" w:rsidRDefault="00F20D4A" w:rsidP="00F20D4A">
      <w:pPr>
        <w:numPr>
          <w:ilvl w:val="0"/>
          <w:numId w:val="6"/>
        </w:numPr>
        <w:spacing w:after="0" w:line="240" w:lineRule="auto"/>
        <w:jc w:val="both"/>
        <w:rPr>
          <w:rFonts w:ascii="Times New Roman" w:hAnsi="Times New Roman"/>
          <w:sz w:val="24"/>
          <w:szCs w:val="24"/>
        </w:rPr>
      </w:pPr>
      <w:r w:rsidRPr="00F20D4A">
        <w:rPr>
          <w:rFonts w:ascii="Times New Roman" w:hAnsi="Times New Roman"/>
          <w:sz w:val="24"/>
          <w:szCs w:val="24"/>
        </w:rPr>
        <w:t>сравнивать и группировать листья по различным признакам.</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Оборудование:</w:t>
      </w:r>
    </w:p>
    <w:p w:rsidR="00F20D4A" w:rsidRPr="00F20D4A" w:rsidRDefault="00F20D4A" w:rsidP="00F20D4A">
      <w:pPr>
        <w:numPr>
          <w:ilvl w:val="0"/>
          <w:numId w:val="7"/>
        </w:numPr>
        <w:spacing w:after="0" w:line="240" w:lineRule="auto"/>
        <w:jc w:val="both"/>
        <w:rPr>
          <w:rFonts w:ascii="Times New Roman" w:hAnsi="Times New Roman"/>
          <w:sz w:val="24"/>
          <w:szCs w:val="24"/>
        </w:rPr>
      </w:pPr>
      <w:r w:rsidRPr="00F20D4A">
        <w:rPr>
          <w:rFonts w:ascii="Times New Roman" w:hAnsi="Times New Roman"/>
          <w:sz w:val="24"/>
          <w:szCs w:val="24"/>
        </w:rPr>
        <w:t>Листья разных пород деревьев, цветные карандаши, разноцветные фишки;</w:t>
      </w:r>
    </w:p>
    <w:p w:rsidR="00F20D4A" w:rsidRPr="00F20D4A" w:rsidRDefault="00F20D4A" w:rsidP="00F20D4A">
      <w:pPr>
        <w:numPr>
          <w:ilvl w:val="0"/>
          <w:numId w:val="7"/>
        </w:numPr>
        <w:spacing w:after="0" w:line="240" w:lineRule="auto"/>
        <w:jc w:val="both"/>
        <w:rPr>
          <w:rFonts w:ascii="Times New Roman" w:hAnsi="Times New Roman"/>
          <w:sz w:val="24"/>
          <w:szCs w:val="24"/>
        </w:rPr>
      </w:pPr>
      <w:r w:rsidRPr="00F20D4A">
        <w:rPr>
          <w:rFonts w:ascii="Times New Roman" w:hAnsi="Times New Roman"/>
          <w:sz w:val="24"/>
          <w:szCs w:val="24"/>
        </w:rPr>
        <w:t>Иллюстрации с изображением деревьев, шахматная доска, квадратики белого цвета.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Техническое обеспечение:</w:t>
      </w:r>
    </w:p>
    <w:p w:rsidR="00F20D4A" w:rsidRPr="00F20D4A" w:rsidRDefault="00F20D4A" w:rsidP="00F20D4A">
      <w:pPr>
        <w:numPr>
          <w:ilvl w:val="0"/>
          <w:numId w:val="8"/>
        </w:numPr>
        <w:spacing w:after="0" w:line="240" w:lineRule="auto"/>
        <w:jc w:val="both"/>
        <w:rPr>
          <w:rFonts w:ascii="Times New Roman" w:hAnsi="Times New Roman"/>
          <w:sz w:val="24"/>
          <w:szCs w:val="24"/>
        </w:rPr>
      </w:pPr>
      <w:r w:rsidRPr="00F20D4A">
        <w:rPr>
          <w:rFonts w:ascii="Times New Roman" w:hAnsi="Times New Roman"/>
          <w:sz w:val="24"/>
          <w:szCs w:val="24"/>
        </w:rPr>
        <w:t>Компьютер, демонстрационный экран, мультимедийный проектор.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Учебно-методическое обеспечение:</w:t>
      </w:r>
    </w:p>
    <w:p w:rsidR="00F20D4A" w:rsidRPr="00F20D4A" w:rsidRDefault="00F20D4A" w:rsidP="00F20D4A">
      <w:pPr>
        <w:numPr>
          <w:ilvl w:val="0"/>
          <w:numId w:val="9"/>
        </w:numPr>
        <w:spacing w:after="0" w:line="240" w:lineRule="auto"/>
        <w:jc w:val="both"/>
        <w:rPr>
          <w:rFonts w:ascii="Times New Roman" w:hAnsi="Times New Roman"/>
          <w:sz w:val="24"/>
          <w:szCs w:val="24"/>
        </w:rPr>
      </w:pPr>
      <w:r w:rsidRPr="00F20D4A">
        <w:rPr>
          <w:rFonts w:ascii="Times New Roman" w:hAnsi="Times New Roman"/>
          <w:sz w:val="24"/>
          <w:szCs w:val="24"/>
        </w:rPr>
        <w:lastRenderedPageBreak/>
        <w:t>Учебник “Окружающий мир. Часть 1”, 1 класс, М.: Просвещение,2015; автор: А.А.Плешаков;</w:t>
      </w:r>
    </w:p>
    <w:p w:rsidR="00F20D4A" w:rsidRPr="00F20D4A" w:rsidRDefault="00F20D4A" w:rsidP="00F20D4A">
      <w:pPr>
        <w:numPr>
          <w:ilvl w:val="0"/>
          <w:numId w:val="9"/>
        </w:numPr>
        <w:spacing w:after="0" w:line="240" w:lineRule="auto"/>
        <w:jc w:val="both"/>
        <w:rPr>
          <w:rFonts w:ascii="Times New Roman" w:hAnsi="Times New Roman"/>
          <w:sz w:val="24"/>
          <w:szCs w:val="24"/>
        </w:rPr>
      </w:pPr>
      <w:r w:rsidRPr="00F20D4A">
        <w:rPr>
          <w:rFonts w:ascii="Times New Roman" w:hAnsi="Times New Roman"/>
          <w:sz w:val="24"/>
          <w:szCs w:val="24"/>
        </w:rPr>
        <w:t>Рабочая тетрадь “Окружающий мир. Часть 1” для 1 класса; М.: Просвещение, 2018; автор: А.А.Плешаков.</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1. Организационный момент. (Слайд 1)</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Долгожданный дан звонок</w:t>
      </w:r>
      <w:r w:rsidRPr="00F20D4A">
        <w:rPr>
          <w:rFonts w:ascii="Times New Roman" w:hAnsi="Times New Roman"/>
          <w:bCs/>
          <w:sz w:val="24"/>
          <w:szCs w:val="24"/>
        </w:rPr>
        <w:br/>
        <w:t>Начинается урок</w:t>
      </w:r>
      <w:r w:rsidRPr="00F20D4A">
        <w:rPr>
          <w:rFonts w:ascii="Times New Roman" w:hAnsi="Times New Roman"/>
          <w:bCs/>
          <w:sz w:val="24"/>
          <w:szCs w:val="24"/>
        </w:rPr>
        <w:br/>
        <w:t>Поскорей проверь дружок,</w:t>
      </w:r>
      <w:r w:rsidRPr="00F20D4A">
        <w:rPr>
          <w:rFonts w:ascii="Times New Roman" w:hAnsi="Times New Roman"/>
          <w:bCs/>
          <w:sz w:val="24"/>
          <w:szCs w:val="24"/>
        </w:rPr>
        <w:br/>
        <w:t>Ты готов начать урок?</w:t>
      </w:r>
      <w:r w:rsidRPr="00F20D4A">
        <w:rPr>
          <w:rFonts w:ascii="Times New Roman" w:hAnsi="Times New Roman"/>
          <w:bCs/>
          <w:sz w:val="24"/>
          <w:szCs w:val="24"/>
        </w:rPr>
        <w:br/>
        <w:t xml:space="preserve">Всё ль на месте. </w:t>
      </w:r>
      <w:r w:rsidRPr="00F20D4A">
        <w:rPr>
          <w:rFonts w:ascii="Times New Roman" w:hAnsi="Times New Roman"/>
          <w:bCs/>
          <w:sz w:val="24"/>
          <w:szCs w:val="24"/>
        </w:rPr>
        <w:br/>
        <w:t>Всё ль в порядке:</w:t>
      </w:r>
      <w:r w:rsidRPr="00F20D4A">
        <w:rPr>
          <w:rFonts w:ascii="Times New Roman" w:hAnsi="Times New Roman"/>
          <w:bCs/>
          <w:sz w:val="24"/>
          <w:szCs w:val="24"/>
        </w:rPr>
        <w:br/>
        <w:t>Ручки, книжка и тетрадка?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Повернулись, всем улыбнулись, настроились на работу.</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II. Актуализация знаний.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 .Беседа.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 чём мы говорили с вами на прошлом уроке?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На какие две группы можно разделить все растения?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Назовите растения, которые растут на подоконнике(ответы детей)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Назовите растения, которые украшают наши сады, парки(ответы детей).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III. Самоопределение к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Муравьишка Вопросик принёс для вас загадки. Отгадайте их.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Летом вырастают,</w:t>
      </w:r>
      <w:r w:rsidRPr="00F20D4A">
        <w:rPr>
          <w:rFonts w:ascii="Times New Roman" w:hAnsi="Times New Roman"/>
          <w:sz w:val="24"/>
          <w:szCs w:val="24"/>
        </w:rPr>
        <w:br/>
        <w:t>А осенью опадают. (</w:t>
      </w:r>
      <w:r w:rsidRPr="00F20D4A">
        <w:rPr>
          <w:rFonts w:ascii="Times New Roman" w:hAnsi="Times New Roman"/>
          <w:i/>
          <w:iCs/>
          <w:sz w:val="24"/>
          <w:szCs w:val="24"/>
        </w:rPr>
        <w:t>Листья</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Падают с ветки</w:t>
      </w:r>
      <w:r w:rsidRPr="00F20D4A">
        <w:rPr>
          <w:rFonts w:ascii="Times New Roman" w:hAnsi="Times New Roman"/>
          <w:sz w:val="24"/>
          <w:szCs w:val="24"/>
        </w:rPr>
        <w:br/>
        <w:t>Золотые монетки. (</w:t>
      </w:r>
      <w:r w:rsidRPr="00F20D4A">
        <w:rPr>
          <w:rFonts w:ascii="Times New Roman" w:hAnsi="Times New Roman"/>
          <w:i/>
          <w:iCs/>
          <w:sz w:val="24"/>
          <w:szCs w:val="24"/>
        </w:rPr>
        <w:t>Осенние листья</w:t>
      </w:r>
      <w:r w:rsidRPr="00F20D4A">
        <w:rPr>
          <w:rFonts w:ascii="Times New Roman" w:hAnsi="Times New Roman"/>
          <w:sz w:val="24"/>
          <w:szCs w:val="24"/>
        </w:rPr>
        <w:t xml:space="preserve">) </w:t>
      </w:r>
      <w:r w:rsidRPr="00F20D4A">
        <w:rPr>
          <w:rFonts w:ascii="Times New Roman" w:hAnsi="Times New Roman"/>
          <w:b/>
          <w:bCs/>
          <w:sz w:val="24"/>
          <w:szCs w:val="24"/>
        </w:rPr>
        <w:t>(Слайд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Почему листья названы золотыми монетками?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А сейчас мы узнаем, кто у нас самый внимательный: кто может перечислить деревья, которые растут около школы, которые мы видели во время экскурсии?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 чём мы будем говорить на уроке?(Слайд 3)</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 xml:space="preserve">- </w:t>
      </w:r>
      <w:r w:rsidRPr="00F20D4A">
        <w:rPr>
          <w:rFonts w:ascii="Times New Roman" w:hAnsi="Times New Roman"/>
          <w:sz w:val="24"/>
          <w:szCs w:val="24"/>
        </w:rPr>
        <w:t xml:space="preserve">Послушайте одну удивительную историю. Сегодня утром я обнаружила на столе карту, посмотрите на нее </w:t>
      </w:r>
      <w:r w:rsidRPr="00F20D4A">
        <w:rPr>
          <w:rFonts w:ascii="Times New Roman" w:hAnsi="Times New Roman"/>
          <w:i/>
          <w:iCs/>
          <w:sz w:val="24"/>
          <w:szCs w:val="24"/>
        </w:rPr>
        <w:t>(Показывает карту, на которой написано «Путь в Черно-белое Королевство»</w:t>
      </w:r>
      <w:r w:rsidRPr="00F20D4A">
        <w:rPr>
          <w:rFonts w:ascii="Times New Roman" w:hAnsi="Times New Roman"/>
          <w:sz w:val="24"/>
          <w:szCs w:val="24"/>
        </w:rPr>
        <w:t xml:space="preserve">) Что это за королевство такое и где оно находится, я не знаю. А вы, ребята, знаете? </w:t>
      </w:r>
      <w:r w:rsidRPr="00F20D4A">
        <w:rPr>
          <w:rFonts w:ascii="Times New Roman" w:hAnsi="Times New Roman"/>
          <w:i/>
          <w:iCs/>
          <w:sz w:val="24"/>
          <w:szCs w:val="24"/>
        </w:rPr>
        <w:t xml:space="preserve">(Предположения детей)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Давайте внимательно посмотрим, может быть, из карты мы что-то поймем. </w:t>
      </w:r>
      <w:r w:rsidRPr="00F20D4A">
        <w:rPr>
          <w:rFonts w:ascii="Times New Roman" w:hAnsi="Times New Roman"/>
          <w:i/>
          <w:iCs/>
          <w:sz w:val="24"/>
          <w:szCs w:val="24"/>
        </w:rPr>
        <w:t xml:space="preserve">(Рассматривают, обнаруживают сходство предметов и названий с групповым помещением) </w:t>
      </w:r>
      <w:r w:rsidRPr="00F20D4A">
        <w:rPr>
          <w:rFonts w:ascii="Times New Roman" w:hAnsi="Times New Roman"/>
          <w:sz w:val="24"/>
          <w:szCs w:val="24"/>
        </w:rPr>
        <w:t xml:space="preserve">Кажется, я догадалась. Черно-белое Королевство находится где-то здесь, неподалеку. Давайте отыщем его.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 xml:space="preserve">Дети по карте ищут дорогу и находят большую демонстрационную шахматную доску с названием Черно-белое Королевство.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Вот мы его и отыскали, вы узнали, что это за королевство?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Да, это шахматная доска.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Верно, это шахматная доска, но почему же Королевство называется Черно-белым?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Потому что на доске черные и белые клетки.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По порядку, поочередно, белые и черные чередуются.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кто из вас сможет сосчитать, сколько на доске белых полей?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32.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черных?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Тоже 32.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lastRenderedPageBreak/>
        <w:t>-</w:t>
      </w:r>
      <w:r w:rsidRPr="00F20D4A">
        <w:rPr>
          <w:rFonts w:ascii="Times New Roman" w:hAnsi="Times New Roman"/>
          <w:sz w:val="24"/>
          <w:szCs w:val="24"/>
        </w:rPr>
        <w:t xml:space="preserve"> А каких полей больше черных или белых?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Одинаково, их равное количество, поровну, белых полей столько же, сколько и черных.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цифрами, а те улицы, которые расположены сверху вниз – Вертикалями и обозначаются буквами. Сосчитайте, сколько вертикальных улиц?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8.</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сколько горизонтальных?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8.</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Кто сможет показать 1 вертикаль?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Какого цвета 1-я клетка во второй горизонтали? (белая)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А последняя? (чёрная)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 xml:space="preserve">Дети тренируются показывать сначала вертикали, потом горизонтали.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 xml:space="preserve">- </w:t>
      </w:r>
      <w:r w:rsidRPr="00F20D4A">
        <w:rPr>
          <w:rFonts w:ascii="Times New Roman" w:hAnsi="Times New Roman"/>
          <w:sz w:val="24"/>
          <w:szCs w:val="24"/>
        </w:rPr>
        <w:t xml:space="preserve">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i/>
          <w:iCs/>
          <w:sz w:val="24"/>
          <w:szCs w:val="24"/>
        </w:rPr>
        <w:t xml:space="preserve">Дети тренируются показывать диагонали.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Черные и белые диагонали пересекаются в центре шахматной доски. Это Центральная площадь Королевства, из скольких полей она состоит?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Из четырех.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Сколько в центре белых полей?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А черных?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2.</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Правильно. Ребята, почему-то Королевство совершенно пустое и никто из жителей нас не встречает, может быть, здесь что-то случилось? </w:t>
      </w:r>
      <w:r w:rsidRPr="00F20D4A">
        <w:rPr>
          <w:rFonts w:ascii="Times New Roman" w:hAnsi="Times New Roman"/>
          <w:i/>
          <w:iCs/>
          <w:sz w:val="24"/>
          <w:szCs w:val="24"/>
        </w:rPr>
        <w:t xml:space="preserve">(Предположения детей)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Но кто-то для нас оставил шахматную доску, только она какая-то странная, вся чёрная. Наверное, жители Черно-белого Королевства просят нас о помощи, и хотят, чтобы мы раскрасили доску, правильно чередуя черные и белые поля. Справитесь?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Для того, чтобы помочь жителям нам нужно  превратить Королевство в Черно-белый цвет, но для этого нужно ответить на вопросы, который нам приготовил Муравьишка.</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IV. Работа по теме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1. Практическая работа (дети отвечают и на доске прикрепляют белые квадратики)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 каждой парте листья разных пород деревьев, собранные уч-ся на прогулки, белые квадратики, на школьной доске чёрная бумажная квадратная доска)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Муравьишка Вопросик принёс на урок очень много листьев. По каким признакам их можно разделить на группы? </w:t>
      </w:r>
      <w:r w:rsidRPr="00F20D4A">
        <w:rPr>
          <w:rFonts w:ascii="Times New Roman" w:hAnsi="Times New Roman"/>
          <w:i/>
          <w:iCs/>
          <w:sz w:val="24"/>
          <w:szCs w:val="24"/>
        </w:rPr>
        <w:t>(По форме, цвету, размеру).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Ребята, а можно по листу узнать дерево? Как это сделать?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А сейчас проведем игру “Какое дерево потеряло эти листочки”. Внимательно слушайте загадки, стихи, отгадывайте название дерева и по сигналу показывайте мне его листочки. За каждый правильный ответ на черной доске по горизонтали ставим  4  белых квадратиков.</w:t>
      </w:r>
      <w:r w:rsidRPr="00F20D4A">
        <w:rPr>
          <w:rFonts w:ascii="Times New Roman" w:hAnsi="Times New Roman"/>
          <w:b/>
          <w:bCs/>
          <w:sz w:val="24"/>
          <w:szCs w:val="24"/>
        </w:rPr>
        <w:t>(Слайд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Я из крошки-бочки вылез, </w:t>
      </w:r>
      <w:r w:rsidRPr="00F20D4A">
        <w:rPr>
          <w:rFonts w:ascii="Times New Roman" w:hAnsi="Times New Roman"/>
          <w:sz w:val="24"/>
          <w:szCs w:val="24"/>
        </w:rPr>
        <w:br/>
        <w:t xml:space="preserve">Корешки пустил и вырос, </w:t>
      </w:r>
      <w:r w:rsidRPr="00F20D4A">
        <w:rPr>
          <w:rFonts w:ascii="Times New Roman" w:hAnsi="Times New Roman"/>
          <w:sz w:val="24"/>
          <w:szCs w:val="24"/>
        </w:rPr>
        <w:br/>
        <w:t xml:space="preserve">Стал высок я и могуч, </w:t>
      </w:r>
      <w:r w:rsidRPr="00F20D4A">
        <w:rPr>
          <w:rFonts w:ascii="Times New Roman" w:hAnsi="Times New Roman"/>
          <w:sz w:val="24"/>
          <w:szCs w:val="24"/>
        </w:rPr>
        <w:br/>
        <w:t>Не боюсь ни гроз, ни туч,</w:t>
      </w:r>
      <w:r w:rsidRPr="00F20D4A">
        <w:rPr>
          <w:rFonts w:ascii="Times New Roman" w:hAnsi="Times New Roman"/>
          <w:sz w:val="24"/>
          <w:szCs w:val="24"/>
        </w:rPr>
        <w:br/>
        <w:t>Я кормлю свиней и белок-</w:t>
      </w:r>
      <w:r w:rsidRPr="00F20D4A">
        <w:rPr>
          <w:rFonts w:ascii="Times New Roman" w:hAnsi="Times New Roman"/>
          <w:sz w:val="24"/>
          <w:szCs w:val="24"/>
        </w:rPr>
        <w:br/>
        <w:t>Ничего. Что плод мой мелок.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“Красавец” - так переводится латинское, научное название этого дерева. Но оно не только красиво: это дерево - богатырь. Что это за дерево? (</w:t>
      </w:r>
      <w:r w:rsidRPr="00F20D4A">
        <w:rPr>
          <w:rFonts w:ascii="Times New Roman" w:hAnsi="Times New Roman"/>
          <w:i/>
          <w:iCs/>
          <w:sz w:val="24"/>
          <w:szCs w:val="24"/>
        </w:rPr>
        <w:t>Дуб</w:t>
      </w:r>
      <w:r w:rsidRPr="00F20D4A">
        <w:rPr>
          <w:rFonts w:ascii="Times New Roman" w:hAnsi="Times New Roman"/>
          <w:sz w:val="24"/>
          <w:szCs w:val="24"/>
        </w:rPr>
        <w:t>). Покажите его листочки.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Приготовьтесь отгадать следующую загадку. О каком дереве идет речь? (</w:t>
      </w:r>
      <w:r w:rsidRPr="00F20D4A">
        <w:rPr>
          <w:rFonts w:ascii="Times New Roman" w:hAnsi="Times New Roman"/>
          <w:b/>
          <w:bCs/>
          <w:sz w:val="24"/>
          <w:szCs w:val="24"/>
        </w:rPr>
        <w:t>Слайд 5</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Стоит Алёна:</w:t>
      </w:r>
      <w:r w:rsidRPr="00F20D4A">
        <w:rPr>
          <w:rFonts w:ascii="Times New Roman" w:hAnsi="Times New Roman"/>
          <w:sz w:val="24"/>
          <w:szCs w:val="24"/>
        </w:rPr>
        <w:br/>
        <w:t>Платок зелёный,</w:t>
      </w:r>
      <w:r w:rsidRPr="00F20D4A">
        <w:rPr>
          <w:rFonts w:ascii="Times New Roman" w:hAnsi="Times New Roman"/>
          <w:sz w:val="24"/>
          <w:szCs w:val="24"/>
        </w:rPr>
        <w:br/>
        <w:t>Тонкий стан,</w:t>
      </w:r>
      <w:r w:rsidRPr="00F20D4A">
        <w:rPr>
          <w:rFonts w:ascii="Times New Roman" w:hAnsi="Times New Roman"/>
          <w:sz w:val="24"/>
          <w:szCs w:val="24"/>
        </w:rPr>
        <w:br/>
        <w:t>Белый сарафан.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Покажите листочки этого дерева, как оно называется? (</w:t>
      </w:r>
      <w:r w:rsidRPr="00F20D4A">
        <w:rPr>
          <w:rFonts w:ascii="Times New Roman" w:hAnsi="Times New Roman"/>
          <w:i/>
          <w:iCs/>
          <w:sz w:val="24"/>
          <w:szCs w:val="24"/>
        </w:rPr>
        <w:t>Берёза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Отгадайте следующую загадку. О каком дереве идет речь? (</w:t>
      </w:r>
      <w:r w:rsidRPr="00F20D4A">
        <w:rPr>
          <w:rFonts w:ascii="Times New Roman" w:hAnsi="Times New Roman"/>
          <w:b/>
          <w:bCs/>
          <w:sz w:val="24"/>
          <w:szCs w:val="24"/>
        </w:rPr>
        <w:t>Слайд 6</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Он встречает самым первым осени приход. Кружит в воздухе весёлый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Листьев хоровод. </w:t>
      </w:r>
      <w:r w:rsidRPr="00F20D4A">
        <w:rPr>
          <w:rFonts w:ascii="Times New Roman" w:hAnsi="Times New Roman"/>
          <w:sz w:val="24"/>
          <w:szCs w:val="24"/>
        </w:rPr>
        <w:br/>
        <w:t>Землю быстро укрывает</w:t>
      </w:r>
      <w:r w:rsidRPr="00F20D4A">
        <w:rPr>
          <w:rFonts w:ascii="Times New Roman" w:hAnsi="Times New Roman"/>
          <w:sz w:val="24"/>
          <w:szCs w:val="24"/>
        </w:rPr>
        <w:br/>
        <w:t>Золотым ковром –</w:t>
      </w:r>
      <w:r w:rsidRPr="00F20D4A">
        <w:rPr>
          <w:rFonts w:ascii="Times New Roman" w:hAnsi="Times New Roman"/>
          <w:sz w:val="24"/>
          <w:szCs w:val="24"/>
        </w:rPr>
        <w:br/>
        <w:t xml:space="preserve">Пусть родная засыпает </w:t>
      </w:r>
      <w:r w:rsidRPr="00F20D4A">
        <w:rPr>
          <w:rFonts w:ascii="Times New Roman" w:hAnsi="Times New Roman"/>
          <w:sz w:val="24"/>
          <w:szCs w:val="24"/>
        </w:rPr>
        <w:br/>
        <w:t>Долгим зимним сном.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Покажите листочки этого дерева, как оно называется? (</w:t>
      </w:r>
      <w:r w:rsidRPr="00F20D4A">
        <w:rPr>
          <w:rFonts w:ascii="Times New Roman" w:hAnsi="Times New Roman"/>
          <w:i/>
          <w:iCs/>
          <w:sz w:val="24"/>
          <w:szCs w:val="24"/>
        </w:rPr>
        <w:t>Клён</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-Догадайтесь, о каком дереве говорится вэтой загадке? </w:t>
      </w:r>
      <w:r w:rsidRPr="00F20D4A">
        <w:rPr>
          <w:rFonts w:ascii="Times New Roman" w:hAnsi="Times New Roman"/>
          <w:b/>
          <w:bCs/>
          <w:sz w:val="24"/>
          <w:szCs w:val="24"/>
        </w:rPr>
        <w:t>(Слайд 7)</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Осень в сад к нам пришла,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Красный факел зажгла. Здесь дрозды, скворцы снуют.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И, галдя, его клюют.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 оно называется, объясните, как вы догадались? (</w:t>
      </w:r>
      <w:r w:rsidRPr="00F20D4A">
        <w:rPr>
          <w:rFonts w:ascii="Times New Roman" w:hAnsi="Times New Roman"/>
          <w:i/>
          <w:iCs/>
          <w:sz w:val="24"/>
          <w:szCs w:val="24"/>
        </w:rPr>
        <w:t>Рябина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Послушайте и отгадайте ещё загадку. </w:t>
      </w:r>
      <w:r w:rsidRPr="00F20D4A">
        <w:rPr>
          <w:rFonts w:ascii="Times New Roman" w:hAnsi="Times New Roman"/>
          <w:b/>
          <w:bCs/>
          <w:sz w:val="24"/>
          <w:szCs w:val="24"/>
        </w:rPr>
        <w:t>(Слайд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 Дерево чудесное,</w:t>
      </w:r>
      <w:r w:rsidRPr="00F20D4A">
        <w:rPr>
          <w:rFonts w:ascii="Times New Roman" w:hAnsi="Times New Roman"/>
          <w:sz w:val="24"/>
          <w:szCs w:val="24"/>
        </w:rPr>
        <w:br/>
        <w:t>Листья интересные,</w:t>
      </w:r>
      <w:r w:rsidRPr="00F20D4A">
        <w:rPr>
          <w:rFonts w:ascii="Times New Roman" w:hAnsi="Times New Roman"/>
          <w:sz w:val="24"/>
          <w:szCs w:val="24"/>
        </w:rPr>
        <w:br/>
        <w:t>Веерочки, веерки,</w:t>
      </w:r>
      <w:r w:rsidRPr="00F20D4A">
        <w:rPr>
          <w:rFonts w:ascii="Times New Roman" w:hAnsi="Times New Roman"/>
          <w:sz w:val="24"/>
          <w:szCs w:val="24"/>
        </w:rPr>
        <w:br/>
        <w:t>Белой свечкою цветки.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Покажите листочки этого дерева, как оно называется? (</w:t>
      </w:r>
      <w:r w:rsidRPr="00F20D4A">
        <w:rPr>
          <w:rFonts w:ascii="Times New Roman" w:hAnsi="Times New Roman"/>
          <w:i/>
          <w:iCs/>
          <w:sz w:val="24"/>
          <w:szCs w:val="24"/>
        </w:rPr>
        <w:t>Каштан</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Следующая загадка. </w:t>
      </w:r>
      <w:r w:rsidRPr="00F20D4A">
        <w:rPr>
          <w:rFonts w:ascii="Times New Roman" w:hAnsi="Times New Roman"/>
          <w:b/>
          <w:bCs/>
          <w:sz w:val="24"/>
          <w:szCs w:val="24"/>
        </w:rPr>
        <w:t>(Слайд 9)</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Никто не пугает, а вся дрожит.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 - Покажите листочки этого дерева, как оно называется? (</w:t>
      </w:r>
      <w:r w:rsidRPr="00F20D4A">
        <w:rPr>
          <w:rFonts w:ascii="Times New Roman" w:hAnsi="Times New Roman"/>
          <w:i/>
          <w:iCs/>
          <w:sz w:val="24"/>
          <w:szCs w:val="24"/>
        </w:rPr>
        <w:t>Осина</w:t>
      </w:r>
      <w:r w:rsidRPr="00F20D4A">
        <w:rPr>
          <w:rFonts w:ascii="Times New Roman" w:hAnsi="Times New Roman"/>
          <w:sz w:val="24"/>
          <w:szCs w:val="24"/>
        </w:rPr>
        <w:t xml:space="preserve">)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А про это дерево попробуйте отгадать загадку: </w:t>
      </w:r>
      <w:r w:rsidRPr="00F20D4A">
        <w:rPr>
          <w:rFonts w:ascii="Times New Roman" w:hAnsi="Times New Roman"/>
          <w:b/>
          <w:bCs/>
          <w:sz w:val="24"/>
          <w:szCs w:val="24"/>
        </w:rPr>
        <w:t>(Слайд 10)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 С моего цветка берёт</w:t>
      </w:r>
      <w:r w:rsidRPr="00F20D4A">
        <w:rPr>
          <w:rFonts w:ascii="Times New Roman" w:hAnsi="Times New Roman"/>
          <w:sz w:val="24"/>
          <w:szCs w:val="24"/>
        </w:rPr>
        <w:br/>
        <w:t>Пчёлка самый вкусный мёд.</w:t>
      </w:r>
      <w:r w:rsidRPr="00F20D4A">
        <w:rPr>
          <w:rFonts w:ascii="Times New Roman" w:hAnsi="Times New Roman"/>
          <w:sz w:val="24"/>
          <w:szCs w:val="24"/>
        </w:rPr>
        <w:br/>
        <w:t>А меня всё ж обижают,</w:t>
      </w:r>
      <w:r w:rsidRPr="00F20D4A">
        <w:rPr>
          <w:rFonts w:ascii="Times New Roman" w:hAnsi="Times New Roman"/>
          <w:sz w:val="24"/>
          <w:szCs w:val="24"/>
        </w:rPr>
        <w:br/>
        <w:t>Шкурку тонкую сдирают. (</w:t>
      </w:r>
      <w:r w:rsidRPr="00F20D4A">
        <w:rPr>
          <w:rFonts w:ascii="Times New Roman" w:hAnsi="Times New Roman"/>
          <w:i/>
          <w:iCs/>
          <w:sz w:val="24"/>
          <w:szCs w:val="24"/>
        </w:rPr>
        <w:t>Липа</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 Ветка в грозди разодета, фиалкового цвета. Это в летний жаркий день,</w:t>
      </w:r>
      <w:r w:rsidRPr="00F20D4A">
        <w:rPr>
          <w:rFonts w:ascii="Times New Roman" w:hAnsi="Times New Roman"/>
          <w:sz w:val="24"/>
          <w:szCs w:val="24"/>
        </w:rPr>
        <w:br/>
        <w:t>Расцвела в саду …….. (сирень.)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br/>
        <w:t>Черно-белая доска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Родственница сетки,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Бело-черные цвета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Чередуют клетки.</w:t>
      </w:r>
    </w:p>
    <w:p w:rsidR="00F20D4A" w:rsidRPr="00F20D4A" w:rsidRDefault="00F20D4A" w:rsidP="00F20D4A">
      <w:pPr>
        <w:tabs>
          <w:tab w:val="left" w:pos="2552"/>
        </w:tabs>
        <w:spacing w:after="0" w:line="240" w:lineRule="auto"/>
        <w:jc w:val="both"/>
        <w:rPr>
          <w:rFonts w:ascii="Times New Roman" w:hAnsi="Times New Roman"/>
          <w:sz w:val="24"/>
          <w:szCs w:val="24"/>
        </w:rPr>
      </w:pPr>
      <w:r w:rsidRPr="00F20D4A">
        <w:rPr>
          <w:rFonts w:ascii="Times New Roman" w:hAnsi="Times New Roman"/>
          <w:b/>
          <w:sz w:val="24"/>
          <w:szCs w:val="24"/>
        </w:rPr>
        <w:t>-Вы справились с заданием. Мы помогли жителям Черно-белого королевства. Перед нами шахматная доска. Это поле сражения, состоящее из белых и чёрных</w:t>
      </w:r>
      <w:r w:rsidRPr="00F20D4A">
        <w:rPr>
          <w:rFonts w:ascii="Times New Roman" w:hAnsi="Times New Roman"/>
          <w:sz w:val="24"/>
          <w:szCs w:val="24"/>
        </w:rPr>
        <w:t xml:space="preserve"> клеток. Всего на доске их 64 — 32 белых и 32 чёрных. По краям доски сверху и снизу буквы, а справа и слева цифры.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 xml:space="preserve"> Отлично, все справились с заданием, но что случилось в Черно-белом Королевстве, мы узнаем только на следующем занятии.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Давайте еще раз повторим названия деревьев, которые мы отгадали.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 </w:t>
      </w:r>
      <w:r w:rsidRPr="00F20D4A">
        <w:rPr>
          <w:rFonts w:ascii="Times New Roman" w:hAnsi="Times New Roman"/>
          <w:b/>
          <w:bCs/>
          <w:sz w:val="24"/>
          <w:szCs w:val="24"/>
        </w:rPr>
        <w:t>(Слайд 11)</w:t>
      </w:r>
      <w:r w:rsidRPr="00F20D4A">
        <w:rPr>
          <w:rFonts w:ascii="Times New Roman" w:hAnsi="Times New Roman"/>
          <w:sz w:val="24"/>
          <w:szCs w:val="24"/>
        </w:rPr>
        <w:t xml:space="preserve"> Ребята, посмотрите внимательно на листья, которые лежат на ваших столах. Каждый лист имеет листовую пластинку и черешок. Кто догадался и может показать, что такое “листовая пластинка”, что такое “черешок”? (Один из учеников выходит к доске и показывает. Остальные дети выполняют задание на партах)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Листовая пластинка может быть простой. Например, у дуба, у берёзы листовая пластинка простая. У некоторых деревьев листовая пластинка сложная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w:t>
      </w:r>
      <w:r w:rsidRPr="00F20D4A">
        <w:rPr>
          <w:rFonts w:ascii="Times New Roman" w:hAnsi="Times New Roman"/>
          <w:b/>
          <w:bCs/>
          <w:sz w:val="24"/>
          <w:szCs w:val="24"/>
        </w:rPr>
        <w:t xml:space="preserve">(Слайд 12) </w:t>
      </w:r>
      <w:r w:rsidRPr="00F20D4A">
        <w:rPr>
          <w:rFonts w:ascii="Times New Roman" w:hAnsi="Times New Roman"/>
          <w:sz w:val="24"/>
          <w:szCs w:val="24"/>
        </w:rPr>
        <w:t>Рассмотрите листья и подумайте, а у каких из них листовая пластинка сложная, а у каких - простая.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А теперь проверим: правильно ли вы определили вид листовой пластинки </w:t>
      </w:r>
      <w:r w:rsidRPr="00F20D4A">
        <w:rPr>
          <w:rFonts w:ascii="Times New Roman" w:hAnsi="Times New Roman"/>
          <w:b/>
          <w:bCs/>
          <w:sz w:val="24"/>
          <w:szCs w:val="24"/>
        </w:rPr>
        <w:t>(Слайд 13, 14)</w:t>
      </w:r>
    </w:p>
    <w:p w:rsidR="00F20D4A" w:rsidRPr="00F20D4A" w:rsidRDefault="00F20D4A" w:rsidP="00F20D4A">
      <w:pPr>
        <w:spacing w:after="0" w:line="240" w:lineRule="auto"/>
        <w:jc w:val="both"/>
        <w:rPr>
          <w:rFonts w:ascii="Times New Roman" w:hAnsi="Times New Roman"/>
          <w:b/>
          <w:bCs/>
          <w:iCs/>
          <w:sz w:val="24"/>
          <w:szCs w:val="24"/>
        </w:rPr>
      </w:pPr>
      <w:r w:rsidRPr="00F20D4A">
        <w:rPr>
          <w:rFonts w:ascii="Times New Roman" w:hAnsi="Times New Roman"/>
          <w:b/>
          <w:bCs/>
          <w:i/>
          <w:iCs/>
          <w:sz w:val="24"/>
          <w:szCs w:val="24"/>
        </w:rPr>
        <w:t>ФИЗМИНУТКА</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color w:val="333333"/>
          <w:sz w:val="24"/>
          <w:szCs w:val="24"/>
        </w:rPr>
        <w:t>Упражнения для глаз.</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color w:val="333333"/>
          <w:sz w:val="24"/>
          <w:szCs w:val="24"/>
        </w:rPr>
        <w:t>Пальминг. Одели "черные очки". Перед вами черный бархатный занавес. Увидели его. Теперь представим, что вы гуляете по саду. Постарайтесь увидать эту картинку. Кругом тишина, ветер шуршит опавшими листьями. Сняли ладошки с глаз, поморгали глазками.</w:t>
      </w:r>
      <w:r w:rsidRPr="00F20D4A">
        <w:rPr>
          <w:rFonts w:ascii="Times New Roman" w:hAnsi="Times New Roman"/>
          <w:sz w:val="24"/>
          <w:szCs w:val="24"/>
        </w:rPr>
        <w:t xml:space="preserve"> Теперь делаем упражнения. Делайте их очень плавно, медленно, без напряжения, резких движений.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 Подняли глазки вверх, вниз, вверх, вниз, вверх, вниз. Поморгали-поморгали-поморгали.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Скосили глазки вправо, влево, вправо, влево, вправо, влево. Поморгали.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3. «Диагональ». Смотрим вправо вверх - влево вниз, вправо вверх - влево вниз, вправо вверх - влево вниз. Поморгали. Обратная «диагональ». Влево вверх - вправо вниз. Так же 3 раза. Поморгали.</w:t>
      </w:r>
    </w:p>
    <w:p w:rsidR="00F20D4A" w:rsidRPr="00F20D4A" w:rsidRDefault="00F20D4A" w:rsidP="00F20D4A">
      <w:pPr>
        <w:spacing w:after="0" w:line="240" w:lineRule="auto"/>
        <w:jc w:val="both"/>
        <w:rPr>
          <w:rFonts w:ascii="Times New Roman" w:hAnsi="Times New Roman"/>
          <w:b/>
          <w:bCs/>
          <w:iCs/>
          <w:sz w:val="24"/>
          <w:szCs w:val="24"/>
        </w:rPr>
      </w:pPr>
      <w:r w:rsidRPr="00F20D4A">
        <w:rPr>
          <w:rFonts w:ascii="Times New Roman" w:eastAsia="Calibri" w:hAnsi="Times New Roman"/>
          <w:sz w:val="24"/>
          <w:szCs w:val="24"/>
        </w:rPr>
        <w:t>4. Поставили пальчик перед носом. Смотрим на кончик, затем вдаль . 3 раза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V. Работа в учебнике и тетрадях.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 Работа по учебнику.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Рассмотрите фотографии на с.29.</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Вы узнали эти листья? С каких они деревьев?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2. Выполнение заданий в рабочей тетради, с. 16-17.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VI. Рефлексия.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Оцените свои достижения на уроке: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Что нового вы узнали сегодня на уроке? Продолжите предложение, выбрав начало </w:t>
      </w:r>
    </w:p>
    <w:p w:rsidR="00F20D4A" w:rsidRPr="00F20D4A" w:rsidRDefault="00F20D4A" w:rsidP="00F20D4A">
      <w:pPr>
        <w:numPr>
          <w:ilvl w:val="0"/>
          <w:numId w:val="10"/>
        </w:numPr>
        <w:spacing w:after="0" w:line="240" w:lineRule="auto"/>
        <w:jc w:val="both"/>
        <w:rPr>
          <w:rFonts w:ascii="Times New Roman" w:hAnsi="Times New Roman"/>
          <w:sz w:val="24"/>
          <w:szCs w:val="24"/>
        </w:rPr>
      </w:pPr>
      <w:r w:rsidRPr="00F20D4A">
        <w:rPr>
          <w:rFonts w:ascii="Times New Roman" w:hAnsi="Times New Roman"/>
          <w:sz w:val="24"/>
          <w:szCs w:val="24"/>
        </w:rPr>
        <w:t xml:space="preserve">Я узнал... </w:t>
      </w:r>
    </w:p>
    <w:p w:rsidR="00F20D4A" w:rsidRPr="00F20D4A" w:rsidRDefault="00F20D4A" w:rsidP="00F20D4A">
      <w:pPr>
        <w:numPr>
          <w:ilvl w:val="0"/>
          <w:numId w:val="10"/>
        </w:numPr>
        <w:spacing w:after="0" w:line="240" w:lineRule="auto"/>
        <w:jc w:val="both"/>
        <w:rPr>
          <w:rFonts w:ascii="Times New Roman" w:hAnsi="Times New Roman"/>
          <w:sz w:val="24"/>
          <w:szCs w:val="24"/>
        </w:rPr>
      </w:pPr>
      <w:r w:rsidRPr="00F20D4A">
        <w:rPr>
          <w:rFonts w:ascii="Times New Roman" w:hAnsi="Times New Roman"/>
          <w:sz w:val="24"/>
          <w:szCs w:val="24"/>
        </w:rPr>
        <w:t>Я повторил...</w:t>
      </w:r>
    </w:p>
    <w:p w:rsidR="00F20D4A" w:rsidRPr="00F20D4A" w:rsidRDefault="00F20D4A" w:rsidP="00F20D4A">
      <w:pPr>
        <w:numPr>
          <w:ilvl w:val="0"/>
          <w:numId w:val="10"/>
        </w:numPr>
        <w:spacing w:after="0" w:line="240" w:lineRule="auto"/>
        <w:jc w:val="both"/>
        <w:rPr>
          <w:rFonts w:ascii="Times New Roman" w:hAnsi="Times New Roman"/>
          <w:sz w:val="24"/>
          <w:szCs w:val="24"/>
        </w:rPr>
      </w:pPr>
      <w:r w:rsidRPr="00F20D4A">
        <w:rPr>
          <w:rFonts w:ascii="Times New Roman" w:hAnsi="Times New Roman"/>
          <w:sz w:val="24"/>
          <w:szCs w:val="24"/>
        </w:rPr>
        <w:t>Я запомнил...</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Что запомнилось больше всего? У кого появилось желание сделать что-нибудь из осенних листьев, чтобы подольше сохранить эту красоту? Посмотрите, какие красивые работы сделали ребята нашего класса из осенних листьев. Помните, что собирать нужно только опавшие листья, так как, срываю листья с дерева, можно поломать ветку и этим нанести дереву вред.</w:t>
      </w:r>
    </w:p>
    <w:p w:rsidR="00F20D4A" w:rsidRPr="00F20D4A" w:rsidRDefault="00F20D4A" w:rsidP="00F20D4A">
      <w:pPr>
        <w:spacing w:after="0" w:line="240" w:lineRule="auto"/>
        <w:jc w:val="both"/>
        <w:rPr>
          <w:rFonts w:ascii="Times New Roman" w:eastAsia="Calibri" w:hAnsi="Times New Roman"/>
          <w:sz w:val="24"/>
          <w:szCs w:val="24"/>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bCs/>
          <w:sz w:val="24"/>
          <w:szCs w:val="24"/>
        </w:rPr>
        <w:t>Конспект  урока по окружающему миру в 1 классе на тему:Мой дом – моя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научить правильно понимать значение семьи в жизни каждого человека;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закрепить положительное отношение ко всем её членам;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помочь увидеть новые нюансы семейных отношений.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-дать детям представление о шахматах (фигурах, доске), вызвать интерес  детей  к  шахматной фигуре пешка, научить  сравнивать  её  с другими  фигурами.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Планируемые результаты: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предметные: </w:t>
      </w:r>
      <w:r w:rsidRPr="00F20D4A">
        <w:rPr>
          <w:rFonts w:ascii="Times New Roman" w:hAnsi="Times New Roman"/>
          <w:sz w:val="24"/>
          <w:szCs w:val="24"/>
        </w:rPr>
        <w:t>формированность уважительного отношения к своей семье, истории, культуре, освоение правил поведения в мире людей, норм поведения в социальной среде;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метапредметные: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личностные – </w:t>
      </w:r>
      <w:r w:rsidRPr="00F20D4A">
        <w:rPr>
          <w:rFonts w:ascii="Times New Roman" w:hAnsi="Times New Roman"/>
          <w:sz w:val="24"/>
          <w:szCs w:val="24"/>
        </w:rPr>
        <w:t>установление учащимися связи между целью учебной деятельности и ее мотивом (под руководством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регулятивные – </w:t>
      </w:r>
      <w:r w:rsidRPr="00F20D4A">
        <w:rPr>
          <w:rFonts w:ascii="Times New Roman" w:hAnsi="Times New Roman"/>
          <w:sz w:val="24"/>
          <w:szCs w:val="24"/>
        </w:rPr>
        <w:t>организация обучающимся своей учебной деятельности, формирование элементов самоконтроля (под руководством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познавательные – </w:t>
      </w:r>
      <w:r w:rsidRPr="00F20D4A">
        <w:rPr>
          <w:rFonts w:ascii="Times New Roman" w:hAnsi="Times New Roman"/>
          <w:sz w:val="24"/>
          <w:szCs w:val="24"/>
        </w:rPr>
        <w:t>поиск и выделение необходимой информации, применение методов информационного поиска (под руководством учителя); определение основной и второстепенной информации; постановка и формулирование проблемы; структурирование знаний;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коммуникативные – </w:t>
      </w:r>
      <w:r w:rsidRPr="00F20D4A">
        <w:rPr>
          <w:rFonts w:ascii="Times New Roman" w:hAnsi="Times New Roman"/>
          <w:sz w:val="24"/>
          <w:szCs w:val="24"/>
        </w:rPr>
        <w:t>инициативное сотрудничество в поиске и сборе информации, построение продуктивного взаимодействия в парах и сотрудничества со сверстниками и взрослыми (под руководством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Межпредметные связи: </w:t>
      </w:r>
      <w:r w:rsidRPr="00F20D4A">
        <w:rPr>
          <w:rFonts w:ascii="Times New Roman" w:hAnsi="Times New Roman"/>
          <w:sz w:val="24"/>
          <w:szCs w:val="24"/>
        </w:rPr>
        <w:t>история, литературное чтение.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Формы работы</w:t>
      </w:r>
      <w:r w:rsidRPr="00F20D4A">
        <w:rPr>
          <w:rFonts w:ascii="Times New Roman" w:hAnsi="Times New Roman"/>
          <w:sz w:val="24"/>
          <w:szCs w:val="24"/>
        </w:rPr>
        <w:t>: фронтальная, игры, метод информационного поиска; метод контроля и самоконтроля, частично-поисковый, наглядный, метод самостоятельной познавательной деятельности учащихся.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402"/>
        <w:gridCol w:w="2410"/>
        <w:gridCol w:w="2126"/>
      </w:tblGrid>
      <w:tr w:rsidR="00F20D4A" w:rsidRPr="00F20D4A" w:rsidTr="0091110A">
        <w:tc>
          <w:tcPr>
            <w:tcW w:w="1951" w:type="dxa"/>
            <w:shd w:val="clear" w:color="auto" w:fill="auto"/>
          </w:tcPr>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Этапы урока</w:t>
            </w:r>
          </w:p>
        </w:tc>
        <w:tc>
          <w:tcPr>
            <w:tcW w:w="3402" w:type="dxa"/>
            <w:shd w:val="clear" w:color="auto" w:fill="auto"/>
          </w:tcPr>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Деятельность учителя</w:t>
            </w:r>
          </w:p>
        </w:tc>
        <w:tc>
          <w:tcPr>
            <w:tcW w:w="2410" w:type="dxa"/>
            <w:shd w:val="clear" w:color="auto" w:fill="auto"/>
          </w:tcPr>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Деятельность учащихся</w:t>
            </w:r>
          </w:p>
        </w:tc>
        <w:tc>
          <w:tcPr>
            <w:tcW w:w="2126" w:type="dxa"/>
            <w:shd w:val="clear" w:color="auto" w:fill="auto"/>
          </w:tcPr>
          <w:p w:rsidR="00F20D4A" w:rsidRPr="00F20D4A" w:rsidRDefault="00F20D4A" w:rsidP="00F20D4A">
            <w:pPr>
              <w:spacing w:after="0" w:line="240" w:lineRule="auto"/>
              <w:jc w:val="center"/>
              <w:rPr>
                <w:rFonts w:ascii="Times New Roman" w:hAnsi="Times New Roman"/>
                <w:b/>
                <w:sz w:val="24"/>
                <w:szCs w:val="24"/>
              </w:rPr>
            </w:pPr>
            <w:r w:rsidRPr="00F20D4A">
              <w:rPr>
                <w:rFonts w:ascii="Times New Roman" w:hAnsi="Times New Roman"/>
                <w:b/>
                <w:sz w:val="24"/>
                <w:szCs w:val="24"/>
              </w:rPr>
              <w:t>УУД</w:t>
            </w:r>
          </w:p>
        </w:tc>
      </w:tr>
      <w:tr w:rsidR="00F20D4A" w:rsidRPr="00F20D4A" w:rsidTr="0091110A">
        <w:trPr>
          <w:trHeight w:val="274"/>
        </w:trPr>
        <w:tc>
          <w:tcPr>
            <w:tcW w:w="195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1.Организационный момент</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340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-Прозвенел звонок для нас,</w:t>
            </w:r>
            <w:r w:rsidRPr="00F20D4A">
              <w:rPr>
                <w:rFonts w:ascii="Times New Roman" w:hAnsi="Times New Roman"/>
                <w:sz w:val="24"/>
                <w:szCs w:val="24"/>
              </w:rPr>
              <w:br/>
              <w:t>Все вошли спокойно в класс,</w:t>
            </w:r>
            <w:r w:rsidRPr="00F20D4A">
              <w:rPr>
                <w:rFonts w:ascii="Times New Roman" w:hAnsi="Times New Roman"/>
                <w:sz w:val="24"/>
                <w:szCs w:val="24"/>
              </w:rPr>
              <w:br/>
              <w:t>Встали все у парт красиво,</w:t>
            </w:r>
            <w:r w:rsidRPr="00F20D4A">
              <w:rPr>
                <w:rFonts w:ascii="Times New Roman" w:hAnsi="Times New Roman"/>
                <w:sz w:val="24"/>
                <w:szCs w:val="24"/>
              </w:rPr>
              <w:br/>
              <w:t>Поздоровались учтиво,</w:t>
            </w:r>
            <w:r w:rsidRPr="00F20D4A">
              <w:rPr>
                <w:rFonts w:ascii="Times New Roman" w:hAnsi="Times New Roman"/>
                <w:sz w:val="24"/>
                <w:szCs w:val="24"/>
              </w:rPr>
              <w:br/>
              <w:t>Тихо сели, спинки прямо</w:t>
            </w:r>
            <w:r w:rsidRPr="00F20D4A">
              <w:rPr>
                <w:rFonts w:ascii="Times New Roman" w:hAnsi="Times New Roman"/>
                <w:sz w:val="24"/>
                <w:szCs w:val="24"/>
              </w:rPr>
              <w:br/>
              <w:t>Вижу класс наш хоть куда!</w:t>
            </w:r>
            <w:r w:rsidRPr="00F20D4A">
              <w:rPr>
                <w:rFonts w:ascii="Times New Roman" w:hAnsi="Times New Roman"/>
                <w:sz w:val="24"/>
                <w:szCs w:val="24"/>
              </w:rPr>
              <w:br/>
              <w:t>Мы начнём урок, друзья!</w:t>
            </w:r>
          </w:p>
        </w:tc>
        <w:tc>
          <w:tcPr>
            <w:tcW w:w="241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слушают, настраиваются на урок.</w:t>
            </w:r>
          </w:p>
          <w:p w:rsidR="00F20D4A" w:rsidRPr="00F20D4A" w:rsidRDefault="00F20D4A" w:rsidP="00F20D4A">
            <w:pPr>
              <w:spacing w:after="0" w:line="240" w:lineRule="auto"/>
              <w:rPr>
                <w:rFonts w:ascii="Times New Roman" w:hAnsi="Times New Roman"/>
                <w:sz w:val="24"/>
                <w:szCs w:val="24"/>
              </w:rPr>
            </w:pPr>
          </w:p>
        </w:tc>
        <w:tc>
          <w:tcPr>
            <w:tcW w:w="2126"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РУУД:</w:t>
            </w:r>
            <w:r w:rsidRPr="00F20D4A">
              <w:rPr>
                <w:rFonts w:ascii="Times New Roman" w:hAnsi="Times New Roman"/>
                <w:sz w:val="24"/>
                <w:szCs w:val="24"/>
              </w:rPr>
              <w:t xml:space="preserve">умеет контролировать свою готовность к уроку; осознаёт себя как ученика.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КУУД</w:t>
            </w:r>
            <w:r w:rsidRPr="00F20D4A">
              <w:rPr>
                <w:rFonts w:ascii="Times New Roman" w:hAnsi="Times New Roman"/>
                <w:b/>
                <w:bCs/>
                <w:sz w:val="24"/>
                <w:szCs w:val="24"/>
              </w:rPr>
              <w:t>:</w:t>
            </w:r>
            <w:r w:rsidRPr="00F20D4A">
              <w:rPr>
                <w:rFonts w:ascii="Times New Roman" w:hAnsi="Times New Roman"/>
                <w:sz w:val="24"/>
                <w:szCs w:val="24"/>
              </w:rPr>
              <w:t xml:space="preserve"> оформляет свои мысли в устной форме; учится слушать и понимать речь других.</w:t>
            </w:r>
          </w:p>
        </w:tc>
      </w:tr>
      <w:tr w:rsidR="00F20D4A" w:rsidRPr="00F20D4A" w:rsidTr="0091110A">
        <w:tc>
          <w:tcPr>
            <w:tcW w:w="195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II. Мотивация учебной деятельности</w:t>
            </w:r>
          </w:p>
        </w:tc>
        <w:tc>
          <w:tcPr>
            <w:tcW w:w="340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-Ребята, только что нам пришло срочное сообщение.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-Мамонтёнок потерял свою семью, ребята давайте с вами поможем этому малышу найти своих родителей. Для этого мы отправимся в путешествие, в котором нам предстоит справить с заданиями. Вы готовы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Для начала нужно разгадать ребус.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слово каждый знает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Ни на что не променяет!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 цифре « семь» добавлю «Я»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получится СЕМЬЯ.</w:t>
            </w:r>
          </w:p>
        </w:tc>
        <w:tc>
          <w:tcPr>
            <w:tcW w:w="241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Просмотр фрагмента м/ф «Мама для Мамонтенка».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разгадывают ребус</w:t>
            </w:r>
          </w:p>
        </w:tc>
        <w:tc>
          <w:tcPr>
            <w:tcW w:w="2126" w:type="dxa"/>
            <w:shd w:val="clear" w:color="auto" w:fill="auto"/>
          </w:tcPr>
          <w:p w:rsidR="00F20D4A" w:rsidRPr="00F20D4A" w:rsidRDefault="00F20D4A" w:rsidP="00F20D4A">
            <w:pPr>
              <w:spacing w:after="0" w:line="240" w:lineRule="auto"/>
              <w:rPr>
                <w:rFonts w:ascii="Times New Roman" w:hAnsi="Times New Roman"/>
                <w:b/>
                <w:bCs/>
                <w:i/>
                <w:iCs/>
                <w:sz w:val="24"/>
                <w:szCs w:val="24"/>
              </w:rPr>
            </w:pPr>
          </w:p>
        </w:tc>
      </w:tr>
      <w:tr w:rsidR="00F20D4A" w:rsidRPr="00F20D4A" w:rsidTr="0091110A">
        <w:trPr>
          <w:trHeight w:val="10769"/>
        </w:trPr>
        <w:tc>
          <w:tcPr>
            <w:tcW w:w="195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III. Совместное открытие знаний</w:t>
            </w:r>
          </w:p>
        </w:tc>
        <w:tc>
          <w:tcPr>
            <w:tcW w:w="340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-Так как вы думаете какая тема нашего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мы и справились с первым заданием. Мамонтёнок уже приближается к своей маме.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что мы узнаем на уроке?</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sz w:val="24"/>
                <w:szCs w:val="24"/>
              </w:rPr>
              <w:t xml:space="preserve">-Ребята, сегодня во время нашего путешествия мы узнаем: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семья?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является членами семьи?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бывают семьи?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А мы с вами продолжаем путешествие и переходим к следующему заданию.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Я загадки загадаю!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Ты, попробуй отгадать!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Всех смогу я описать,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узнаешь ты вполне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живет в твоей семье.</w:t>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1.Кто нежнее всех на свете?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готовит нам обед?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 кого так любят дети?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 кого прекрасней нет?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Кто читает на ночь книжки?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Разгребая горы хлама.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ругает нас с братишкой.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же это? Наша........(МАМА)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Кто не в шутку, а всерьёз</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 забить научит гвоздь?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научит смелым быть?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 велика упав, не ныть,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коленку расцарапав,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реветь? Конечно,ПАПА… </w:t>
            </w:r>
          </w:p>
          <w:tbl>
            <w:tblPr>
              <w:tblW w:w="3447"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3294"/>
              <w:gridCol w:w="153"/>
            </w:tblGrid>
            <w:tr w:rsidR="00F20D4A" w:rsidRPr="00F20D4A" w:rsidTr="0091110A">
              <w:trPr>
                <w:tblCellSpacing w:w="0" w:type="dxa"/>
              </w:trPr>
              <w:tc>
                <w:tcPr>
                  <w:tcW w:w="3294" w:type="dxa"/>
                  <w:tcBorders>
                    <w:top w:val="nil"/>
                    <w:left w:val="nil"/>
                    <w:bottom w:val="nil"/>
                    <w:right w:val="nil"/>
                  </w:tcBorders>
                  <w:tcMar>
                    <w:top w:w="0" w:type="dxa"/>
                    <w:left w:w="0" w:type="dxa"/>
                    <w:bottom w:w="0" w:type="dxa"/>
                    <w:right w:w="0" w:type="dxa"/>
                  </w:tcMar>
                  <w:hideMark/>
                </w:tcPr>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Кто любить не устает,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Пироги для нас печет,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Вкусные оладушки?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наша.(.БАБУШКА)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4. Кто всю жизнь работал,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Окружал заботой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Внуков, бабушку,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Уважал простых людей?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пенсии много лет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Нестареющий наш(ДЕД)</w:t>
                  </w:r>
                </w:p>
                <w:p w:rsidR="00F20D4A" w:rsidRPr="00F20D4A" w:rsidRDefault="00F20D4A" w:rsidP="00F20D4A">
                  <w:pPr>
                    <w:spacing w:after="0" w:line="240" w:lineRule="auto"/>
                    <w:rPr>
                      <w:rFonts w:ascii="Times New Roman" w:hAnsi="Times New Roman"/>
                      <w:sz w:val="24"/>
                      <w:szCs w:val="24"/>
                    </w:rPr>
                  </w:pPr>
                </w:p>
                <w:tbl>
                  <w:tblPr>
                    <w:tblW w:w="4785"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785"/>
                  </w:tblGrid>
                  <w:tr w:rsidR="00F20D4A" w:rsidRPr="00F20D4A" w:rsidTr="0091110A">
                    <w:trPr>
                      <w:tblCellSpacing w:w="0" w:type="dxa"/>
                    </w:trPr>
                    <w:tc>
                      <w:tcPr>
                        <w:tcW w:w="4575" w:type="dxa"/>
                        <w:tcBorders>
                          <w:top w:val="nil"/>
                          <w:left w:val="nil"/>
                          <w:bottom w:val="nil"/>
                          <w:right w:val="nil"/>
                        </w:tcBorders>
                        <w:tcMar>
                          <w:top w:w="0" w:type="dxa"/>
                          <w:left w:w="0" w:type="dxa"/>
                          <w:bottom w:w="0" w:type="dxa"/>
                          <w:right w:w="0" w:type="dxa"/>
                        </w:tcMar>
                        <w:hideMark/>
                      </w:tcPr>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spacing w:after="0" w:line="240" w:lineRule="auto"/>
                    <w:rPr>
                      <w:rFonts w:ascii="Times New Roman" w:hAnsi="Times New Roman"/>
                      <w:sz w:val="24"/>
                      <w:szCs w:val="24"/>
                    </w:rPr>
                  </w:pPr>
                </w:p>
              </w:tc>
              <w:tc>
                <w:tcPr>
                  <w:tcW w:w="153" w:type="dxa"/>
                  <w:tcBorders>
                    <w:top w:val="nil"/>
                    <w:left w:val="nil"/>
                    <w:bottom w:val="nil"/>
                    <w:right w:val="nil"/>
                  </w:tcBorders>
                  <w:tcMar>
                    <w:top w:w="0" w:type="dxa"/>
                    <w:left w:w="0" w:type="dxa"/>
                    <w:bottom w:w="0" w:type="dxa"/>
                    <w:right w:w="0" w:type="dxa"/>
                  </w:tcMar>
                  <w:hideMark/>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rHeight w:val="8366"/>
                <w:tblCellSpacing w:w="0" w:type="dxa"/>
              </w:trPr>
              <w:tc>
                <w:tcPr>
                  <w:tcW w:w="3294" w:type="dxa"/>
                  <w:tcBorders>
                    <w:top w:val="nil"/>
                    <w:left w:val="nil"/>
                    <w:bottom w:val="nil"/>
                    <w:right w:val="nil"/>
                  </w:tcBorders>
                  <w:tcMar>
                    <w:top w:w="0" w:type="dxa"/>
                    <w:left w:w="0" w:type="dxa"/>
                    <w:bottom w:w="0" w:type="dxa"/>
                    <w:right w:w="0" w:type="dxa"/>
                  </w:tcMa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5. Я этим человеком очень-очень горжусь</w:t>
                  </w:r>
                  <w:r w:rsidRPr="00F20D4A">
                    <w:rPr>
                      <w:rFonts w:ascii="Times New Roman" w:hAnsi="Times New Roman"/>
                      <w:sz w:val="24"/>
                      <w:szCs w:val="24"/>
                    </w:rPr>
                    <w:br/>
                    <w:t>И в этом всем с радостью вновь признаюсь!</w:t>
                  </w:r>
                  <w:r w:rsidRPr="00F20D4A">
                    <w:rPr>
                      <w:rFonts w:ascii="Times New Roman" w:hAnsi="Times New Roman"/>
                      <w:sz w:val="24"/>
                      <w:szCs w:val="24"/>
                    </w:rPr>
                    <w:br/>
                    <w:t>Знакомы с рожденья и с детства дружны,</w:t>
                  </w:r>
                  <w:r w:rsidRPr="00F20D4A">
                    <w:rPr>
                      <w:rFonts w:ascii="Times New Roman" w:hAnsi="Times New Roman"/>
                      <w:sz w:val="24"/>
                      <w:szCs w:val="24"/>
                    </w:rPr>
                    <w:br/>
                    <w:t>Поэтому очень друг другу нужны!</w:t>
                  </w:r>
                  <w:r w:rsidRPr="00F20D4A">
                    <w:rPr>
                      <w:rFonts w:ascii="Times New Roman" w:hAnsi="Times New Roman"/>
                      <w:sz w:val="24"/>
                      <w:szCs w:val="24"/>
                    </w:rPr>
                    <w:br/>
                    <w:t>Спасибо за то, что ты добр и умён,</w:t>
                  </w:r>
                  <w:r w:rsidRPr="00F20D4A">
                    <w:rPr>
                      <w:rFonts w:ascii="Times New Roman" w:hAnsi="Times New Roman"/>
                      <w:sz w:val="24"/>
                      <w:szCs w:val="24"/>
                    </w:rPr>
                    <w:br/>
                    <w:t>Отзывчив, надёжен, красив и силён!</w:t>
                  </w:r>
                  <w:r w:rsidRPr="00F20D4A">
                    <w:rPr>
                      <w:rFonts w:ascii="Times New Roman" w:hAnsi="Times New Roman"/>
                      <w:sz w:val="24"/>
                      <w:szCs w:val="24"/>
                    </w:rPr>
                    <w:br/>
                    <w:t>Готов ты помочь и понять меня рад,</w:t>
                  </w:r>
                  <w:r w:rsidRPr="00F20D4A">
                    <w:rPr>
                      <w:rFonts w:ascii="Times New Roman" w:hAnsi="Times New Roman"/>
                      <w:sz w:val="24"/>
                      <w:szCs w:val="24"/>
                    </w:rPr>
                    <w:br/>
                    <w:t>Ты — самый хороший и преданный....(БРАТ) 6.Со мною всегда она рядом,</w:t>
                  </w:r>
                  <w:r w:rsidRPr="00F20D4A">
                    <w:rPr>
                      <w:rFonts w:ascii="Times New Roman" w:hAnsi="Times New Roman"/>
                      <w:sz w:val="24"/>
                      <w:szCs w:val="24"/>
                    </w:rPr>
                    <w:br/>
                    <w:t>Как может смягчает беду.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Спасибо вам, папа и мама,</w:t>
                  </w:r>
                  <w:r w:rsidRPr="00F20D4A">
                    <w:rPr>
                      <w:rFonts w:ascii="Times New Roman" w:hAnsi="Times New Roman"/>
                      <w:sz w:val="24"/>
                      <w:szCs w:val="24"/>
                    </w:rPr>
                    <w:br/>
                    <w:t>Что мне подарили......(СЕСТРУ)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какая схема у нас получилась. Так что же такое семья? Чем семья отличается от другой группы людей?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-Молодцы, вы хорошо справились с заданием и Мамонтёнок всё ближе и ближе к своей семье.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с вами путешествуем дальше, для этого нам нужны силы. Давайте, встанем со своих мест и немного разомнёмся.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 следующем задании мы с вами должны выяснить какие бывают семьи. Как вы думаете?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(большая, маленькая, дружная, весёлая).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 Работа по учебнику</w:t>
                  </w:r>
                  <w:r w:rsidRPr="00F20D4A">
                    <w:rPr>
                      <w:rFonts w:ascii="Times New Roman" w:hAnsi="Times New Roman"/>
                      <w:sz w:val="24"/>
                      <w:szCs w:val="24"/>
                    </w:rPr>
                    <w:t xml:space="preserve"> (с. 56–57).</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Учитель. А что объединяет всех членов семьи?</w:t>
                  </w:r>
                </w:p>
              </w:tc>
              <w:tc>
                <w:tcPr>
                  <w:tcW w:w="153" w:type="dxa"/>
                  <w:tcBorders>
                    <w:top w:val="nil"/>
                    <w:left w:val="nil"/>
                    <w:bottom w:val="nil"/>
                    <w:right w:val="nil"/>
                  </w:tcBorders>
                  <w:tcMar>
                    <w:top w:w="0" w:type="dxa"/>
                    <w:left w:w="0" w:type="dxa"/>
                    <w:bottom w:w="0" w:type="dxa"/>
                    <w:right w:w="0" w:type="dxa"/>
                  </w:tcMar>
                  <w:hideMark/>
                </w:tcPr>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tabs>
                <w:tab w:val="left" w:pos="1178"/>
              </w:tabs>
              <w:spacing w:after="0" w:line="240" w:lineRule="auto"/>
              <w:rPr>
                <w:rFonts w:ascii="Times New Roman" w:hAnsi="Times New Roman"/>
                <w:sz w:val="24"/>
                <w:szCs w:val="24"/>
              </w:rPr>
            </w:pPr>
          </w:p>
        </w:tc>
        <w:tc>
          <w:tcPr>
            <w:tcW w:w="241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Дети формируют тему урока; отвечают на вопросы.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отгадывают загадки.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дети прикрепляют слово МАМА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дети прикрепляют слово ПАПА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дети прикрепляют слово БАБУШКА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дети прикрепляют слово ДЕД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дети прикрепляют слово БРАТ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доске дети прикрепляют слово СЕСТРА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конце  над словами МАМА,ПАПА, БАБУШКА,ДЕДУШ</w:t>
            </w:r>
            <w:r w:rsidRPr="00F20D4A">
              <w:rPr>
                <w:rFonts w:ascii="Times New Roman" w:hAnsi="Times New Roman"/>
                <w:sz w:val="24"/>
                <w:szCs w:val="24"/>
              </w:rPr>
              <w:lastRenderedPageBreak/>
              <w:t>КА,БРАТ,СЕСТРА  крепится крыша.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Работают в парах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выполняют упражнения.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отвечают на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Общие дела, интересы, особые отношения.</w:t>
            </w:r>
          </w:p>
        </w:tc>
        <w:tc>
          <w:tcPr>
            <w:tcW w:w="2126"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Познавательные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w:t>
            </w:r>
            <w:r w:rsidRPr="00F20D4A">
              <w:rPr>
                <w:rFonts w:ascii="Times New Roman" w:hAnsi="Times New Roman"/>
                <w:sz w:val="24"/>
                <w:szCs w:val="24"/>
              </w:rPr>
              <w:t xml:space="preserve"> формируем умение на основе анализа объектов делать выводы;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xml:space="preserve"> формируем умение обобщать;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Коммуникативные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 xml:space="preserve">1) </w:t>
            </w:r>
            <w:r w:rsidRPr="00F20D4A">
              <w:rPr>
                <w:rFonts w:ascii="Times New Roman" w:hAnsi="Times New Roman"/>
                <w:sz w:val="24"/>
                <w:szCs w:val="24"/>
              </w:rPr>
              <w:t>формируем умение слушать и понимать других;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xml:space="preserve"> формируем умение строить речевое высказывание в соответствии с поставленными задачами;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3)</w:t>
            </w:r>
            <w:r w:rsidRPr="00F20D4A">
              <w:rPr>
                <w:rFonts w:ascii="Times New Roman" w:hAnsi="Times New Roman"/>
                <w:sz w:val="24"/>
                <w:szCs w:val="24"/>
              </w:rPr>
              <w:t xml:space="preserve"> формируем умение оформлять свои мысли в устной форме;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bCs/>
                <w:i/>
                <w:iCs/>
                <w:sz w:val="24"/>
                <w:szCs w:val="24"/>
              </w:rPr>
            </w:pPr>
          </w:p>
        </w:tc>
      </w:tr>
      <w:tr w:rsidR="00F20D4A" w:rsidRPr="00F20D4A" w:rsidTr="0091110A">
        <w:trPr>
          <w:trHeight w:val="1123"/>
        </w:trPr>
        <w:tc>
          <w:tcPr>
            <w:tcW w:w="195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IV. Применение новых знаний</w:t>
            </w:r>
          </w:p>
        </w:tc>
        <w:tc>
          <w:tcPr>
            <w:tcW w:w="340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сегодня я хочу вас познакомить  с необычной семейкой. Отгадав загадку вы узнаете  о какой семье идет речь.</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На квадратиках доски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Короли свели полки.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Нет для боя у полков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Ни патронов, ни штыков.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Король с королевой живут без корон</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Ладья без весел, без хобота слон,</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Конь без копыт, седла и уздечки</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А рядовые - не человечки.</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-Правильно, сегодня мы с вами поговорим о шахматной семье.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нибудь из вас умеет играть в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Авы знаете ,что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застенчивости, у детей играющих в шахматы повышается успеваемость. Значит, шахматы очень полезная игра.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где живут шахматные фигурки?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клетчатой раскладной коробке, под названием-«шахматное поле»).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Шахматы придумали  в Индии.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знает названия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Слово учителя: </w:t>
            </w:r>
            <w:r w:rsidRPr="00F20D4A">
              <w:rPr>
                <w:rFonts w:ascii="Times New Roman" w:hAnsi="Times New Roman"/>
                <w:sz w:val="24"/>
                <w:szCs w:val="24"/>
              </w:rPr>
              <w:t>(Сопровождается  рассказ показом шахматных фигур).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«Давным-давно правил одной страной король, и было у него два сына: Черный и Белый королевичи (показывает </w:t>
            </w:r>
            <w:r w:rsidRPr="00F20D4A">
              <w:rPr>
                <w:rFonts w:ascii="Times New Roman" w:hAnsi="Times New Roman"/>
                <w:sz w:val="24"/>
                <w:szCs w:val="24"/>
              </w:rPr>
              <w:lastRenderedPageBreak/>
              <w:t>фигурки черного и белого королей).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Долго продолжалась эта война, много воинов полегло на поле боя. И надо было бы помириться, но никто не хотел уступать.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 те времена в королевстве жил старый мудрец, пригласил он братьев к себе и сказал: “Я знаю, как вас помирить”.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войне. Я научу вас играть в эту игру, и сражаться вы будете только на шахматной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Так все и получилось. Помирились братья и стали называть свою страну Шахматным королевством. Жители королевства носили только черно-белую одежду, главная площадь была выложена черно-белыми плитами, как шахматная доска, а здания были похожи на шахматные фигуры.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-Ребята , вы обратили внимание как звали воинов защитников?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-Скажите, а на что похожа пешка?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видите, все семьи должны жить  дружно и в согласии.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теперь мы с вами, поиграем в   игру «Шахматный мешочек».</w:t>
            </w:r>
          </w:p>
          <w:tbl>
            <w:tblPr>
              <w:tblpPr w:leftFromText="180" w:rightFromText="180" w:vertAnchor="text" w:horzAnchor="margin" w:tblpY="-313"/>
              <w:tblOverlap w:val="never"/>
              <w:tblW w:w="0" w:type="auto"/>
              <w:tblCellSpacing w:w="0" w:type="dxa"/>
              <w:tblLayout w:type="fixed"/>
              <w:tblCellMar>
                <w:left w:w="0" w:type="dxa"/>
                <w:right w:w="0" w:type="dxa"/>
              </w:tblCellMar>
              <w:tblLook w:val="04A0" w:firstRow="1" w:lastRow="0" w:firstColumn="1" w:lastColumn="0" w:noHBand="0" w:noVBand="1"/>
            </w:tblPr>
            <w:tblGrid>
              <w:gridCol w:w="4504"/>
              <w:gridCol w:w="20"/>
            </w:tblGrid>
            <w:tr w:rsidR="00F20D4A" w:rsidRPr="00F20D4A" w:rsidTr="0091110A">
              <w:trPr>
                <w:tblCellSpacing w:w="0" w:type="dxa"/>
              </w:trPr>
              <w:tc>
                <w:tcPr>
                  <w:tcW w:w="4504" w:type="dxa"/>
                  <w:vAlign w:val="center"/>
                  <w:hideMark/>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Дидактическая игра «Шахматный мешочек»</w:t>
                  </w:r>
                </w:p>
              </w:tc>
              <w:tc>
                <w:tcPr>
                  <w:tcW w:w="6" w:type="dxa"/>
                  <w:vAlign w:val="center"/>
                  <w:hideMark/>
                </w:tcPr>
                <w:p w:rsidR="00F20D4A" w:rsidRPr="00F20D4A" w:rsidRDefault="00F20D4A" w:rsidP="00F20D4A">
                  <w:pPr>
                    <w:spacing w:after="0" w:line="240" w:lineRule="auto"/>
                    <w:rPr>
                      <w:rFonts w:ascii="Times New Roman" w:hAnsi="Times New Roman"/>
                      <w:sz w:val="24"/>
                      <w:szCs w:val="24"/>
                    </w:rPr>
                  </w:pPr>
                </w:p>
              </w:tc>
            </w:tr>
            <w:tr w:rsidR="00F20D4A" w:rsidRPr="00F20D4A" w:rsidTr="0091110A">
              <w:trPr>
                <w:tblCellSpacing w:w="0" w:type="dxa"/>
              </w:trPr>
              <w:tc>
                <w:tcPr>
                  <w:tcW w:w="4504" w:type="dxa"/>
                  <w:vAlign w:val="center"/>
                  <w:hideMark/>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u w:val="single"/>
                    </w:rPr>
                    <w:t xml:space="preserve">Учитель: </w:t>
                  </w:r>
                  <w:r w:rsidRPr="00F20D4A">
                    <w:rPr>
                      <w:rFonts w:ascii="Times New Roman" w:hAnsi="Times New Roman"/>
                      <w:sz w:val="24"/>
                      <w:szCs w:val="24"/>
                    </w:rPr>
                    <w:t>В мешочке прячутся все шахматные  фигуры сразу, вам нужно на ощупь определить пешку и вытащить ее из мешочка. Затем показать фигуру всем детям.</w:t>
                  </w:r>
                </w:p>
              </w:tc>
              <w:tc>
                <w:tcPr>
                  <w:tcW w:w="6" w:type="dxa"/>
                  <w:vAlign w:val="center"/>
                  <w:hideMark/>
                </w:tcPr>
                <w:p w:rsidR="00F20D4A" w:rsidRPr="00F20D4A" w:rsidRDefault="00F20D4A" w:rsidP="00F20D4A">
                  <w:pPr>
                    <w:spacing w:after="0" w:line="240" w:lineRule="auto"/>
                    <w:rPr>
                      <w:rFonts w:ascii="Times New Roman" w:hAnsi="Times New Roman"/>
                      <w:sz w:val="24"/>
                      <w:szCs w:val="24"/>
                    </w:rPr>
                  </w:pPr>
                </w:p>
              </w:tc>
            </w:tr>
          </w:tbl>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"блиц - вопросы":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 Каких клеток больше, черных или белых? (равно)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Без какой фигуры не бывает игры?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Где возникли шахматы? (Индия)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каких полях не чего не растёт?(На шахматном)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какого слона нет хобота?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(Шахматный слон)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Если зря не зазнаваться,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Каждый день тренироваться: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Думать, размышлять, играть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Сильным шахматистом можно стать!</w:t>
            </w:r>
          </w:p>
        </w:tc>
        <w:tc>
          <w:tcPr>
            <w:tcW w:w="2410" w:type="dxa"/>
            <w:shd w:val="clear" w:color="auto" w:fill="auto"/>
          </w:tcPr>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Дети отгадывают загадку. </w:t>
            </w:r>
            <w:r w:rsidRPr="00F20D4A">
              <w:rPr>
                <w:rFonts w:ascii="Times New Roman" w:hAnsi="Times New Roman"/>
                <w:b/>
                <w:bCs/>
                <w:sz w:val="24"/>
                <w:szCs w:val="24"/>
              </w:rPr>
              <w:t>Ответ:</w:t>
            </w:r>
            <w:r w:rsidRPr="00F20D4A">
              <w:rPr>
                <w:rFonts w:ascii="Times New Roman" w:hAnsi="Times New Roman"/>
                <w:sz w:val="24"/>
                <w:szCs w:val="24"/>
              </w:rPr>
              <w:t> Шахматы</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шахматы-ответы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Варианты ответов.</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Варианты учащихся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Учащиеся слушают</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Учащиеся  на ощупь определяют  пешки и  показывают их  товарищам.</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2126"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lastRenderedPageBreak/>
              <w:t>Регулятивные УУД: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1)</w:t>
            </w:r>
            <w:r w:rsidRPr="00F20D4A">
              <w:rPr>
                <w:rFonts w:ascii="Times New Roman" w:hAnsi="Times New Roman"/>
                <w:sz w:val="24"/>
                <w:szCs w:val="24"/>
              </w:rPr>
              <w:t xml:space="preserve"> формируем умение определять цель деятельности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2)</w:t>
            </w:r>
            <w:r w:rsidRPr="00F20D4A">
              <w:rPr>
                <w:rFonts w:ascii="Times New Roman" w:hAnsi="Times New Roman"/>
                <w:sz w:val="24"/>
                <w:szCs w:val="24"/>
              </w:rPr>
              <w:t xml:space="preserve"> формируем умение определять успешность своего задания в диалоге с учителем;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3)</w:t>
            </w:r>
            <w:r w:rsidRPr="00F20D4A">
              <w:rPr>
                <w:rFonts w:ascii="Times New Roman" w:hAnsi="Times New Roman"/>
                <w:sz w:val="24"/>
                <w:szCs w:val="24"/>
              </w:rPr>
              <w:t xml:space="preserve"> формируем умение оценивать учебные действия в соответствии с поставленной задачей;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sz w:val="24"/>
                <w:szCs w:val="24"/>
              </w:rPr>
              <w:t>4)</w:t>
            </w:r>
            <w:r w:rsidRPr="00F20D4A">
              <w:rPr>
                <w:rFonts w:ascii="Times New Roman" w:hAnsi="Times New Roman"/>
                <w:sz w:val="24"/>
                <w:szCs w:val="24"/>
              </w:rPr>
              <w:t xml:space="preserve"> формируем умение осуществлять познавательную и личностную рефлексию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Духовно-нравственное развитие и воспитание: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Воспитание нравственного чувства, этического сознания и готовности совершить позитивные поступки, в том числе и речевые;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Воспитание способности к познанию;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Эстетическое воспитание.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bCs/>
                <w:sz w:val="24"/>
                <w:szCs w:val="24"/>
              </w:rPr>
            </w:pPr>
          </w:p>
        </w:tc>
      </w:tr>
      <w:tr w:rsidR="00F20D4A" w:rsidRPr="00F20D4A" w:rsidTr="0091110A">
        <w:trPr>
          <w:trHeight w:val="2263"/>
        </w:trPr>
        <w:tc>
          <w:tcPr>
            <w:tcW w:w="1951"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V. Итог урока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VI. Рефлексия</w:t>
            </w:r>
          </w:p>
        </w:tc>
        <w:tc>
          <w:tcPr>
            <w:tcW w:w="3402"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-Давайте, вспомним какие задачи стояли перед нами в начале урока?  </w:t>
            </w:r>
            <w:r w:rsidRPr="00F20D4A">
              <w:rPr>
                <w:rFonts w:ascii="Times New Roman" w:hAnsi="Times New Roman"/>
                <w:b/>
                <w:bCs/>
                <w:sz w:val="24"/>
                <w:szCs w:val="24"/>
              </w:rPr>
              <w:t>Слайд 10</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-Справились с поставленными задачами?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-Молодцы, ребята! Вы справились со всеми заданиями и помогли Мамонтёнку найти свою маму, также узнали  , что есть  очень полезная, логическая игра «Шахматы» </w:t>
            </w:r>
            <w:r w:rsidRPr="00F20D4A">
              <w:rPr>
                <w:rFonts w:ascii="Times New Roman" w:hAnsi="Times New Roman"/>
                <w:b/>
                <w:bCs/>
                <w:sz w:val="24"/>
                <w:szCs w:val="24"/>
              </w:rPr>
              <w:t>Слайд 11</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-А в конце нашего урока мы проведём небольшую творческую работу в группах. Мальчики -первая группа, девочки -вторая группа,. Вам нужно  из пластилина  слепить пешку.Девочки лепят пешки </w:t>
            </w:r>
            <w:r w:rsidRPr="00F20D4A">
              <w:rPr>
                <w:rFonts w:ascii="Times New Roman" w:hAnsi="Times New Roman"/>
                <w:sz w:val="24"/>
                <w:szCs w:val="24"/>
              </w:rPr>
              <w:lastRenderedPageBreak/>
              <w:t>белого цвета, а мальчики –черного.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-Посмотрите,семью каких  красивых пешек вы  сделали своими руками из пластилина.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закончить урок мне бы хотелось такими пожеланиями:</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Слайд 12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 для счастья людям нужно?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Жить в семье большой и дружной!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Пусть семья вас ждёт и греет,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Защищает и лелеет,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Будет крепкой, как орех-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Чтоб во всём пришёл успех</w:t>
            </w:r>
          </w:p>
        </w:tc>
        <w:tc>
          <w:tcPr>
            <w:tcW w:w="2410"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Ответы детей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смотрят фрагмент (конец).м/ф ««Мама для Мамонтенка».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Дети работают в группах у доски.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2126" w:type="dxa"/>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lastRenderedPageBreak/>
              <w:t>РУУД:</w:t>
            </w:r>
            <w:r w:rsidRPr="00F20D4A">
              <w:rPr>
                <w:rFonts w:ascii="Times New Roman" w:hAnsi="Times New Roman"/>
                <w:sz w:val="24"/>
                <w:szCs w:val="24"/>
              </w:rPr>
              <w:t xml:space="preserve"> оценивает правильность выполнения действия на уровне адекватной ретроспективной оценки.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ЛУУД:</w:t>
            </w:r>
            <w:r w:rsidRPr="00F20D4A">
              <w:rPr>
                <w:rFonts w:ascii="Times New Roman" w:hAnsi="Times New Roman"/>
                <w:sz w:val="24"/>
                <w:szCs w:val="24"/>
              </w:rPr>
              <w:t xml:space="preserve"> формирует самооценку на основе критерия успешности учебной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КУУД:</w:t>
            </w:r>
            <w:r w:rsidRPr="00F20D4A">
              <w:rPr>
                <w:rFonts w:ascii="Times New Roman" w:hAnsi="Times New Roman"/>
                <w:sz w:val="24"/>
                <w:szCs w:val="24"/>
              </w:rPr>
              <w:t xml:space="preserve"> учится оформлять свои мысли в устной форме; слушать и </w:t>
            </w:r>
            <w:r w:rsidRPr="00F20D4A">
              <w:rPr>
                <w:rFonts w:ascii="Times New Roman" w:hAnsi="Times New Roman"/>
                <w:sz w:val="24"/>
                <w:szCs w:val="24"/>
              </w:rPr>
              <w:lastRenderedPageBreak/>
              <w:t>понимать речь других.</w:t>
            </w:r>
          </w:p>
          <w:p w:rsidR="00F20D4A" w:rsidRPr="00F20D4A" w:rsidRDefault="00F20D4A" w:rsidP="00F20D4A">
            <w:pPr>
              <w:spacing w:after="0" w:line="240" w:lineRule="auto"/>
              <w:rPr>
                <w:rFonts w:ascii="Times New Roman" w:hAnsi="Times New Roman"/>
                <w:b/>
                <w:bCs/>
                <w:sz w:val="24"/>
                <w:szCs w:val="24"/>
              </w:rPr>
            </w:pPr>
          </w:p>
        </w:tc>
      </w:tr>
    </w:tbl>
    <w:p w:rsidR="00F20D4A" w:rsidRPr="00F20D4A" w:rsidRDefault="00F20D4A" w:rsidP="00F20D4A">
      <w:pPr>
        <w:spacing w:after="0" w:line="240" w:lineRule="auto"/>
        <w:rPr>
          <w:rFonts w:ascii="Times New Roman" w:hAnsi="Times New Roman"/>
          <w:b/>
          <w:iCs/>
          <w:sz w:val="24"/>
          <w:szCs w:val="24"/>
          <w:lang w:val="tt-RU"/>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муниципального образования  «Лениногорский муниципальный район»</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Урок   физической культуры в 1 классе на тему:  «Гимнастика с элементами  акробатики. Правила поведения партнёров во время игры в шахматы»</w:t>
      </w:r>
    </w:p>
    <w:p w:rsidR="00F20D4A" w:rsidRPr="00F20D4A" w:rsidRDefault="00F20D4A" w:rsidP="00F20D4A">
      <w:pPr>
        <w:spacing w:after="0" w:line="240" w:lineRule="auto"/>
        <w:ind w:firstLine="709"/>
        <w:rPr>
          <w:rFonts w:ascii="Times New Roman" w:hAnsi="Times New Roman"/>
          <w:sz w:val="24"/>
          <w:szCs w:val="24"/>
        </w:rPr>
      </w:pPr>
      <w:r w:rsidRPr="00F20D4A">
        <w:rPr>
          <w:rFonts w:ascii="Times New Roman" w:hAnsi="Times New Roman"/>
          <w:b/>
          <w:sz w:val="24"/>
          <w:szCs w:val="24"/>
        </w:rPr>
        <w:t>Цель деятельности педагога</w:t>
      </w:r>
      <w:r w:rsidRPr="00F20D4A">
        <w:rPr>
          <w:rFonts w:ascii="Times New Roman" w:hAnsi="Times New Roman"/>
          <w:sz w:val="24"/>
          <w:szCs w:val="24"/>
        </w:rPr>
        <w:t>: создать условия для  овладения элементами  акробатики,  способствовать формированию закрепления группировок; правил поведения партнёров во время игры в шахматы</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Планируемые результаты</w:t>
      </w:r>
    </w:p>
    <w:p w:rsidR="00F20D4A" w:rsidRPr="00F20D4A" w:rsidRDefault="00F20D4A" w:rsidP="00F20D4A">
      <w:pPr>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Предметные результаты:</w:t>
      </w:r>
    </w:p>
    <w:p w:rsidR="00F20D4A" w:rsidRPr="00F20D4A" w:rsidRDefault="00F20D4A" w:rsidP="00F20D4A">
      <w:pPr>
        <w:numPr>
          <w:ilvl w:val="0"/>
          <w:numId w:val="71"/>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Формировать двигательные умения и навыки, обогащать  свой двигательный опыт.</w:t>
      </w:r>
    </w:p>
    <w:p w:rsidR="00F20D4A" w:rsidRPr="00F20D4A" w:rsidRDefault="00F20D4A" w:rsidP="00F20D4A">
      <w:pPr>
        <w:numPr>
          <w:ilvl w:val="0"/>
          <w:numId w:val="71"/>
        </w:numPr>
        <w:shd w:val="clear" w:color="auto" w:fill="FFFFFF"/>
        <w:spacing w:after="0" w:line="240" w:lineRule="auto"/>
        <w:contextualSpacing/>
        <w:rPr>
          <w:rFonts w:ascii="Times New Roman" w:hAnsi="Times New Roman"/>
          <w:sz w:val="24"/>
          <w:szCs w:val="24"/>
        </w:rPr>
      </w:pPr>
      <w:r w:rsidRPr="00F20D4A">
        <w:rPr>
          <w:rFonts w:ascii="Times New Roman" w:hAnsi="Times New Roman"/>
          <w:bCs/>
          <w:kern w:val="24"/>
          <w:sz w:val="24"/>
          <w:szCs w:val="24"/>
        </w:rPr>
        <w:t>Закрепить знания детей о шахматной доске и правилах игры партнёров</w:t>
      </w:r>
    </w:p>
    <w:p w:rsidR="00F20D4A" w:rsidRPr="00F20D4A" w:rsidRDefault="00F20D4A" w:rsidP="00F20D4A">
      <w:pPr>
        <w:numPr>
          <w:ilvl w:val="0"/>
          <w:numId w:val="71"/>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Укреплять здоровье обучающихся посредством развития физических качеств, координационных и скоростных способностей.</w:t>
      </w:r>
    </w:p>
    <w:p w:rsidR="00F20D4A" w:rsidRPr="00F20D4A" w:rsidRDefault="00F20D4A" w:rsidP="00F20D4A">
      <w:pPr>
        <w:shd w:val="clear" w:color="auto" w:fill="FFFFFF"/>
        <w:spacing w:after="0" w:line="240" w:lineRule="auto"/>
        <w:contextualSpacing/>
        <w:rPr>
          <w:rFonts w:ascii="Times New Roman" w:hAnsi="Times New Roman"/>
          <w:b/>
          <w:bCs/>
          <w:sz w:val="24"/>
          <w:szCs w:val="24"/>
        </w:rPr>
      </w:pPr>
      <w:r w:rsidRPr="00F20D4A">
        <w:rPr>
          <w:rFonts w:ascii="Times New Roman" w:hAnsi="Times New Roman"/>
          <w:sz w:val="24"/>
          <w:szCs w:val="24"/>
          <w:u w:val="single"/>
          <w:lang w:eastAsia="ar-SA"/>
        </w:rPr>
        <w:t>Метапредметные  результаты:</w:t>
      </w:r>
    </w:p>
    <w:p w:rsidR="00F20D4A" w:rsidRPr="00F20D4A" w:rsidRDefault="00F20D4A" w:rsidP="00F20D4A">
      <w:pPr>
        <w:numPr>
          <w:ilvl w:val="0"/>
          <w:numId w:val="72"/>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Формировать умения адекватно оценивать собственное поведение и поведение окружающих (коммуникативное УУД).</w:t>
      </w:r>
    </w:p>
    <w:p w:rsidR="00F20D4A" w:rsidRPr="00F20D4A" w:rsidRDefault="00F20D4A" w:rsidP="00F20D4A">
      <w:pPr>
        <w:numPr>
          <w:ilvl w:val="0"/>
          <w:numId w:val="72"/>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Развивать умения выделять и формулировать то, что усвоено и, что нужно усвоить, определять качество и уровень усвоения знаний (регулятивное УУД).</w:t>
      </w:r>
    </w:p>
    <w:p w:rsidR="00F20D4A" w:rsidRPr="00F20D4A" w:rsidRDefault="00F20D4A" w:rsidP="00F20D4A">
      <w:pPr>
        <w:numPr>
          <w:ilvl w:val="0"/>
          <w:numId w:val="72"/>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Формирование умения контролировать, оценивать учебные действия в соответствии с поставленной задачей и условиями её реализации (регулятивное УУД).</w:t>
      </w:r>
    </w:p>
    <w:p w:rsidR="00F20D4A" w:rsidRPr="00F20D4A" w:rsidRDefault="00F20D4A" w:rsidP="00F20D4A">
      <w:pPr>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Личностные результаты:</w:t>
      </w:r>
    </w:p>
    <w:p w:rsidR="00F20D4A" w:rsidRPr="00F20D4A" w:rsidRDefault="00F20D4A" w:rsidP="00F20D4A">
      <w:pPr>
        <w:numPr>
          <w:ilvl w:val="0"/>
          <w:numId w:val="73"/>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Формировать самостоятельность и личную ответственность за свои поступки, установка на здоровый образ жизни (самоопределение, личностные УУД).</w:t>
      </w:r>
    </w:p>
    <w:p w:rsidR="00F20D4A" w:rsidRPr="00F20D4A" w:rsidRDefault="00F20D4A" w:rsidP="00F20D4A">
      <w:pPr>
        <w:numPr>
          <w:ilvl w:val="0"/>
          <w:numId w:val="73"/>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Формировать мотивацию учебной деятельности. (смыслообразование, личностные УУД).</w:t>
      </w:r>
    </w:p>
    <w:p w:rsidR="00F20D4A" w:rsidRPr="00F20D4A" w:rsidRDefault="00F20D4A" w:rsidP="00F20D4A">
      <w:pPr>
        <w:numPr>
          <w:ilvl w:val="0"/>
          <w:numId w:val="73"/>
        </w:num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Формировать навыки сотрудничества в разных ситуациях, умение не создавать конфликты и находить выходы из спорных ситуаций.</w:t>
      </w:r>
    </w:p>
    <w:p w:rsidR="00F20D4A" w:rsidRPr="00F20D4A" w:rsidRDefault="00F20D4A" w:rsidP="00F20D4A">
      <w:pPr>
        <w:shd w:val="clear" w:color="auto" w:fill="FFFFFF"/>
        <w:spacing w:after="0" w:line="240" w:lineRule="auto"/>
        <w:ind w:firstLine="360"/>
        <w:contextualSpacing/>
        <w:rPr>
          <w:rFonts w:ascii="Times New Roman" w:hAnsi="Times New Roman"/>
          <w:sz w:val="24"/>
          <w:szCs w:val="24"/>
        </w:rPr>
      </w:pPr>
      <w:r w:rsidRPr="00F20D4A">
        <w:rPr>
          <w:rFonts w:ascii="Times New Roman" w:hAnsi="Times New Roman"/>
          <w:sz w:val="24"/>
          <w:szCs w:val="24"/>
        </w:rPr>
        <w:t>(нравственно-этическая ориентация, личностное УУД).</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b/>
          <w:sz w:val="24"/>
          <w:szCs w:val="24"/>
        </w:rPr>
        <w:t>Тип урока</w:t>
      </w:r>
      <w:r w:rsidRPr="00F20D4A">
        <w:rPr>
          <w:rFonts w:ascii="Times New Roman" w:hAnsi="Times New Roman"/>
          <w:sz w:val="24"/>
          <w:szCs w:val="24"/>
        </w:rPr>
        <w:t>: Комбинированный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lastRenderedPageBreak/>
        <w:t xml:space="preserve">Оборудование:  </w:t>
      </w:r>
      <w:r w:rsidRPr="00F20D4A">
        <w:rPr>
          <w:rFonts w:ascii="Times New Roman" w:hAnsi="Times New Roman"/>
          <w:sz w:val="24"/>
          <w:szCs w:val="24"/>
        </w:rPr>
        <w:t>Секундомер,  свисток, г</w:t>
      </w:r>
      <w:r w:rsidRPr="00F20D4A">
        <w:rPr>
          <w:rFonts w:ascii="Times New Roman" w:hAnsi="Times New Roman"/>
          <w:sz w:val="24"/>
          <w:szCs w:val="24"/>
          <w:lang w:eastAsia="ar-SA"/>
        </w:rPr>
        <w:t xml:space="preserve">имнастические маты, обручи, мешочки с песком, </w:t>
      </w:r>
      <w:r w:rsidRPr="00F20D4A">
        <w:rPr>
          <w:rFonts w:ascii="Times New Roman" w:hAnsi="Times New Roman"/>
          <w:sz w:val="24"/>
          <w:szCs w:val="24"/>
        </w:rPr>
        <w:t>шапочки  Королей (Белых и Черных), шахматная доска с фигурами, полотно шахматного поля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Место проведения</w:t>
      </w:r>
      <w:r w:rsidRPr="00F20D4A">
        <w:rPr>
          <w:rFonts w:ascii="Times New Roman" w:hAnsi="Times New Roman"/>
          <w:sz w:val="24"/>
          <w:szCs w:val="24"/>
        </w:rPr>
        <w:t>: Спортивный зал</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Структура и ход урока</w:t>
      </w:r>
    </w:p>
    <w:tbl>
      <w:tblPr>
        <w:tblW w:w="10348" w:type="dxa"/>
        <w:tblInd w:w="170" w:type="dxa"/>
        <w:tblLayout w:type="fixed"/>
        <w:tblCellMar>
          <w:left w:w="28" w:type="dxa"/>
          <w:right w:w="28" w:type="dxa"/>
        </w:tblCellMar>
        <w:tblLook w:val="0000" w:firstRow="0" w:lastRow="0" w:firstColumn="0" w:lastColumn="0" w:noHBand="0" w:noVBand="0"/>
      </w:tblPr>
      <w:tblGrid>
        <w:gridCol w:w="567"/>
        <w:gridCol w:w="3969"/>
        <w:gridCol w:w="1843"/>
        <w:gridCol w:w="1984"/>
        <w:gridCol w:w="1985"/>
      </w:tblGrid>
      <w:tr w:rsidR="00F20D4A" w:rsidRPr="00F20D4A" w:rsidTr="0091110A">
        <w:tc>
          <w:tcPr>
            <w:tcW w:w="567" w:type="dxa"/>
            <w:tcBorders>
              <w:top w:val="single" w:sz="4" w:space="0" w:color="000000"/>
              <w:left w:val="single" w:sz="4" w:space="0" w:color="000000"/>
              <w:bottom w:val="single" w:sz="4" w:space="0" w:color="000000"/>
            </w:tcBorders>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w:t>
            </w:r>
          </w:p>
        </w:tc>
        <w:tc>
          <w:tcPr>
            <w:tcW w:w="3969" w:type="dxa"/>
            <w:tcBorders>
              <w:top w:val="single" w:sz="4" w:space="0" w:color="000000"/>
              <w:left w:val="single" w:sz="4" w:space="0" w:color="000000"/>
              <w:bottom w:val="single" w:sz="4" w:space="0" w:color="000000"/>
            </w:tcBorders>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Этап урока</w:t>
            </w:r>
          </w:p>
        </w:tc>
        <w:tc>
          <w:tcPr>
            <w:tcW w:w="1843" w:type="dxa"/>
            <w:tcBorders>
              <w:top w:val="single" w:sz="4" w:space="0" w:color="000000"/>
              <w:left w:val="single" w:sz="4" w:space="0" w:color="000000"/>
              <w:bottom w:val="single" w:sz="4" w:space="0" w:color="000000"/>
            </w:tcBorders>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Деятельность учителя</w:t>
            </w:r>
          </w:p>
        </w:tc>
        <w:tc>
          <w:tcPr>
            <w:tcW w:w="1984" w:type="dxa"/>
            <w:tcBorders>
              <w:top w:val="single" w:sz="4" w:space="0" w:color="000000"/>
              <w:left w:val="single" w:sz="4" w:space="0" w:color="000000"/>
              <w:bottom w:val="single" w:sz="4" w:space="0" w:color="000000"/>
            </w:tcBorders>
            <w:shd w:val="clear" w:color="auto" w:fill="auto"/>
          </w:tcPr>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Деятельность ученика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Формируемые УУД</w:t>
            </w:r>
          </w:p>
        </w:tc>
      </w:tr>
      <w:tr w:rsidR="00F20D4A" w:rsidRPr="00F20D4A" w:rsidTr="0091110A">
        <w:trPr>
          <w:trHeight w:val="2117"/>
        </w:trPr>
        <w:tc>
          <w:tcPr>
            <w:tcW w:w="567" w:type="dxa"/>
            <w:tcBorders>
              <w:left w:val="single" w:sz="4" w:space="0" w:color="000000"/>
              <w:bottom w:val="single" w:sz="4" w:space="0" w:color="000000"/>
            </w:tcBorders>
            <w:shd w:val="clear" w:color="auto" w:fill="auto"/>
          </w:tcPr>
          <w:p w:rsidR="00F20D4A" w:rsidRPr="00F20D4A" w:rsidRDefault="00F20D4A" w:rsidP="00F20D4A">
            <w:pPr>
              <w:snapToGrid w:val="0"/>
              <w:spacing w:after="0" w:line="240" w:lineRule="auto"/>
              <w:rPr>
                <w:rFonts w:ascii="Times New Roman" w:hAnsi="Times New Roman"/>
                <w:b/>
                <w:sz w:val="24"/>
                <w:szCs w:val="24"/>
              </w:rPr>
            </w:pPr>
            <w:r w:rsidRPr="00F20D4A">
              <w:rPr>
                <w:rFonts w:ascii="Times New Roman" w:hAnsi="Times New Roman"/>
                <w:b/>
                <w:sz w:val="24"/>
                <w:szCs w:val="24"/>
              </w:rPr>
              <w:t>1</w:t>
            </w: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r w:rsidRPr="00F20D4A">
              <w:rPr>
                <w:rFonts w:ascii="Times New Roman" w:hAnsi="Times New Roman"/>
                <w:b/>
                <w:sz w:val="24"/>
                <w:szCs w:val="24"/>
              </w:rPr>
              <w:t>2</w:t>
            </w: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p>
          <w:p w:rsidR="00F20D4A" w:rsidRPr="00F20D4A" w:rsidRDefault="00F20D4A" w:rsidP="00F20D4A">
            <w:pPr>
              <w:snapToGrid w:val="0"/>
              <w:spacing w:after="0" w:line="240" w:lineRule="auto"/>
              <w:rPr>
                <w:rFonts w:ascii="Times New Roman" w:hAnsi="Times New Roman"/>
                <w:b/>
                <w:sz w:val="24"/>
                <w:szCs w:val="24"/>
                <w:lang w:eastAsia="ar-SA"/>
              </w:rPr>
            </w:pPr>
            <w:r w:rsidRPr="00F20D4A">
              <w:rPr>
                <w:rFonts w:ascii="Times New Roman" w:hAnsi="Times New Roman"/>
                <w:b/>
                <w:sz w:val="24"/>
                <w:szCs w:val="24"/>
                <w:lang w:eastAsia="ar-SA"/>
              </w:rPr>
              <w:t>3</w:t>
            </w:r>
          </w:p>
        </w:tc>
        <w:tc>
          <w:tcPr>
            <w:tcW w:w="3969" w:type="dxa"/>
            <w:tcBorders>
              <w:left w:val="single" w:sz="4" w:space="0" w:color="000000"/>
              <w:bottom w:val="single" w:sz="4" w:space="0" w:color="000000"/>
            </w:tcBorders>
            <w:shd w:val="clear" w:color="auto" w:fill="auto"/>
          </w:tcPr>
          <w:p w:rsidR="00F20D4A" w:rsidRPr="00F20D4A" w:rsidRDefault="00F20D4A" w:rsidP="00F20D4A">
            <w:pPr>
              <w:snapToGrid w:val="0"/>
              <w:spacing w:after="0" w:line="240" w:lineRule="auto"/>
              <w:rPr>
                <w:rFonts w:ascii="Times New Roman" w:hAnsi="Times New Roman"/>
                <w:b/>
                <w:sz w:val="24"/>
                <w:szCs w:val="24"/>
                <w:lang w:eastAsia="ar-SA"/>
              </w:rPr>
            </w:pPr>
            <w:r w:rsidRPr="00F20D4A">
              <w:rPr>
                <w:rFonts w:ascii="Times New Roman" w:hAnsi="Times New Roman"/>
                <w:b/>
                <w:sz w:val="24"/>
                <w:szCs w:val="24"/>
                <w:lang w:eastAsia="ar-SA"/>
              </w:rPr>
              <w:t xml:space="preserve">Постановка учебной задачи </w:t>
            </w:r>
          </w:p>
          <w:p w:rsidR="00F20D4A" w:rsidRPr="00F20D4A" w:rsidRDefault="00F20D4A" w:rsidP="00F20D4A">
            <w:pPr>
              <w:snapToGrid w:val="0"/>
              <w:spacing w:after="0" w:line="240" w:lineRule="auto"/>
              <w:rPr>
                <w:rFonts w:ascii="Times New Roman" w:hAnsi="Times New Roman"/>
                <w:b/>
                <w:sz w:val="24"/>
                <w:szCs w:val="24"/>
                <w:lang w:eastAsia="ar-SA"/>
              </w:rPr>
            </w:pPr>
            <w:r w:rsidRPr="00F20D4A">
              <w:rPr>
                <w:rFonts w:ascii="Times New Roman" w:hAnsi="Times New Roman"/>
                <w:b/>
                <w:sz w:val="24"/>
                <w:szCs w:val="24"/>
                <w:lang w:eastAsia="ar-SA"/>
              </w:rPr>
              <w:t>(9 мин.):</w:t>
            </w:r>
          </w:p>
          <w:p w:rsidR="00F20D4A" w:rsidRPr="00F20D4A" w:rsidRDefault="00F20D4A" w:rsidP="00F20D4A">
            <w:pPr>
              <w:snapToGrid w:val="0"/>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 xml:space="preserve"> Мотивация к учебной деятельности</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Вся в квадратах – белых, черных-</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Деревянная доска,</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А ряды фигур точеных –</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Деревянные войска,</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Люди их передвигают,</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Коротают вечера,</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Дети в шахматы играют –</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Гениальная игра!</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Постановка задач урока и обеспечение ее восприятия учащимися.</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-Сегодня мы с вами  отправляемся в сказку под названием «Шахматная Страна», но перед этим повторим то, о чем мы говорили на предыдущем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Вспомните  какой раздел программы  мы изучаем?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-Какой вид спорта?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нужно знать и уметь для игры в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-Попробуйте сформулировать тему урока и задачи урока</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-Вспомним сказку о Дракончике, который любил поедать белые и черные поля, и что сделали черные и белые поля чтоб Дракончик не мог их проглотить?</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 xml:space="preserve">- Белые и черные поля прижались, друг к другу и у них получилась…. (горизонтальная линия, вертикальная линия) помогло ли это им? </w:t>
            </w:r>
          </w:p>
          <w:p w:rsidR="00F20D4A" w:rsidRPr="00F20D4A" w:rsidRDefault="00F20D4A" w:rsidP="00F20D4A">
            <w:pPr>
              <w:spacing w:after="0" w:line="240" w:lineRule="auto"/>
              <w:ind w:right="176"/>
              <w:rPr>
                <w:rFonts w:ascii="Times New Roman" w:hAnsi="Times New Roman"/>
                <w:sz w:val="24"/>
                <w:szCs w:val="24"/>
              </w:rPr>
            </w:pPr>
            <w:r w:rsidRPr="00F20D4A">
              <w:rPr>
                <w:rFonts w:ascii="Times New Roman" w:hAnsi="Times New Roman"/>
                <w:sz w:val="24"/>
                <w:szCs w:val="24"/>
              </w:rPr>
              <w:t xml:space="preserve">- В шахматы обычно играют два ПАРТНЕРА, или по-другому ПРОТИВНИКА. Другие правила вспомним выполняя ОРУ.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Воспроизведение и коррекция опорных знаний и умений учащихся</w:t>
            </w:r>
          </w:p>
          <w:p w:rsidR="00F20D4A" w:rsidRPr="00F20D4A" w:rsidRDefault="00F20D4A" w:rsidP="00F20D4A">
            <w:pPr>
              <w:spacing w:after="0" w:line="240" w:lineRule="auto"/>
              <w:rPr>
                <w:rFonts w:ascii="Times New Roman" w:hAnsi="Times New Roman"/>
                <w:sz w:val="24"/>
                <w:szCs w:val="24"/>
                <w:u w:val="single"/>
              </w:rPr>
            </w:pPr>
            <w:r w:rsidRPr="00F20D4A">
              <w:rPr>
                <w:rFonts w:ascii="Times New Roman" w:hAnsi="Times New Roman"/>
                <w:sz w:val="24"/>
                <w:szCs w:val="24"/>
                <w:u w:val="single"/>
              </w:rPr>
              <w:lastRenderedPageBreak/>
              <w:t xml:space="preserve"> ОРУ без предмета «Правила поведения партнёров во время игры»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w:t>
            </w:r>
            <w:r w:rsidRPr="00F20D4A">
              <w:rPr>
                <w:rFonts w:ascii="Times New Roman" w:hAnsi="Times New Roman"/>
                <w:sz w:val="24"/>
                <w:szCs w:val="24"/>
              </w:rPr>
              <w:t>. ход белых – и.п. – о.с.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правая на носок, руки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 левая на носок, руки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II</w:t>
            </w:r>
            <w:r w:rsidRPr="00F20D4A">
              <w:rPr>
                <w:rFonts w:ascii="Times New Roman" w:hAnsi="Times New Roman"/>
                <w:sz w:val="24"/>
                <w:szCs w:val="24"/>
              </w:rPr>
              <w:t>. ход черных – и.п. – стойка ноги врозь, руки в стороны.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–2– круговые движения кистей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 4 – круговые движения предплечий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5 – 8 – круговые движения рук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III</w:t>
            </w:r>
            <w:r w:rsidRPr="00F20D4A">
              <w:rPr>
                <w:rFonts w:ascii="Times New Roman" w:hAnsi="Times New Roman"/>
                <w:sz w:val="24"/>
                <w:szCs w:val="24"/>
              </w:rPr>
              <w:t>. ход белых – и.п. – стойка ноги врозь, руки перед грудью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поворот вправо, правя в сторону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 поворот влево, левую в сторону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4 – и.п.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IV</w:t>
            </w:r>
            <w:r w:rsidRPr="00F20D4A">
              <w:rPr>
                <w:rFonts w:ascii="Times New Roman" w:hAnsi="Times New Roman"/>
                <w:sz w:val="24"/>
                <w:szCs w:val="24"/>
              </w:rPr>
              <w:t>. ход черных – и.п. – о.с., руки на пояс.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наклонный выпад вправо, руки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  наклон, руки скрестно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  полуприсед на правой, руки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 и. 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V</w:t>
            </w:r>
            <w:r w:rsidRPr="00F20D4A">
              <w:rPr>
                <w:rFonts w:ascii="Times New Roman" w:hAnsi="Times New Roman"/>
                <w:sz w:val="24"/>
                <w:szCs w:val="24"/>
              </w:rPr>
              <w:t>.  ход белых – и.п. – стойка ноги врозь, руки вперед-стороны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мах правой, хлопок под ногой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 мах левой, хлопок под ногой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VI</w:t>
            </w:r>
            <w:r w:rsidRPr="00F20D4A">
              <w:rPr>
                <w:rFonts w:ascii="Times New Roman" w:hAnsi="Times New Roman"/>
                <w:sz w:val="24"/>
                <w:szCs w:val="24"/>
              </w:rPr>
              <w:t>. ход черых – и.п. – о.с.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упор присев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 наклон, руки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 – упор присев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VII</w:t>
            </w:r>
            <w:r w:rsidRPr="00F20D4A">
              <w:rPr>
                <w:rFonts w:ascii="Times New Roman" w:hAnsi="Times New Roman"/>
                <w:sz w:val="24"/>
                <w:szCs w:val="24"/>
              </w:rPr>
              <w:t xml:space="preserve">. ход белых – и.п. – сед на правой, левая на носок,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4 – перенести центр тяжести тела с одной ноги на другую.</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VIII</w:t>
            </w:r>
            <w:r w:rsidRPr="00F20D4A">
              <w:rPr>
                <w:rFonts w:ascii="Times New Roman" w:hAnsi="Times New Roman"/>
                <w:sz w:val="24"/>
                <w:szCs w:val="24"/>
              </w:rPr>
              <w:t>. ход черных – и.п. – упор присев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 упор лёжа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IX</w:t>
            </w:r>
            <w:r w:rsidRPr="00F20D4A">
              <w:rPr>
                <w:rFonts w:ascii="Times New Roman" w:hAnsi="Times New Roman"/>
                <w:sz w:val="24"/>
                <w:szCs w:val="24"/>
              </w:rPr>
              <w:t>. ход белых – сед в упоре сзади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1 – 3 – пружинистые наклоны, руки вверх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 и.п.</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val="en-US"/>
              </w:rPr>
              <w:t>X</w:t>
            </w:r>
            <w:r w:rsidRPr="00F20D4A">
              <w:rPr>
                <w:rFonts w:ascii="Times New Roman" w:hAnsi="Times New Roman"/>
                <w:sz w:val="24"/>
                <w:szCs w:val="24"/>
              </w:rPr>
              <w:t>. – ход чёрных – и.п. – о.с.</w:t>
            </w:r>
          </w:p>
          <w:p w:rsidR="00F20D4A" w:rsidRPr="00F20D4A" w:rsidRDefault="00F20D4A" w:rsidP="00F20D4A">
            <w:pPr>
              <w:snapToGrid w:val="0"/>
              <w:spacing w:after="0" w:line="240" w:lineRule="auto"/>
              <w:rPr>
                <w:rFonts w:ascii="Times New Roman" w:hAnsi="Times New Roman"/>
                <w:sz w:val="24"/>
                <w:szCs w:val="24"/>
                <w:lang w:eastAsia="ar-SA"/>
              </w:rPr>
            </w:pPr>
            <w:r w:rsidRPr="00F20D4A">
              <w:rPr>
                <w:rFonts w:ascii="Times New Roman" w:hAnsi="Times New Roman"/>
                <w:sz w:val="24"/>
                <w:szCs w:val="24"/>
              </w:rPr>
              <w:t>Прыжки на двух по сигналу 2 раза подтягиваем колени к груди.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lang w:eastAsia="ar-SA"/>
              </w:rPr>
              <w:lastRenderedPageBreak/>
              <w:t xml:space="preserve">-Это были правила партнёров при игре в шахматы. </w:t>
            </w:r>
            <w:r w:rsidRPr="00F20D4A">
              <w:rPr>
                <w:rFonts w:ascii="Times New Roman" w:hAnsi="Times New Roman"/>
                <w:sz w:val="24"/>
                <w:szCs w:val="24"/>
              </w:rPr>
              <w:t>Партнеры садятся за шахматную доску лицом друг к другу, а доска размещается так, чтобы справа от каждого партнера было белое угловое поле, левое угловое поле черное ( это надо запомнить).</w:t>
            </w:r>
          </w:p>
        </w:tc>
        <w:tc>
          <w:tcPr>
            <w:tcW w:w="1843" w:type="dxa"/>
            <w:tcBorders>
              <w:left w:val="single" w:sz="4" w:space="0" w:color="000000"/>
              <w:bottom w:val="single" w:sz="4" w:space="0" w:color="000000"/>
            </w:tcBorders>
            <w:shd w:val="clear" w:color="auto" w:fill="auto"/>
          </w:tcPr>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pacing w:after="0" w:line="240" w:lineRule="auto"/>
              <w:ind w:left="318"/>
              <w:rPr>
                <w:rFonts w:ascii="Times New Roman" w:hAnsi="Times New Roman"/>
                <w:sz w:val="24"/>
                <w:szCs w:val="24"/>
              </w:rPr>
            </w:pPr>
          </w:p>
          <w:p w:rsidR="00F20D4A" w:rsidRPr="00F20D4A" w:rsidRDefault="00F20D4A" w:rsidP="00F20D4A">
            <w:pPr>
              <w:snapToGrid w:val="0"/>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Ставит учебную задачу.</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Помогает учащимся определить тему урока</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ind w:left="318"/>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ind w:left="318"/>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Напоминает инструктаж по </w:t>
            </w:r>
            <w:r w:rsidRPr="00F20D4A">
              <w:rPr>
                <w:rFonts w:ascii="Times New Roman" w:hAnsi="Times New Roman"/>
                <w:sz w:val="24"/>
                <w:szCs w:val="24"/>
              </w:rPr>
              <w:lastRenderedPageBreak/>
              <w:t>технике безопасности.</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 xml:space="preserve">Следить за осанкой, за правильным выполнением упражнений. </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Соблюдать интервал.</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Закрепление знаний по двигательным действиям</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rPr>
              <w:t>Оценивается: качество выполнение задания и исполнение командой</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b/>
                <w:sz w:val="24"/>
                <w:szCs w:val="24"/>
              </w:rPr>
            </w:pPr>
          </w:p>
        </w:tc>
        <w:tc>
          <w:tcPr>
            <w:tcW w:w="1984" w:type="dxa"/>
            <w:tcBorders>
              <w:left w:val="single" w:sz="4" w:space="0" w:color="000000"/>
              <w:bottom w:val="single" w:sz="4" w:space="0" w:color="000000"/>
            </w:tcBorders>
            <w:shd w:val="clear" w:color="auto" w:fill="auto"/>
          </w:tcPr>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r w:rsidRPr="00F20D4A">
              <w:rPr>
                <w:rFonts w:ascii="Times New Roman" w:hAnsi="Times New Roman"/>
                <w:sz w:val="24"/>
                <w:szCs w:val="24"/>
              </w:rPr>
              <w:t>Построение в одну шеренгу.</w:t>
            </w: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Активное участие в диалоге с учителем.</w:t>
            </w: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napToGrid w:val="0"/>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Соблюдают требования техники безопасности.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(предметные компетенции)</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Принимают и сохраняют учебную задачу при выполнении упражнений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Принимают инструкцию педагога и четко следуют ей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Осуществляют итоговый и пошаговый контроль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ОРУ выполняется в виде игры- соревнования. Упражнения  выполняют по очереди две команды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Спина прямая, руки прямые, ладони смотрят наружу.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Полная амплитуда движения.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Рука на уровне плеча.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Руки прямые, наклон ниже, ноги прямые.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Спина прямая, ноги не сгибать.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При наклоне ноги не сгибать.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Спина прямая, не поднимаемся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Ноги вместе, выпрямляем до конца.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 упоре лёжа – не прогибаемся.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Ноги  не сгибать.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Прыгать  выше..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Повторяют за педагогом и запоминают.</w:t>
            </w:r>
          </w:p>
        </w:tc>
        <w:tc>
          <w:tcPr>
            <w:tcW w:w="1985" w:type="dxa"/>
            <w:tcBorders>
              <w:left w:val="single" w:sz="4" w:space="0" w:color="000000"/>
              <w:bottom w:val="single" w:sz="4" w:space="0" w:color="000000"/>
              <w:right w:val="single" w:sz="4" w:space="0" w:color="000000"/>
            </w:tcBorders>
            <w:shd w:val="clear" w:color="auto" w:fill="auto"/>
          </w:tcPr>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lastRenderedPageBreak/>
              <w:t>Постановка учебной цели  (регулятивные УУД)</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ind w:firstLine="17"/>
              <w:rPr>
                <w:rFonts w:ascii="Times New Roman" w:hAnsi="Times New Roman"/>
                <w:sz w:val="24"/>
                <w:szCs w:val="24"/>
              </w:rPr>
            </w:pPr>
            <w:r w:rsidRPr="00F20D4A">
              <w:rPr>
                <w:rFonts w:ascii="Times New Roman" w:hAnsi="Times New Roman"/>
                <w:sz w:val="24"/>
                <w:szCs w:val="24"/>
              </w:rPr>
              <w:t>Умение осознанно и произвольно строить речевое высказывание в устной форме</w:t>
            </w:r>
          </w:p>
          <w:p w:rsidR="00F20D4A" w:rsidRPr="00F20D4A" w:rsidRDefault="00F20D4A" w:rsidP="00F20D4A">
            <w:pPr>
              <w:spacing w:after="0" w:line="240" w:lineRule="auto"/>
              <w:ind w:firstLine="17"/>
              <w:rPr>
                <w:rFonts w:ascii="Times New Roman" w:hAnsi="Times New Roman"/>
                <w:sz w:val="24"/>
                <w:szCs w:val="24"/>
              </w:rPr>
            </w:pPr>
            <w:r w:rsidRPr="00F20D4A">
              <w:rPr>
                <w:rFonts w:ascii="Times New Roman" w:hAnsi="Times New Roman"/>
                <w:sz w:val="24"/>
                <w:szCs w:val="24"/>
              </w:rPr>
              <w:t>(познавательные- логические УУД)</w:t>
            </w:r>
          </w:p>
          <w:p w:rsidR="00F20D4A" w:rsidRPr="00F20D4A" w:rsidRDefault="00F20D4A" w:rsidP="00F20D4A">
            <w:pPr>
              <w:spacing w:after="0" w:line="240" w:lineRule="auto"/>
              <w:ind w:firstLine="17"/>
              <w:rPr>
                <w:rFonts w:ascii="Times New Roman" w:hAnsi="Times New Roman"/>
                <w:sz w:val="24"/>
                <w:szCs w:val="24"/>
              </w:rPr>
            </w:pPr>
          </w:p>
          <w:p w:rsidR="00F20D4A" w:rsidRPr="00F20D4A" w:rsidRDefault="00F20D4A" w:rsidP="00F20D4A">
            <w:pPr>
              <w:spacing w:after="0" w:line="240" w:lineRule="auto"/>
              <w:ind w:firstLine="17"/>
              <w:rPr>
                <w:rFonts w:ascii="Times New Roman" w:hAnsi="Times New Roman"/>
                <w:sz w:val="24"/>
                <w:szCs w:val="24"/>
              </w:rPr>
            </w:pPr>
          </w:p>
          <w:p w:rsidR="00F20D4A" w:rsidRPr="00F20D4A" w:rsidRDefault="00F20D4A" w:rsidP="00F20D4A">
            <w:pPr>
              <w:spacing w:after="0" w:line="240" w:lineRule="auto"/>
              <w:ind w:firstLine="17"/>
              <w:rPr>
                <w:rFonts w:ascii="Times New Roman" w:hAnsi="Times New Roman"/>
                <w:sz w:val="24"/>
                <w:szCs w:val="24"/>
              </w:rPr>
            </w:pPr>
            <w:r w:rsidRPr="00F20D4A">
              <w:rPr>
                <w:rFonts w:ascii="Times New Roman" w:hAnsi="Times New Roman"/>
                <w:sz w:val="24"/>
                <w:szCs w:val="24"/>
              </w:rPr>
              <w:t>Умение  владеть диалоговой и монологической речью.</w:t>
            </w:r>
          </w:p>
          <w:p w:rsidR="00F20D4A" w:rsidRPr="00F20D4A" w:rsidRDefault="00F20D4A" w:rsidP="00F20D4A">
            <w:pPr>
              <w:spacing w:after="0" w:line="240" w:lineRule="auto"/>
              <w:ind w:firstLine="17"/>
              <w:rPr>
                <w:rFonts w:ascii="Times New Roman" w:hAnsi="Times New Roman"/>
                <w:sz w:val="24"/>
                <w:szCs w:val="24"/>
              </w:rPr>
            </w:pPr>
            <w:r w:rsidRPr="00F20D4A">
              <w:rPr>
                <w:rFonts w:ascii="Times New Roman" w:hAnsi="Times New Roman"/>
                <w:sz w:val="24"/>
                <w:szCs w:val="24"/>
              </w:rPr>
              <w:t>(коммуникативные УУД)</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Умение правильно выполнять двигательное действие (регулятивные УУД)</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Умение организовать собственную деятельность</w:t>
            </w: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 xml:space="preserve">(регулятивные УУД) </w:t>
            </w:r>
          </w:p>
          <w:p w:rsidR="00F20D4A" w:rsidRPr="00F20D4A" w:rsidRDefault="00F20D4A" w:rsidP="00F20D4A">
            <w:pPr>
              <w:spacing w:after="0" w:line="240" w:lineRule="auto"/>
              <w:ind w:firstLine="17"/>
              <w:rPr>
                <w:rFonts w:ascii="Times New Roman" w:hAnsi="Times New Roman"/>
                <w:sz w:val="24"/>
                <w:szCs w:val="24"/>
              </w:rPr>
            </w:pPr>
            <w:r w:rsidRPr="00F20D4A">
              <w:rPr>
                <w:rFonts w:ascii="Times New Roman" w:hAnsi="Times New Roman"/>
                <w:sz w:val="24"/>
                <w:szCs w:val="24"/>
                <w:lang w:eastAsia="ar-SA"/>
              </w:rPr>
              <w:lastRenderedPageBreak/>
              <w:t xml:space="preserve">Умениераспознавать и называть двигательное действие </w:t>
            </w:r>
            <w:r w:rsidRPr="00F20D4A">
              <w:rPr>
                <w:rFonts w:ascii="Times New Roman" w:hAnsi="Times New Roman"/>
                <w:sz w:val="24"/>
                <w:szCs w:val="24"/>
              </w:rPr>
              <w:t>(познавательные УУД)</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 xml:space="preserve">Понимание необходимости выполнения упражнений для  предупреждения плоскостопия </w:t>
            </w:r>
            <w:r w:rsidRPr="00F20D4A">
              <w:rPr>
                <w:rFonts w:ascii="Times New Roman" w:hAnsi="Times New Roman"/>
                <w:sz w:val="24"/>
                <w:szCs w:val="24"/>
              </w:rPr>
              <w:t>(личностные УУД)</w:t>
            </w: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Умение взаимодействовать со сверстниками по правилам, во время проведения ОРУ</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(коммуникативные УУД)</w:t>
            </w:r>
          </w:p>
        </w:tc>
      </w:tr>
      <w:tr w:rsidR="00F20D4A" w:rsidRPr="00F20D4A" w:rsidTr="0091110A">
        <w:tc>
          <w:tcPr>
            <w:tcW w:w="567" w:type="dxa"/>
            <w:tcBorders>
              <w:left w:val="single" w:sz="4" w:space="0" w:color="000000"/>
              <w:bottom w:val="single" w:sz="4" w:space="0" w:color="000000"/>
            </w:tcBorders>
            <w:shd w:val="clear" w:color="auto" w:fill="auto"/>
          </w:tcPr>
          <w:p w:rsidR="00F20D4A" w:rsidRPr="00F20D4A" w:rsidRDefault="00F20D4A" w:rsidP="00F20D4A">
            <w:pPr>
              <w:snapToGrid w:val="0"/>
              <w:spacing w:after="0" w:line="240" w:lineRule="auto"/>
              <w:rPr>
                <w:rFonts w:ascii="Times New Roman" w:hAnsi="Times New Roman"/>
                <w:b/>
                <w:sz w:val="24"/>
                <w:szCs w:val="24"/>
              </w:rPr>
            </w:pPr>
            <w:r w:rsidRPr="00F20D4A">
              <w:rPr>
                <w:rFonts w:ascii="Times New Roman" w:hAnsi="Times New Roman"/>
                <w:b/>
                <w:sz w:val="24"/>
                <w:szCs w:val="24"/>
              </w:rPr>
              <w:lastRenderedPageBreak/>
              <w:t>4</w:t>
            </w:r>
          </w:p>
        </w:tc>
        <w:tc>
          <w:tcPr>
            <w:tcW w:w="3969" w:type="dxa"/>
            <w:tcBorders>
              <w:left w:val="single" w:sz="4" w:space="0" w:color="000000"/>
              <w:bottom w:val="single" w:sz="4" w:space="0" w:color="000000"/>
            </w:tcBorders>
            <w:shd w:val="clear" w:color="auto" w:fill="auto"/>
          </w:tcPr>
          <w:p w:rsidR="00F20D4A" w:rsidRPr="00F20D4A" w:rsidRDefault="00F20D4A" w:rsidP="00F20D4A">
            <w:pPr>
              <w:spacing w:after="0" w:line="240" w:lineRule="auto"/>
              <w:rPr>
                <w:rFonts w:ascii="Times New Roman" w:hAnsi="Times New Roman"/>
                <w:b/>
                <w:sz w:val="24"/>
                <w:szCs w:val="24"/>
                <w:lang w:eastAsia="ar-SA"/>
              </w:rPr>
            </w:pPr>
            <w:r w:rsidRPr="00F20D4A">
              <w:rPr>
                <w:rFonts w:ascii="Times New Roman" w:hAnsi="Times New Roman"/>
                <w:b/>
                <w:sz w:val="24"/>
                <w:szCs w:val="24"/>
              </w:rPr>
              <w:t>Подведение итогов учебной деятельности</w:t>
            </w:r>
          </w:p>
          <w:p w:rsidR="00F20D4A" w:rsidRPr="00F20D4A" w:rsidRDefault="00F20D4A" w:rsidP="00F20D4A">
            <w:pPr>
              <w:spacing w:after="0" w:line="240" w:lineRule="auto"/>
              <w:rPr>
                <w:rFonts w:ascii="Times New Roman" w:hAnsi="Times New Roman"/>
                <w:b/>
                <w:sz w:val="24"/>
                <w:szCs w:val="24"/>
                <w:lang w:eastAsia="ar-SA"/>
              </w:rPr>
            </w:pPr>
            <w:r w:rsidRPr="00F20D4A">
              <w:rPr>
                <w:rFonts w:ascii="Times New Roman" w:hAnsi="Times New Roman"/>
                <w:b/>
                <w:sz w:val="24"/>
                <w:szCs w:val="24"/>
                <w:lang w:eastAsia="ar-SA"/>
              </w:rPr>
              <w:t>(4 мин).</w:t>
            </w:r>
          </w:p>
          <w:p w:rsidR="00F20D4A" w:rsidRPr="00F20D4A" w:rsidRDefault="00F20D4A" w:rsidP="00F20D4A">
            <w:pPr>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1.Построение в шеренгу</w:t>
            </w:r>
          </w:p>
          <w:p w:rsidR="00F20D4A" w:rsidRPr="00F20D4A" w:rsidRDefault="00F20D4A" w:rsidP="00F20D4A">
            <w:pPr>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2.Упражнение на осанку</w:t>
            </w: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Ученики встают к стенке и мешочек с песком фиксируют на голове так, чтобы он не упал.</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3.Рефлексия учебной деятельности</w:t>
            </w:r>
          </w:p>
          <w:p w:rsidR="00F20D4A" w:rsidRPr="00F20D4A" w:rsidRDefault="00F20D4A" w:rsidP="00F20D4A">
            <w:pPr>
              <w:spacing w:after="0" w:line="240" w:lineRule="auto"/>
              <w:textAlignment w:val="baseline"/>
              <w:rPr>
                <w:rFonts w:ascii="Times New Roman" w:hAnsi="Times New Roman"/>
                <w:sz w:val="24"/>
                <w:szCs w:val="24"/>
              </w:rPr>
            </w:pPr>
            <w:r w:rsidRPr="00F20D4A">
              <w:rPr>
                <w:rFonts w:ascii="Times New Roman" w:hAnsi="Times New Roman"/>
                <w:b/>
                <w:bCs/>
                <w:kern w:val="24"/>
                <w:sz w:val="24"/>
                <w:szCs w:val="24"/>
              </w:rPr>
              <w:t xml:space="preserve">Я узнал…  </w:t>
            </w:r>
          </w:p>
          <w:p w:rsidR="00F20D4A" w:rsidRPr="00F20D4A" w:rsidRDefault="00F20D4A" w:rsidP="00F20D4A">
            <w:pPr>
              <w:kinsoku w:val="0"/>
              <w:overflowPunct w:val="0"/>
              <w:spacing w:after="0" w:line="240" w:lineRule="auto"/>
              <w:textAlignment w:val="baseline"/>
              <w:rPr>
                <w:rFonts w:ascii="Times New Roman" w:hAnsi="Times New Roman"/>
                <w:sz w:val="24"/>
                <w:szCs w:val="24"/>
              </w:rPr>
            </w:pPr>
            <w:r w:rsidRPr="00F20D4A">
              <w:rPr>
                <w:rFonts w:ascii="Times New Roman" w:hAnsi="Times New Roman"/>
                <w:b/>
                <w:bCs/>
                <w:kern w:val="24"/>
                <w:sz w:val="24"/>
                <w:szCs w:val="24"/>
              </w:rPr>
              <w:t>Я научился…</w:t>
            </w:r>
          </w:p>
          <w:p w:rsidR="00F20D4A" w:rsidRPr="00F20D4A" w:rsidRDefault="00F20D4A" w:rsidP="00F20D4A">
            <w:pPr>
              <w:spacing w:after="0" w:line="240" w:lineRule="auto"/>
              <w:ind w:right="176"/>
              <w:rPr>
                <w:rFonts w:ascii="Times New Roman" w:hAnsi="Times New Roman"/>
                <w:bCs/>
                <w:kern w:val="24"/>
                <w:sz w:val="24"/>
                <w:szCs w:val="24"/>
              </w:rPr>
            </w:pPr>
            <w:r w:rsidRPr="00F20D4A">
              <w:rPr>
                <w:rFonts w:ascii="Times New Roman" w:hAnsi="Times New Roman"/>
                <w:b/>
                <w:bCs/>
                <w:kern w:val="24"/>
                <w:sz w:val="24"/>
                <w:szCs w:val="24"/>
              </w:rPr>
              <w:t>У меня сегодня получилось…</w:t>
            </w:r>
          </w:p>
          <w:p w:rsidR="00F20D4A" w:rsidRPr="00F20D4A" w:rsidRDefault="00F20D4A" w:rsidP="00F20D4A">
            <w:pPr>
              <w:spacing w:after="0" w:line="240" w:lineRule="auto"/>
              <w:rPr>
                <w:rFonts w:ascii="Times New Roman" w:hAnsi="Times New Roman"/>
                <w:sz w:val="24"/>
                <w:szCs w:val="24"/>
                <w:u w:val="single"/>
                <w:lang w:eastAsia="ar-SA"/>
              </w:rPr>
            </w:pPr>
          </w:p>
          <w:p w:rsidR="00F20D4A" w:rsidRPr="00F20D4A" w:rsidRDefault="00F20D4A" w:rsidP="00F20D4A">
            <w:pPr>
              <w:spacing w:after="0" w:line="240" w:lineRule="auto"/>
              <w:rPr>
                <w:rFonts w:ascii="Times New Roman" w:hAnsi="Times New Roman"/>
                <w:sz w:val="24"/>
                <w:szCs w:val="24"/>
                <w:u w:val="single"/>
                <w:lang w:eastAsia="ar-SA"/>
              </w:rPr>
            </w:pPr>
            <w:r w:rsidRPr="00F20D4A">
              <w:rPr>
                <w:rFonts w:ascii="Times New Roman" w:hAnsi="Times New Roman"/>
                <w:sz w:val="24"/>
                <w:szCs w:val="24"/>
                <w:u w:val="single"/>
                <w:lang w:eastAsia="ar-SA"/>
              </w:rPr>
              <w:t>4.</w:t>
            </w:r>
            <w:r w:rsidRPr="00F20D4A">
              <w:rPr>
                <w:rFonts w:ascii="Times New Roman" w:hAnsi="Times New Roman"/>
                <w:sz w:val="24"/>
                <w:szCs w:val="24"/>
                <w:u w:val="single"/>
              </w:rPr>
              <w:t>Синквэйн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Правило написания: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Одно слово – “Существительное”. Тема синквэйна.</w:t>
            </w:r>
            <w:r w:rsidRPr="00F20D4A">
              <w:rPr>
                <w:rFonts w:ascii="Times New Roman" w:hAnsi="Times New Roman"/>
                <w:sz w:val="24"/>
                <w:szCs w:val="24"/>
              </w:rPr>
              <w:br/>
              <w:t>б) Два слова – “Прилагательные”, которые могут быть соединены союзами или предлогами. </w:t>
            </w:r>
            <w:r w:rsidRPr="00F20D4A">
              <w:rPr>
                <w:rFonts w:ascii="Times New Roman" w:hAnsi="Times New Roman"/>
                <w:sz w:val="24"/>
                <w:szCs w:val="24"/>
              </w:rPr>
              <w:br/>
              <w:t>в) Три слова – “Глаголы”.</w:t>
            </w:r>
            <w:r w:rsidRPr="00F20D4A">
              <w:rPr>
                <w:rFonts w:ascii="Times New Roman" w:hAnsi="Times New Roman"/>
                <w:sz w:val="24"/>
                <w:szCs w:val="24"/>
              </w:rPr>
              <w:br/>
              <w:t>г) Четыре слова – предложение, которое выражает твоё отношение к первой строке, теме синквэйна.</w:t>
            </w:r>
            <w:r w:rsidRPr="00F20D4A">
              <w:rPr>
                <w:rFonts w:ascii="Times New Roman" w:hAnsi="Times New Roman"/>
                <w:sz w:val="24"/>
                <w:szCs w:val="24"/>
              </w:rPr>
              <w:br/>
              <w:t>д) Одно слово – “Ассоциация” к первой строке, теме синквэйна.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расскажете дома о нашем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Что узнали нового о шахматах?</w:t>
            </w:r>
          </w:p>
          <w:p w:rsidR="00F20D4A" w:rsidRPr="00F20D4A" w:rsidRDefault="00F20D4A" w:rsidP="00F20D4A">
            <w:pPr>
              <w:spacing w:after="0" w:line="240" w:lineRule="auto"/>
              <w:rPr>
                <w:rFonts w:ascii="Times New Roman" w:hAnsi="Times New Roman"/>
                <w:b/>
                <w:sz w:val="24"/>
                <w:szCs w:val="24"/>
                <w:lang w:eastAsia="ar-SA"/>
              </w:rPr>
            </w:pPr>
          </w:p>
        </w:tc>
        <w:tc>
          <w:tcPr>
            <w:tcW w:w="1843" w:type="dxa"/>
            <w:tcBorders>
              <w:left w:val="single" w:sz="4" w:space="0" w:color="000000"/>
              <w:bottom w:val="single" w:sz="4" w:space="0" w:color="000000"/>
            </w:tcBorders>
            <w:shd w:val="clear" w:color="auto" w:fill="auto"/>
          </w:tcPr>
          <w:p w:rsidR="00F20D4A" w:rsidRPr="00F20D4A" w:rsidRDefault="00F20D4A" w:rsidP="00F20D4A">
            <w:pPr>
              <w:spacing w:after="0" w:line="240" w:lineRule="auto"/>
              <w:ind w:firstLine="76"/>
              <w:contextualSpacing/>
              <w:rPr>
                <w:rFonts w:ascii="Times New Roman" w:hAnsi="Times New Roman"/>
                <w:sz w:val="24"/>
                <w:szCs w:val="24"/>
              </w:rPr>
            </w:pPr>
          </w:p>
          <w:p w:rsidR="00F20D4A" w:rsidRPr="00F20D4A" w:rsidRDefault="00F20D4A" w:rsidP="00F20D4A">
            <w:pPr>
              <w:spacing w:after="0" w:line="240" w:lineRule="auto"/>
              <w:ind w:firstLine="76"/>
              <w:contextualSpacing/>
              <w:rPr>
                <w:rFonts w:ascii="Times New Roman" w:hAnsi="Times New Roman"/>
                <w:sz w:val="24"/>
                <w:szCs w:val="24"/>
              </w:rPr>
            </w:pPr>
          </w:p>
          <w:p w:rsidR="00F20D4A" w:rsidRPr="00F20D4A" w:rsidRDefault="00F20D4A" w:rsidP="00F20D4A">
            <w:pPr>
              <w:spacing w:after="0" w:line="240" w:lineRule="auto"/>
              <w:ind w:firstLine="76"/>
              <w:contextualSpacing/>
              <w:rPr>
                <w:rFonts w:ascii="Times New Roman" w:hAnsi="Times New Roman"/>
                <w:sz w:val="24"/>
                <w:szCs w:val="24"/>
              </w:rPr>
            </w:pPr>
          </w:p>
          <w:p w:rsidR="00F20D4A" w:rsidRPr="00F20D4A" w:rsidRDefault="00F20D4A" w:rsidP="00F20D4A">
            <w:pPr>
              <w:spacing w:after="0" w:line="240" w:lineRule="auto"/>
              <w:ind w:firstLine="76"/>
              <w:contextualSpacing/>
              <w:rPr>
                <w:rFonts w:ascii="Times New Roman" w:hAnsi="Times New Roman"/>
                <w:sz w:val="24"/>
                <w:szCs w:val="24"/>
              </w:rPr>
            </w:pPr>
          </w:p>
          <w:p w:rsidR="00F20D4A" w:rsidRPr="00F20D4A" w:rsidRDefault="00F20D4A" w:rsidP="00F20D4A">
            <w:pPr>
              <w:spacing w:after="0" w:line="240" w:lineRule="auto"/>
              <w:ind w:firstLine="76"/>
              <w:contextualSpacing/>
              <w:rPr>
                <w:rFonts w:ascii="Times New Roman" w:hAnsi="Times New Roman"/>
                <w:sz w:val="24"/>
                <w:szCs w:val="24"/>
              </w:rPr>
            </w:pPr>
          </w:p>
          <w:p w:rsidR="00F20D4A" w:rsidRPr="00F20D4A" w:rsidRDefault="00F20D4A" w:rsidP="00F20D4A">
            <w:pPr>
              <w:spacing w:after="0" w:line="240" w:lineRule="auto"/>
              <w:ind w:firstLine="76"/>
              <w:contextualSpacing/>
              <w:rPr>
                <w:rFonts w:ascii="Times New Roman" w:hAnsi="Times New Roman"/>
                <w:sz w:val="24"/>
                <w:szCs w:val="24"/>
              </w:rPr>
            </w:pPr>
            <w:r w:rsidRPr="00F20D4A">
              <w:rPr>
                <w:rFonts w:ascii="Times New Roman" w:hAnsi="Times New Roman"/>
                <w:sz w:val="24"/>
                <w:szCs w:val="24"/>
              </w:rPr>
              <w:t xml:space="preserve">Анализирует и оценивает действия учащихся. </w:t>
            </w:r>
          </w:p>
          <w:p w:rsidR="00F20D4A" w:rsidRPr="00F20D4A" w:rsidRDefault="00F20D4A" w:rsidP="00F20D4A">
            <w:pPr>
              <w:framePr w:hSpace="180" w:wrap="around" w:vAnchor="text" w:hAnchor="margin" w:xAlign="center" w:y="75"/>
              <w:spacing w:after="0" w:line="240" w:lineRule="auto"/>
              <w:contextualSpacing/>
              <w:rPr>
                <w:rFonts w:ascii="Times New Roman" w:hAnsi="Times New Roman"/>
                <w:sz w:val="24"/>
                <w:szCs w:val="24"/>
              </w:rPr>
            </w:pPr>
            <w:r w:rsidRPr="00F20D4A">
              <w:rPr>
                <w:rFonts w:ascii="Times New Roman" w:hAnsi="Times New Roman"/>
                <w:sz w:val="24"/>
                <w:szCs w:val="24"/>
              </w:rPr>
              <w:t>Определяет пути дальнейшей работы по</w:t>
            </w:r>
          </w:p>
          <w:p w:rsidR="00F20D4A" w:rsidRPr="00F20D4A" w:rsidRDefault="00F20D4A" w:rsidP="00F20D4A">
            <w:pPr>
              <w:framePr w:hSpace="180" w:wrap="around" w:vAnchor="text" w:hAnchor="margin" w:xAlign="center" w:y="75"/>
              <w:spacing w:after="0" w:line="240" w:lineRule="auto"/>
              <w:contextualSpacing/>
              <w:rPr>
                <w:rFonts w:ascii="Times New Roman" w:hAnsi="Times New Roman"/>
                <w:sz w:val="24"/>
                <w:szCs w:val="24"/>
              </w:rPr>
            </w:pPr>
            <w:r w:rsidRPr="00F20D4A">
              <w:rPr>
                <w:rFonts w:ascii="Times New Roman" w:hAnsi="Times New Roman"/>
                <w:sz w:val="24"/>
                <w:szCs w:val="24"/>
              </w:rPr>
              <w:t>Совершенствова-нию знаний, умений, навы</w:t>
            </w:r>
            <w:r w:rsidRPr="00F20D4A">
              <w:rPr>
                <w:rFonts w:ascii="Times New Roman" w:hAnsi="Times New Roman"/>
                <w:b/>
                <w:sz w:val="24"/>
                <w:szCs w:val="24"/>
              </w:rPr>
              <w:t>к</w:t>
            </w:r>
            <w:r w:rsidRPr="00F20D4A">
              <w:rPr>
                <w:rFonts w:ascii="Times New Roman" w:hAnsi="Times New Roman"/>
                <w:sz w:val="24"/>
                <w:szCs w:val="24"/>
              </w:rPr>
              <w:t>ов учащихся.</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rPr>
              <w:t>Организует класс для выхода из зала.</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b/>
                <w:sz w:val="24"/>
                <w:szCs w:val="24"/>
              </w:rPr>
            </w:pPr>
          </w:p>
        </w:tc>
        <w:tc>
          <w:tcPr>
            <w:tcW w:w="1984" w:type="dxa"/>
            <w:tcBorders>
              <w:left w:val="single" w:sz="4" w:space="0" w:color="000000"/>
              <w:bottom w:val="single" w:sz="4" w:space="0" w:color="000000"/>
            </w:tcBorders>
            <w:shd w:val="clear" w:color="auto" w:fill="auto"/>
          </w:tcPr>
          <w:p w:rsidR="00F20D4A" w:rsidRPr="00F20D4A" w:rsidRDefault="00F20D4A" w:rsidP="00F20D4A">
            <w:pPr>
              <w:snapToGrid w:val="0"/>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Ученики встают к стенке и мешочек с песком фиксируют на голове так, чтобы он не упал.</w:t>
            </w:r>
          </w:p>
          <w:p w:rsidR="00F20D4A" w:rsidRPr="00F20D4A" w:rsidRDefault="00F20D4A" w:rsidP="00F20D4A">
            <w:pPr>
              <w:snapToGrid w:val="0"/>
              <w:spacing w:after="0" w:line="240" w:lineRule="auto"/>
              <w:rPr>
                <w:rFonts w:ascii="Times New Roman" w:hAnsi="Times New Roman"/>
                <w:sz w:val="24"/>
                <w:szCs w:val="24"/>
                <w:lang w:eastAsia="ar-SA"/>
              </w:rPr>
            </w:pPr>
          </w:p>
          <w:p w:rsidR="00F20D4A" w:rsidRPr="00F20D4A" w:rsidRDefault="00F20D4A" w:rsidP="00F20D4A">
            <w:pPr>
              <w:snapToGrid w:val="0"/>
              <w:spacing w:after="0" w:line="240" w:lineRule="auto"/>
              <w:rPr>
                <w:rFonts w:ascii="Times New Roman" w:hAnsi="Times New Roman"/>
                <w:sz w:val="24"/>
                <w:szCs w:val="24"/>
                <w:lang w:eastAsia="ar-SA"/>
              </w:rPr>
            </w:pPr>
            <w:r w:rsidRPr="00F20D4A">
              <w:rPr>
                <w:rFonts w:ascii="Times New Roman" w:hAnsi="Times New Roman"/>
                <w:sz w:val="24"/>
                <w:szCs w:val="24"/>
              </w:rPr>
              <w:t>Дают адекватную  позитивную самооценку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Проявляют познавательный интерес к изучению предмета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Адекватно воспринимают оценку учителя</w:t>
            </w:r>
          </w:p>
          <w:p w:rsidR="00F20D4A" w:rsidRPr="00F20D4A" w:rsidRDefault="00F20D4A" w:rsidP="00F20D4A">
            <w:pPr>
              <w:snapToGrid w:val="0"/>
              <w:spacing w:after="0" w:line="240" w:lineRule="auto"/>
              <w:rPr>
                <w:rFonts w:ascii="Times New Roman" w:hAnsi="Times New Roman"/>
                <w:sz w:val="24"/>
                <w:szCs w:val="24"/>
                <w:lang w:eastAsia="ar-SA"/>
              </w:rPr>
            </w:pPr>
          </w:p>
          <w:p w:rsidR="00F20D4A" w:rsidRPr="00F20D4A" w:rsidRDefault="00F20D4A" w:rsidP="00F20D4A">
            <w:pPr>
              <w:snapToGrid w:val="0"/>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 xml:space="preserve">Составляют </w:t>
            </w:r>
            <w:r w:rsidRPr="00F20D4A">
              <w:rPr>
                <w:rFonts w:ascii="Times New Roman" w:hAnsi="Times New Roman"/>
                <w:sz w:val="24"/>
                <w:szCs w:val="24"/>
              </w:rPr>
              <w:t xml:space="preserve">синквэйн «Шахматы» </w:t>
            </w:r>
          </w:p>
          <w:p w:rsidR="00F20D4A" w:rsidRPr="00F20D4A" w:rsidRDefault="00F20D4A" w:rsidP="00F20D4A">
            <w:pPr>
              <w:snapToGrid w:val="0"/>
              <w:spacing w:after="0" w:line="240" w:lineRule="auto"/>
              <w:rPr>
                <w:rFonts w:ascii="Times New Roman" w:hAnsi="Times New Roman"/>
                <w:sz w:val="24"/>
                <w:szCs w:val="24"/>
              </w:rPr>
            </w:pPr>
          </w:p>
        </w:tc>
        <w:tc>
          <w:tcPr>
            <w:tcW w:w="1985" w:type="dxa"/>
            <w:tcBorders>
              <w:left w:val="single" w:sz="4" w:space="0" w:color="000000"/>
              <w:bottom w:val="single" w:sz="4" w:space="0" w:color="000000"/>
              <w:right w:val="single" w:sz="4" w:space="0" w:color="000000"/>
            </w:tcBorders>
            <w:shd w:val="clear" w:color="auto" w:fill="auto"/>
          </w:tcPr>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Умение выполнять упражнения по укреплению осанки (регулятивные УУД)</w:t>
            </w:r>
          </w:p>
          <w:p w:rsidR="00F20D4A" w:rsidRPr="00F20D4A" w:rsidRDefault="00F20D4A" w:rsidP="00F20D4A">
            <w:pPr>
              <w:spacing w:after="0" w:line="240" w:lineRule="auto"/>
              <w:rPr>
                <w:rFonts w:ascii="Times New Roman" w:hAnsi="Times New Roman"/>
                <w:sz w:val="24"/>
                <w:szCs w:val="24"/>
                <w:lang w:eastAsia="ar-SA"/>
              </w:rPr>
            </w:pPr>
          </w:p>
          <w:p w:rsidR="00F20D4A" w:rsidRPr="00F20D4A" w:rsidRDefault="00F20D4A" w:rsidP="00F20D4A">
            <w:pPr>
              <w:spacing w:after="0" w:line="240" w:lineRule="auto"/>
              <w:rPr>
                <w:rFonts w:ascii="Times New Roman" w:hAnsi="Times New Roman"/>
                <w:sz w:val="24"/>
                <w:szCs w:val="24"/>
                <w:lang w:eastAsia="ar-SA"/>
              </w:rPr>
            </w:pPr>
            <w:r w:rsidRPr="00F20D4A">
              <w:rPr>
                <w:rFonts w:ascii="Times New Roman" w:hAnsi="Times New Roman"/>
                <w:sz w:val="24"/>
                <w:szCs w:val="24"/>
                <w:lang w:eastAsia="ar-SA"/>
              </w:rPr>
              <w:t xml:space="preserve">Умение организовывать коллективную совместную деятельность </w:t>
            </w:r>
            <w:r w:rsidRPr="00F20D4A">
              <w:rPr>
                <w:rFonts w:ascii="Times New Roman" w:hAnsi="Times New Roman"/>
                <w:sz w:val="24"/>
                <w:szCs w:val="24"/>
              </w:rPr>
              <w:t>(коммуникативные УУД)</w:t>
            </w:r>
          </w:p>
          <w:p w:rsidR="00F20D4A" w:rsidRPr="00F20D4A" w:rsidRDefault="00F20D4A" w:rsidP="00F20D4A">
            <w:pPr>
              <w:spacing w:after="0" w:line="240" w:lineRule="auto"/>
              <w:ind w:left="17"/>
              <w:contextualSpacing/>
              <w:rPr>
                <w:rFonts w:ascii="Times New Roman" w:hAnsi="Times New Roman"/>
                <w:sz w:val="24"/>
                <w:szCs w:val="24"/>
              </w:rPr>
            </w:pPr>
            <w:r w:rsidRPr="00F20D4A">
              <w:rPr>
                <w:rFonts w:ascii="Times New Roman" w:hAnsi="Times New Roman"/>
                <w:sz w:val="24"/>
                <w:szCs w:val="24"/>
              </w:rPr>
              <w:t>Организация собственной деятельности (личностные УУД).</w:t>
            </w:r>
          </w:p>
          <w:p w:rsidR="00F20D4A" w:rsidRPr="00F20D4A" w:rsidRDefault="00F20D4A" w:rsidP="00F20D4A">
            <w:pPr>
              <w:spacing w:after="0" w:line="240" w:lineRule="auto"/>
              <w:ind w:left="17"/>
              <w:contextualSpacing/>
              <w:rPr>
                <w:rFonts w:ascii="Times New Roman" w:hAnsi="Times New Roman"/>
                <w:sz w:val="24"/>
                <w:szCs w:val="24"/>
              </w:rPr>
            </w:pPr>
          </w:p>
          <w:p w:rsidR="00F20D4A" w:rsidRPr="00F20D4A" w:rsidRDefault="00F20D4A" w:rsidP="00F20D4A">
            <w:pPr>
              <w:spacing w:after="0" w:line="240" w:lineRule="auto"/>
              <w:ind w:left="17"/>
              <w:contextualSpacing/>
              <w:rPr>
                <w:rFonts w:ascii="Times New Roman" w:hAnsi="Times New Roman"/>
                <w:sz w:val="24"/>
                <w:szCs w:val="24"/>
              </w:rPr>
            </w:pPr>
            <w:r w:rsidRPr="00F20D4A">
              <w:rPr>
                <w:rFonts w:ascii="Times New Roman" w:hAnsi="Times New Roman"/>
                <w:sz w:val="24"/>
                <w:szCs w:val="24"/>
              </w:rPr>
              <w:t>Умение осознанно и произвольно строить речевое высказывание в устной форме (познавательные- логические УУД).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lang w:eastAsia="ar-SA"/>
              </w:rPr>
            </w:pPr>
            <w:r w:rsidRPr="00F20D4A">
              <w:rPr>
                <w:rFonts w:ascii="Times New Roman" w:hAnsi="Times New Roman"/>
                <w:sz w:val="24"/>
                <w:szCs w:val="24"/>
              </w:rPr>
              <w:t>Характеристика и объективная оценка действия на основе освоенных знаний и имеющегося опыта (метапредметные).</w:t>
            </w:r>
          </w:p>
        </w:tc>
      </w:tr>
    </w:tbl>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физической культуре в 1 классе на тему: «Шахматы – мои друзья.Эстафета»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lastRenderedPageBreak/>
        <w:t>Цель: формирование</w:t>
      </w:r>
      <w:r w:rsidRPr="00F20D4A">
        <w:rPr>
          <w:rFonts w:ascii="Times New Roman" w:hAnsi="Times New Roman"/>
          <w:sz w:val="24"/>
          <w:szCs w:val="24"/>
        </w:rPr>
        <w:t xml:space="preserve"> разносторонне физически и умственно развитой личности, способной активно использовать ценности физической культуры и умственного труда для укрепления и развития здоровья, посредством связи  подвижных игр и интеллектуальной игры в шахматы.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Создание максимально благоприятных условий для раскрытия и развития не только физических, но и умственных способностей ребенка через командную игру, взаимопомощи.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Задачи:</w:t>
      </w:r>
      <w:r w:rsidRPr="00F20D4A">
        <w:rPr>
          <w:rFonts w:ascii="Times New Roman" w:hAnsi="Times New Roman"/>
          <w:sz w:val="24"/>
          <w:szCs w:val="24"/>
        </w:rPr>
        <w:t xml:space="preserve">  развитие </w:t>
      </w:r>
      <w:r w:rsidRPr="00F20D4A">
        <w:rPr>
          <w:rFonts w:ascii="Times New Roman" w:hAnsi="Times New Roman"/>
          <w:b/>
          <w:sz w:val="24"/>
          <w:szCs w:val="24"/>
        </w:rPr>
        <w:t>личностных результатов: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Развитие навыков сотрудничества со сверстниками, умение находить выходы из спорных ситуаций; формирование потребности и привлечения к «неизвестной»  и интересной игре - как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Достижение  </w:t>
      </w:r>
      <w:r w:rsidRPr="00F20D4A">
        <w:rPr>
          <w:rFonts w:ascii="Times New Roman" w:hAnsi="Times New Roman"/>
          <w:b/>
          <w:sz w:val="24"/>
          <w:szCs w:val="24"/>
        </w:rPr>
        <w:t>метапредметных результатов</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Формирование умения планировать, контролировать и оценивать действия в соответствии с поставленной задачей;  определение общей цели и путей её достижения; овладение начальными сведениями об  игре в шахматы.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Достижение </w:t>
      </w:r>
      <w:r w:rsidRPr="00F20D4A">
        <w:rPr>
          <w:rFonts w:ascii="Times New Roman" w:hAnsi="Times New Roman"/>
          <w:b/>
          <w:sz w:val="24"/>
          <w:szCs w:val="24"/>
        </w:rPr>
        <w:t>предметных  результатов</w:t>
      </w:r>
      <w:r w:rsidRPr="00F20D4A">
        <w:rPr>
          <w:rFonts w:ascii="Times New Roman" w:hAnsi="Times New Roman"/>
          <w:sz w:val="24"/>
          <w:szCs w:val="24"/>
        </w:rPr>
        <w:t>:</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Формирование первоначальных представлений о значении умственной игры в шахматы.  О значении физической культуры для укрепления здоровья учащихся (физического, умственного), о позитивном влиянии на развитие организма (физическое, интеллектуальное), о физической культуре и умственном здоровье как факторах успешной учёбы и социализации.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Инвентарь: Набивные мячи, кегли 10 шт, </w:t>
      </w:r>
      <w:r w:rsidRPr="00F20D4A">
        <w:rPr>
          <w:rFonts w:ascii="Times New Roman" w:hAnsi="Times New Roman"/>
          <w:i/>
          <w:sz w:val="24"/>
          <w:szCs w:val="24"/>
        </w:rPr>
        <w:t>головные ободочки</w:t>
      </w:r>
      <w:r w:rsidRPr="00F20D4A">
        <w:rPr>
          <w:rFonts w:ascii="Times New Roman" w:hAnsi="Times New Roman"/>
          <w:sz w:val="24"/>
          <w:szCs w:val="24"/>
        </w:rPr>
        <w:t xml:space="preserve"> с фигурками «Король» , «Ладья», «Ферзь», «Слон», «Конь» по 2 шт двух цветов: черные и белые, или </w:t>
      </w:r>
      <w:r w:rsidRPr="00F20D4A">
        <w:rPr>
          <w:rFonts w:ascii="Times New Roman" w:hAnsi="Times New Roman"/>
          <w:i/>
          <w:sz w:val="24"/>
          <w:szCs w:val="24"/>
        </w:rPr>
        <w:t>наклейки на грудь,</w:t>
      </w:r>
      <w:r w:rsidRPr="00F20D4A">
        <w:rPr>
          <w:rFonts w:ascii="Times New Roman" w:hAnsi="Times New Roman"/>
          <w:sz w:val="24"/>
          <w:szCs w:val="24"/>
        </w:rPr>
        <w:t xml:space="preserve"> галстуки двух цветов, шары двух цветов для оформления зала и для игры, две клюшки, ворота.</w:t>
      </w:r>
    </w:p>
    <w:p w:rsidR="00F20D4A" w:rsidRPr="00F20D4A" w:rsidRDefault="00F20D4A" w:rsidP="00F20D4A">
      <w:pPr>
        <w:spacing w:after="0" w:line="240" w:lineRule="auto"/>
        <w:rPr>
          <w:rFonts w:ascii="Times New Roman" w:hAnsi="Times New Roman"/>
          <w:b/>
          <w:sz w:val="24"/>
          <w:szCs w:val="24"/>
          <w:lang w:val="en-US"/>
        </w:rPr>
      </w:pPr>
      <w:r w:rsidRPr="00F20D4A">
        <w:rPr>
          <w:rFonts w:ascii="Times New Roman" w:hAnsi="Times New Roman"/>
          <w:b/>
          <w:sz w:val="24"/>
          <w:szCs w:val="24"/>
        </w:rPr>
        <w:t>Ход урока:</w:t>
      </w:r>
    </w:p>
    <w:p w:rsidR="00F20D4A" w:rsidRPr="00F20D4A" w:rsidRDefault="00F20D4A" w:rsidP="00F20D4A">
      <w:pPr>
        <w:numPr>
          <w:ilvl w:val="0"/>
          <w:numId w:val="42"/>
        </w:numPr>
        <w:spacing w:after="0" w:line="240" w:lineRule="auto"/>
        <w:contextualSpacing/>
        <w:rPr>
          <w:rFonts w:ascii="Times New Roman" w:hAnsi="Times New Roman"/>
          <w:b/>
          <w:sz w:val="24"/>
          <w:szCs w:val="24"/>
        </w:rPr>
      </w:pPr>
      <w:r w:rsidRPr="00F20D4A">
        <w:rPr>
          <w:rFonts w:ascii="Times New Roman" w:hAnsi="Times New Roman"/>
          <w:b/>
          <w:sz w:val="24"/>
          <w:szCs w:val="24"/>
        </w:rPr>
        <w:t>Организационный момент.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1. Построение. Расчет по порядку. Расчет на первый, второй. Построение в две шеренги.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Равняйсь! Смирно!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 порядку рассчитайсь!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 первый, второй рассчитайсь!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Первые номера в  две шеренги становись!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 Разминка.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Вторые номера налево раз, два! На противоположную сторону зала шагом марш!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 построение в круг для разминки стройся!    (В течение  года должно быть отработано, что каждая шеренга под руководством «физрука»  (ответственный ученик) выполняют упражнения для разминки).  («Физрук» становится в центр круга и показывает упражнения, остальные повторяют).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II</w:t>
      </w:r>
      <w:r w:rsidRPr="00F20D4A">
        <w:rPr>
          <w:rFonts w:ascii="Times New Roman" w:hAnsi="Times New Roman"/>
          <w:b/>
          <w:sz w:val="24"/>
          <w:szCs w:val="24"/>
        </w:rPr>
        <w:t xml:space="preserve">.         Основная часть.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 Построение. Объяснение командам – условие игры.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Обратите внимание на шары. Ваше мнение?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Шары белые и черные.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Я не просто выбрала  цвета - черный и белый. В каких играх используются именно эти цвета?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шашках, шахматах (возможны и другие варианты ответов).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Молодцы! Сегодня наш урок физкультуры будет связан с такой прекрасной и интересной игрой - как шахматы!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Поднимите руки те, кто умеет играть в шахматы или хотя бы что-нибудь знает о шахматах.    (Варианты ответов детей)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Совершенно верно! Шахматы - это настольная игра при помощи передвижения фигур на шахматной доске, которая требует от игроков обдуманных действий, чтобы обыграть соперника.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 xml:space="preserve"> Но, а мы с вами на уроке физкультуры – настольную игру в шахматы (на сколько это будет возможно) сыграем  в подвижную.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Поле шахмат - это шахматная доска, а у нас спортивный зал. А вы – игроки - шахматные фигуры.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Каждая команда (1 шеренга и 2 шеренга) выбирает себе – капитана команды и в то же время – Кто в шахматных фигурах - главная фигура, которая требует защиты? –Правильно!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Условия игры как в шахматах.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Во первых – первыми всегда ходят – белые фигуры. </w:t>
      </w:r>
      <w:r w:rsidRPr="00F20D4A">
        <w:rPr>
          <w:rFonts w:ascii="Times New Roman" w:hAnsi="Times New Roman"/>
          <w:sz w:val="24"/>
          <w:szCs w:val="24"/>
        </w:rPr>
        <w:br/>
        <w:t>2. Задание капитанам.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Капитаны подойдите, вам даётся возможность самим выбрать цвет своей команде.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(Первый вариант: В шахматной коробке - два конвертика с вопросами в тестовой форме.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Кто из вас даст максимально правильные ответы, тот становится белым королем и соответственно берет галстуки белого цвета для своей команды.  А другой капитан становится черным королем и берет галстуки черного  цвета для своей команды.   Оба короля, не зависимо от цвета, имеют одинаковые функции. Единственное - что первыми ходят белые.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Второй вариант: Капитаны с завязанными глазами, должны собрать в свой мешок как можно больше кубиков,  за 10 секунд. Количество кубиков - решит цвет команды.)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(Капитаны на голову надевают ободки с короной, а остальные повязывают галстуки на шею).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3. Командная игра. Эстафеты.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Команды, у вас четыре испытания. В шахматах есть такое условие, если пешка прошла  через все поле, то она имеет право стать любой другой фигурой, кроме короля, а именно – конем, ферзем, ладьей или слоном. Так и вы, прошли испытание- и у вас в команде вместо пешки будет та фигура, чье задание вы выполнили.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(На стене бумажные шахматные фигуры с конвертами-заданиями)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xml:space="preserve">- </w:t>
      </w:r>
      <w:r w:rsidRPr="00F20D4A">
        <w:rPr>
          <w:rFonts w:ascii="Times New Roman" w:hAnsi="Times New Roman"/>
          <w:b/>
          <w:sz w:val="24"/>
          <w:szCs w:val="24"/>
        </w:rPr>
        <w:t>Первое испытание  от «Ладьи»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 «Метко в цель». В центре зала кегли - их нужно сбить при помощи мяча (набивного).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(Кеглей столько, сколько  и участников в команде). Каждому игроку  дается две попытки.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Начинает команда «Белых»! (Подсчет сбитых кеглей) (Команда Белых – ставит сбитые кегли на прежние места).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Теперь очередь «Черных». (Подсчет сбитых кеглей)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Та команда, у которой больше сбитых кеглей - получает ободок с фигурой «Ладья». (Капитан посовещавшись с командой, выбирает того, кто лучше всех показал себя - тот становится «Ладьей».)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Второе испытание от «Коня»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Игра «Хоккей с воздушными шариками» - на время.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центре зала устанавливаются ворота. На двух полях - черные и белые шарики на полу. Команды рассаживаются у стен на скамейки соответствующих по цветовой гамме  шаров.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 сигналу (свистку) учителя один игрок с каждой команды берет клюшку и забивает шарик в ворота, по сигналу передает следующему игроку своей команды. Две команды играют одновременно. Учитель засекает время: 10 сек на одну попытку. Ведет подсчет забитых голов.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Та команда, у которой больше забитых голов - получает ободок с фигурой «Конь». (Капитан посовещавшись с командой, выбирает того, кто лучше всех показал себя - тот становится «Конем».)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Третье испытание от «Слона»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Эстафета  «Пройти болото».  Команды должны пройти по дощечкам (дощечек должно быть на 3 больше чем игроков в команде).  Последний игрок передает оставшиеся дощечки вперед к первому игроку,  через впереди стоящих товарищей - по рукам. (Вместо дощечек можно использовать альбомные листы, дощечки пластмассовые для лепки в </w:t>
      </w:r>
      <w:r w:rsidRPr="00F20D4A">
        <w:rPr>
          <w:rFonts w:ascii="Times New Roman" w:hAnsi="Times New Roman"/>
          <w:sz w:val="24"/>
          <w:szCs w:val="24"/>
        </w:rPr>
        <w:lastRenderedPageBreak/>
        <w:t xml:space="preserve">пластилин).  Обе команды стартуют одновременно - по сигналу учителя. Чья команда первой пришла к финишу, та получает ободок «Слона». </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Четвертое испытание от «Ферзя»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Игра «Перетяни канат». (Обе команды выстраиваются - впереди капитаны – Поставить игроков каждой команды в шахматном порядке - один игрок справа от каната, другой слева и т.д. - так игроки не будут друг другу мешать во время состязания.) Каждая из команд берется за канат со своей стороны (за своей контрольной линией). Предупредить детей, что во время перетягивания - перехватывать канат нельзя, поэтому нужно сразу взяться за него так, чтобы было удобно. Ноги на ширине плеч, согнуты в коленях. Ведущая нога чуть впереди.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 сигналу учителя  дети начинают тянуть канат - каждая команда в свою сторону.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Выигрывает команда, которая первая перетянула ленточку (середину каната) за свою черту.</w:t>
      </w:r>
    </w:p>
    <w:p w:rsidR="00F20D4A" w:rsidRPr="00F20D4A" w:rsidRDefault="00F20D4A" w:rsidP="00F20D4A">
      <w:pPr>
        <w:numPr>
          <w:ilvl w:val="0"/>
          <w:numId w:val="43"/>
        </w:numPr>
        <w:spacing w:after="0" w:line="240" w:lineRule="auto"/>
        <w:contextualSpacing/>
        <w:rPr>
          <w:rFonts w:ascii="Times New Roman" w:hAnsi="Times New Roman"/>
          <w:b/>
          <w:sz w:val="24"/>
          <w:szCs w:val="24"/>
        </w:rPr>
      </w:pPr>
      <w:r w:rsidRPr="00F20D4A">
        <w:rPr>
          <w:rFonts w:ascii="Times New Roman" w:hAnsi="Times New Roman"/>
          <w:b/>
          <w:sz w:val="24"/>
          <w:szCs w:val="24"/>
        </w:rPr>
        <w:t xml:space="preserve">   Рефлексия. Подведение итогов. </w:t>
      </w:r>
    </w:p>
    <w:p w:rsidR="00F20D4A" w:rsidRPr="00F20D4A" w:rsidRDefault="00F20D4A" w:rsidP="00F20D4A">
      <w:pPr>
        <w:numPr>
          <w:ilvl w:val="0"/>
          <w:numId w:val="44"/>
        </w:numPr>
        <w:spacing w:after="0" w:line="240" w:lineRule="auto"/>
        <w:contextualSpacing/>
        <w:rPr>
          <w:rFonts w:ascii="Times New Roman" w:hAnsi="Times New Roman"/>
          <w:sz w:val="24"/>
          <w:szCs w:val="24"/>
        </w:rPr>
      </w:pPr>
      <w:r w:rsidRPr="00F20D4A">
        <w:rPr>
          <w:rFonts w:ascii="Times New Roman" w:hAnsi="Times New Roman"/>
          <w:sz w:val="24"/>
          <w:szCs w:val="24"/>
        </w:rPr>
        <w:t>Построение.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(Оценивают свою работу на уроке, прослушивают оценку учителя.)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Все молодцы! Все активно и командно участвовали, играли и состязались.  Сегодня с вами познакомились с интересной игрой как в шахматы. Теперь мы знаем,  какие фигуры есть в шахматах. Назовите их. (Дети называют).  – Что интересного вы еще узнали об игре в шахматы? (Варианты ответов детей). – Совершенно верно, первыми всегда ходят – белые. - Пешка, которая смогла перейти все поле -  может стать любой фигурой, кроме короля. – Что короля остальные фигуры должны защищать. Молодцы!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2. Сбор инвентаря. </w:t>
      </w: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ind w:right="-370"/>
        <w:rPr>
          <w:rFonts w:ascii="Times New Roman" w:hAnsi="Times New Roman"/>
          <w:b/>
          <w:sz w:val="24"/>
          <w:szCs w:val="24"/>
        </w:rPr>
      </w:pPr>
      <w:r w:rsidRPr="00F20D4A">
        <w:rPr>
          <w:rFonts w:ascii="Times New Roman" w:hAnsi="Times New Roman"/>
          <w:b/>
          <w:sz w:val="24"/>
          <w:szCs w:val="24"/>
        </w:rPr>
        <w:t>Конспект  урока физической культуры в  1 классе на тему «Метание малого мяча с места  в цель»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Цель урока: </w:t>
      </w:r>
      <w:r w:rsidRPr="00F20D4A">
        <w:rPr>
          <w:rFonts w:ascii="Times New Roman" w:hAnsi="Times New Roman"/>
          <w:sz w:val="24"/>
          <w:szCs w:val="24"/>
        </w:rPr>
        <w:t>сформировать  представление о технике метания малого мяча с места в цель.</w:t>
      </w:r>
    </w:p>
    <w:p w:rsidR="00F20D4A" w:rsidRPr="00F20D4A" w:rsidRDefault="00F20D4A" w:rsidP="00F20D4A">
      <w:pPr>
        <w:spacing w:after="0" w:line="240" w:lineRule="auto"/>
        <w:ind w:firstLine="709"/>
        <w:rPr>
          <w:rFonts w:ascii="Times New Roman" w:hAnsi="Times New Roman"/>
          <w:b/>
          <w:sz w:val="24"/>
          <w:szCs w:val="24"/>
        </w:rPr>
      </w:pPr>
      <w:r w:rsidRPr="00F20D4A">
        <w:rPr>
          <w:rFonts w:ascii="Times New Roman" w:hAnsi="Times New Roman"/>
          <w:b/>
          <w:sz w:val="24"/>
          <w:szCs w:val="24"/>
        </w:rPr>
        <w:t>Задачи урока:</w:t>
      </w:r>
    </w:p>
    <w:p w:rsidR="00F20D4A" w:rsidRPr="00F20D4A" w:rsidRDefault="00F20D4A" w:rsidP="00F20D4A">
      <w:pPr>
        <w:numPr>
          <w:ilvl w:val="0"/>
          <w:numId w:val="45"/>
        </w:numPr>
        <w:spacing w:after="0" w:line="240" w:lineRule="auto"/>
        <w:contextualSpacing/>
        <w:rPr>
          <w:rFonts w:ascii="Times New Roman" w:hAnsi="Times New Roman"/>
          <w:sz w:val="24"/>
          <w:szCs w:val="24"/>
        </w:rPr>
      </w:pPr>
      <w:r w:rsidRPr="00F20D4A">
        <w:rPr>
          <w:rFonts w:ascii="Times New Roman" w:hAnsi="Times New Roman"/>
          <w:sz w:val="24"/>
          <w:szCs w:val="24"/>
        </w:rPr>
        <w:t>Обучение метанию малого мяча в горизонтальную цель.</w:t>
      </w:r>
    </w:p>
    <w:p w:rsidR="00F20D4A" w:rsidRPr="00F20D4A" w:rsidRDefault="00F20D4A" w:rsidP="00F20D4A">
      <w:pPr>
        <w:numPr>
          <w:ilvl w:val="0"/>
          <w:numId w:val="45"/>
        </w:numPr>
        <w:spacing w:after="0" w:line="240" w:lineRule="auto"/>
        <w:contextualSpacing/>
        <w:rPr>
          <w:rFonts w:ascii="Times New Roman" w:hAnsi="Times New Roman"/>
          <w:sz w:val="24"/>
          <w:szCs w:val="24"/>
        </w:rPr>
      </w:pPr>
      <w:r w:rsidRPr="00F20D4A">
        <w:rPr>
          <w:rFonts w:ascii="Times New Roman" w:hAnsi="Times New Roman"/>
          <w:sz w:val="24"/>
          <w:szCs w:val="24"/>
        </w:rPr>
        <w:t>Развитие ловкости, быстроты, глазомера, меткости, общей выносливости.</w:t>
      </w:r>
    </w:p>
    <w:p w:rsidR="00F20D4A" w:rsidRPr="00F20D4A" w:rsidRDefault="00F20D4A" w:rsidP="00F20D4A">
      <w:pPr>
        <w:numPr>
          <w:ilvl w:val="0"/>
          <w:numId w:val="45"/>
        </w:numPr>
        <w:spacing w:after="0" w:line="240" w:lineRule="auto"/>
        <w:contextualSpacing/>
        <w:rPr>
          <w:rFonts w:ascii="Times New Roman" w:hAnsi="Times New Roman"/>
          <w:sz w:val="24"/>
          <w:szCs w:val="24"/>
        </w:rPr>
      </w:pPr>
      <w:r w:rsidRPr="00F20D4A">
        <w:rPr>
          <w:rFonts w:ascii="Times New Roman" w:hAnsi="Times New Roman"/>
          <w:sz w:val="24"/>
          <w:szCs w:val="24"/>
        </w:rPr>
        <w:t>Укрепление мышц плечевого пояса, рук; совершенствование координации движений.</w:t>
      </w:r>
    </w:p>
    <w:p w:rsidR="00F20D4A" w:rsidRPr="00F20D4A" w:rsidRDefault="00F20D4A" w:rsidP="00F20D4A">
      <w:pPr>
        <w:numPr>
          <w:ilvl w:val="0"/>
          <w:numId w:val="45"/>
        </w:numPr>
        <w:spacing w:after="0" w:line="240" w:lineRule="auto"/>
        <w:contextualSpacing/>
        <w:rPr>
          <w:rFonts w:ascii="Times New Roman" w:hAnsi="Times New Roman"/>
          <w:sz w:val="24"/>
          <w:szCs w:val="24"/>
        </w:rPr>
      </w:pPr>
      <w:r w:rsidRPr="00F20D4A">
        <w:rPr>
          <w:rFonts w:ascii="Times New Roman" w:hAnsi="Times New Roman"/>
          <w:sz w:val="24"/>
          <w:szCs w:val="24"/>
        </w:rPr>
        <w:t>Воспитание устойчивого интереса к занятиям физическими упражнениями.</w:t>
      </w:r>
    </w:p>
    <w:p w:rsidR="00F20D4A" w:rsidRPr="00F20D4A" w:rsidRDefault="00F20D4A" w:rsidP="00F20D4A">
      <w:pPr>
        <w:numPr>
          <w:ilvl w:val="0"/>
          <w:numId w:val="45"/>
        </w:numPr>
        <w:spacing w:after="0" w:line="240" w:lineRule="auto"/>
        <w:contextualSpacing/>
        <w:rPr>
          <w:rFonts w:ascii="Times New Roman" w:hAnsi="Times New Roman"/>
          <w:sz w:val="24"/>
          <w:szCs w:val="24"/>
        </w:rPr>
      </w:pPr>
      <w:r w:rsidRPr="00F20D4A">
        <w:rPr>
          <w:rFonts w:ascii="Times New Roman" w:hAnsi="Times New Roman"/>
          <w:color w:val="000000"/>
          <w:sz w:val="24"/>
          <w:szCs w:val="24"/>
        </w:rPr>
        <w:t xml:space="preserve"> Продолжить обучение шахматным терминам: шахматная доска, белые и черные поля, горизонталь.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Тип урока: </w:t>
      </w:r>
      <w:r w:rsidRPr="00F20D4A">
        <w:rPr>
          <w:rFonts w:ascii="Times New Roman" w:hAnsi="Times New Roman"/>
          <w:sz w:val="24"/>
          <w:szCs w:val="24"/>
        </w:rPr>
        <w:t>ознакомление с новым материалом.</w:t>
      </w:r>
    </w:p>
    <w:p w:rsidR="00F20D4A" w:rsidRPr="00F20D4A" w:rsidRDefault="00F20D4A" w:rsidP="00F20D4A">
      <w:pPr>
        <w:spacing w:after="0" w:line="240" w:lineRule="auto"/>
        <w:ind w:left="709"/>
        <w:rPr>
          <w:rFonts w:ascii="Times New Roman" w:hAnsi="Times New Roman"/>
          <w:sz w:val="24"/>
          <w:szCs w:val="24"/>
        </w:rPr>
      </w:pPr>
      <w:r w:rsidRPr="00F20D4A">
        <w:rPr>
          <w:rFonts w:ascii="Times New Roman" w:hAnsi="Times New Roman"/>
          <w:b/>
          <w:sz w:val="24"/>
          <w:szCs w:val="24"/>
        </w:rPr>
        <w:t xml:space="preserve">Место проведения: </w:t>
      </w:r>
      <w:r w:rsidRPr="00F20D4A">
        <w:rPr>
          <w:rFonts w:ascii="Times New Roman" w:hAnsi="Times New Roman"/>
          <w:sz w:val="24"/>
          <w:szCs w:val="24"/>
        </w:rPr>
        <w:t>спортивный зал школы.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Оборудование: </w:t>
      </w:r>
      <w:r w:rsidRPr="00F20D4A">
        <w:rPr>
          <w:rFonts w:ascii="Times New Roman" w:hAnsi="Times New Roman"/>
          <w:sz w:val="24"/>
          <w:szCs w:val="24"/>
        </w:rPr>
        <w:t>мячи малые, мячи большие, цель, мешочки с песком, обручи, магнитная доска.</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4152"/>
        <w:gridCol w:w="1701"/>
        <w:gridCol w:w="2410"/>
      </w:tblGrid>
      <w:tr w:rsidR="00F20D4A" w:rsidRPr="00F20D4A" w:rsidTr="0091110A">
        <w:trPr>
          <w:trHeight w:val="1025"/>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Части урока</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Содержание урока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Дозировка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Методические указания</w:t>
            </w:r>
          </w:p>
        </w:tc>
      </w:tr>
      <w:tr w:rsidR="00F20D4A" w:rsidRPr="00F20D4A" w:rsidTr="0091110A">
        <w:trPr>
          <w:trHeight w:val="2830"/>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Вводная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(5 мин)</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numPr>
                <w:ilvl w:val="0"/>
                <w:numId w:val="46"/>
              </w:numPr>
              <w:spacing w:after="0" w:line="240" w:lineRule="auto"/>
              <w:ind w:left="714" w:hanging="357"/>
              <w:contextualSpacing/>
              <w:rPr>
                <w:rFonts w:ascii="Times New Roman" w:eastAsia="Calibri" w:hAnsi="Times New Roman"/>
                <w:sz w:val="24"/>
                <w:szCs w:val="24"/>
              </w:rPr>
            </w:pPr>
            <w:r w:rsidRPr="00F20D4A">
              <w:rPr>
                <w:rFonts w:ascii="Times New Roman" w:eastAsia="Calibri" w:hAnsi="Times New Roman"/>
                <w:sz w:val="24"/>
                <w:szCs w:val="24"/>
              </w:rPr>
              <w:t>Построение в шеренгу по одному, взявшись за руки, равнение по начерченной линии.</w:t>
            </w:r>
          </w:p>
          <w:p w:rsidR="00F20D4A" w:rsidRPr="00F20D4A" w:rsidRDefault="00F20D4A" w:rsidP="00F20D4A">
            <w:pPr>
              <w:spacing w:after="0" w:line="240" w:lineRule="auto"/>
              <w:ind w:left="714"/>
              <w:contextualSpacing/>
              <w:rPr>
                <w:rFonts w:ascii="Times New Roman" w:eastAsia="Calibri" w:hAnsi="Times New Roman"/>
                <w:sz w:val="24"/>
                <w:szCs w:val="24"/>
              </w:rPr>
            </w:pPr>
          </w:p>
          <w:p w:rsidR="00F20D4A" w:rsidRPr="00F20D4A" w:rsidRDefault="00F20D4A" w:rsidP="00F20D4A">
            <w:pPr>
              <w:numPr>
                <w:ilvl w:val="0"/>
                <w:numId w:val="46"/>
              </w:numPr>
              <w:spacing w:after="0" w:line="240" w:lineRule="auto"/>
              <w:ind w:left="714" w:hanging="357"/>
              <w:contextualSpacing/>
              <w:rPr>
                <w:rFonts w:ascii="Times New Roman" w:eastAsia="Calibri" w:hAnsi="Times New Roman"/>
                <w:sz w:val="24"/>
                <w:szCs w:val="24"/>
              </w:rPr>
            </w:pPr>
            <w:r w:rsidRPr="00F20D4A">
              <w:rPr>
                <w:rFonts w:ascii="Times New Roman" w:eastAsia="Calibri" w:hAnsi="Times New Roman"/>
                <w:sz w:val="24"/>
                <w:szCs w:val="24"/>
              </w:rPr>
              <w:t>Сообщение задач урока.</w:t>
            </w:r>
          </w:p>
          <w:p w:rsidR="00F20D4A" w:rsidRPr="00F20D4A" w:rsidRDefault="00F20D4A" w:rsidP="00F20D4A">
            <w:pPr>
              <w:numPr>
                <w:ilvl w:val="0"/>
                <w:numId w:val="46"/>
              </w:numPr>
              <w:spacing w:after="0" w:line="240" w:lineRule="auto"/>
              <w:ind w:left="714" w:hanging="357"/>
              <w:contextualSpacing/>
              <w:rPr>
                <w:rFonts w:ascii="Times New Roman" w:eastAsia="Calibri" w:hAnsi="Times New Roman"/>
                <w:sz w:val="24"/>
                <w:szCs w:val="24"/>
              </w:rPr>
            </w:pPr>
            <w:r w:rsidRPr="00F20D4A">
              <w:rPr>
                <w:rFonts w:ascii="Times New Roman" w:eastAsia="Calibri" w:hAnsi="Times New Roman"/>
                <w:sz w:val="24"/>
                <w:szCs w:val="24"/>
              </w:rPr>
              <w:t>Ходьба по кругу в медленном и быстром темпе, ходьба с различными положениями рук, бег в медленном темпе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 мин</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 мин</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 мин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Проверить осанку, интервал между детьми, не заступать за линию.</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Не наталкиваться друг на друга, соблюдать дистанцию.</w:t>
            </w:r>
          </w:p>
        </w:tc>
      </w:tr>
      <w:tr w:rsidR="00F20D4A" w:rsidRPr="00F20D4A" w:rsidTr="0091110A">
        <w:trPr>
          <w:trHeight w:val="421"/>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Основная (25 мин)</w:t>
            </w:r>
          </w:p>
        </w:tc>
        <w:tc>
          <w:tcPr>
            <w:tcW w:w="4152" w:type="dxa"/>
            <w:tcBorders>
              <w:top w:val="single" w:sz="4" w:space="0" w:color="auto"/>
              <w:left w:val="single" w:sz="4" w:space="0" w:color="auto"/>
              <w:bottom w:val="single" w:sz="4" w:space="0" w:color="auto"/>
              <w:right w:val="single" w:sz="4" w:space="0" w:color="auto"/>
            </w:tcBorders>
            <w:shd w:val="clear" w:color="auto" w:fill="FFFFFF"/>
          </w:tcPr>
          <w:p w:rsidR="00F20D4A" w:rsidRPr="00F20D4A" w:rsidRDefault="00F20D4A" w:rsidP="00F20D4A">
            <w:pPr>
              <w:numPr>
                <w:ilvl w:val="0"/>
                <w:numId w:val="47"/>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Комплекс общеразвивающих упражнений с большими мячми:</w:t>
            </w:r>
          </w:p>
          <w:p w:rsidR="00F20D4A" w:rsidRPr="00F20D4A" w:rsidRDefault="00F20D4A" w:rsidP="00F20D4A">
            <w:pPr>
              <w:spacing w:after="0" w:line="240" w:lineRule="auto"/>
              <w:ind w:left="720"/>
              <w:contextualSpacing/>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 и.п.: ноги на ширине плеч, руки с мячом опущены; 1,2-поднять мяч вверх, посмотреть на него, 3,4-и.п.;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 и.п.: ноги врозь, мяч на голове; 1,2-прогибаясь, наклон вперед, мяч вверх, 3,4-и.п.;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3)и.п.: ноги на ширине плеч, мяч в вытянутых руках перед собой; 1-поворот вправо, 2-и.п., 3-поворот влево, 4-и.п.;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4) и.п.: ноги на ширине плеч, мяч в вытянутых руках вверху; 1-наклон вправо, 2-и.п., 3-наклон влево, 4-и.п.;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5) и.п.: упор сидя сзади, мяч между ступнями; 1,2-согнуть ноги с мячом, 3,4-и.п.;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6)сидя, ноги врозь, мяч вверху; 1,2-наклон вперед, коснуться мячом пола, 3-4-и.п.;</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7) и.п.: основная стойка, мяч на полу; 1-4 – поставив ступню на мяч, катать его вперед-назад, поменять ногу.</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2. Метание малого мяча с места в цель. Объяснение и показ техники метания. Встать левым боком по направлению метания, ноги на ширине плеч, левая нога на носке (в сторону метания), правая рука с мячом вверх, смотреть на мишень, находящуюся в 2-3 м. Из этого положения перенести вес тела на левую ногу (правая на носок), туловище повернуто влево, по направлению метания, правую руку слегка согнуть (замах). Затем в темпе энергичным движением бросить в цель.</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3. Подвижная игра «Точные броски». На полу проводят горизонтальную линию, от неё на расстоянии 3 и 5 метров кладут обручи. Игроки по очереди подходят к линии и бросают один за другим мешочки с песком в цель. За каждое попадание начисляются очки: в дальний обруч-2 очка, в ближний-1 очко. Побеждает самый меткий участник игры, набравший наибольшее количество очков.</w:t>
            </w:r>
          </w:p>
          <w:p w:rsidR="00F20D4A" w:rsidRPr="00F20D4A" w:rsidRDefault="00F20D4A" w:rsidP="00F20D4A">
            <w:pPr>
              <w:spacing w:after="0" w:line="240" w:lineRule="auto"/>
              <w:rPr>
                <w:rFonts w:ascii="Times New Roman" w:eastAsia="Calibri" w:hAnsi="Times New Roman"/>
                <w:color w:val="2A2B27"/>
                <w:sz w:val="24"/>
                <w:szCs w:val="24"/>
                <w:shd w:val="clear" w:color="auto" w:fill="FFFFFF"/>
              </w:rPr>
            </w:pPr>
            <w:r w:rsidRPr="00F20D4A">
              <w:rPr>
                <w:rFonts w:ascii="Times New Roman" w:eastAsia="Calibri" w:hAnsi="Times New Roman"/>
                <w:sz w:val="24"/>
                <w:szCs w:val="24"/>
              </w:rPr>
              <w:t>4.</w:t>
            </w:r>
            <w:r w:rsidRPr="00F20D4A">
              <w:rPr>
                <w:rFonts w:ascii="Times New Roman" w:eastAsia="Calibri" w:hAnsi="Times New Roman"/>
                <w:color w:val="2A2B27"/>
                <w:sz w:val="24"/>
                <w:szCs w:val="24"/>
                <w:shd w:val="clear" w:color="auto" w:fill="FFFFFF"/>
              </w:rPr>
              <w:t xml:space="preserve"> Ребята отгадайте пожалуйста загадку.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color w:val="2A2B27"/>
                <w:sz w:val="24"/>
                <w:szCs w:val="24"/>
                <w:shd w:val="clear" w:color="auto" w:fill="FFFFFF"/>
              </w:rPr>
              <w:t>Есть тихий спорта вид —</w:t>
            </w:r>
            <w:r w:rsidRPr="00F20D4A">
              <w:rPr>
                <w:rFonts w:ascii="Times New Roman" w:eastAsia="Calibri" w:hAnsi="Times New Roman"/>
                <w:color w:val="2A2B27"/>
                <w:sz w:val="24"/>
                <w:szCs w:val="24"/>
                <w:shd w:val="clear" w:color="auto" w:fill="FFFFFF"/>
              </w:rPr>
              <w:br/>
              <w:t>Спортсмен всегда сидит,</w:t>
            </w:r>
            <w:r w:rsidRPr="00F20D4A">
              <w:rPr>
                <w:rFonts w:ascii="Times New Roman" w:eastAsia="Calibri" w:hAnsi="Times New Roman"/>
                <w:color w:val="2A2B27"/>
                <w:sz w:val="24"/>
                <w:szCs w:val="24"/>
                <w:shd w:val="clear" w:color="auto" w:fill="FFFFFF"/>
              </w:rPr>
              <w:br/>
              <w:t>Соперник перед ним</w:t>
            </w:r>
            <w:r w:rsidRPr="00F20D4A">
              <w:rPr>
                <w:rFonts w:ascii="Times New Roman" w:eastAsia="Calibri" w:hAnsi="Times New Roman"/>
                <w:color w:val="2A2B27"/>
                <w:sz w:val="24"/>
                <w:szCs w:val="24"/>
                <w:shd w:val="clear" w:color="auto" w:fill="FFFFFF"/>
              </w:rPr>
              <w:br/>
              <w:t>Безмолвный, словно мим.</w:t>
            </w:r>
            <w:r w:rsidRPr="00F20D4A">
              <w:rPr>
                <w:rFonts w:ascii="Times New Roman" w:eastAsia="Calibri" w:hAnsi="Times New Roman"/>
                <w:color w:val="2A2B27"/>
                <w:sz w:val="24"/>
                <w:szCs w:val="24"/>
                <w:shd w:val="clear" w:color="auto" w:fill="FFFFFF"/>
              </w:rPr>
              <w:br/>
              <w:t>Слова им не нужны,</w:t>
            </w:r>
            <w:r w:rsidRPr="00F20D4A">
              <w:rPr>
                <w:rFonts w:ascii="Times New Roman" w:eastAsia="Calibri" w:hAnsi="Times New Roman"/>
                <w:color w:val="2A2B27"/>
                <w:sz w:val="24"/>
                <w:szCs w:val="24"/>
                <w:shd w:val="clear" w:color="auto" w:fill="FFFFFF"/>
              </w:rPr>
              <w:br/>
              <w:t>Раздумья здесь важны.</w:t>
            </w:r>
            <w:r w:rsidRPr="00F20D4A">
              <w:rPr>
                <w:rFonts w:ascii="Times New Roman" w:eastAsia="Calibri" w:hAnsi="Times New Roman"/>
                <w:color w:val="2A2B27"/>
                <w:sz w:val="24"/>
                <w:szCs w:val="24"/>
                <w:shd w:val="clear" w:color="auto" w:fill="FFFFFF"/>
              </w:rPr>
              <w:br/>
              <w:t>Умы воюют тут.</w:t>
            </w:r>
            <w:r w:rsidRPr="00F20D4A">
              <w:rPr>
                <w:rFonts w:ascii="Times New Roman" w:eastAsia="Calibri" w:hAnsi="Times New Roman"/>
                <w:color w:val="2A2B27"/>
                <w:sz w:val="24"/>
                <w:szCs w:val="24"/>
                <w:shd w:val="clear" w:color="auto" w:fill="FFFFFF"/>
              </w:rPr>
              <w:br/>
              <w:t>Часы идут, идут.</w:t>
            </w:r>
            <w:r w:rsidRPr="00F20D4A">
              <w:rPr>
                <w:rFonts w:ascii="Times New Roman" w:eastAsia="Calibri" w:hAnsi="Times New Roman"/>
                <w:color w:val="2A2B27"/>
                <w:sz w:val="24"/>
                <w:szCs w:val="24"/>
                <w:shd w:val="clear" w:color="auto" w:fill="FFFFFF"/>
              </w:rPr>
              <w:br/>
              <w:t>Нет хуже для ребят</w:t>
            </w:r>
            <w:r w:rsidRPr="00F20D4A">
              <w:rPr>
                <w:rFonts w:ascii="Times New Roman" w:eastAsia="Calibri" w:hAnsi="Times New Roman"/>
                <w:color w:val="2A2B27"/>
                <w:sz w:val="24"/>
                <w:szCs w:val="24"/>
                <w:shd w:val="clear" w:color="auto" w:fill="FFFFFF"/>
              </w:rPr>
              <w:br/>
              <w:t>Двух слов, чем «шах» и «мат».</w:t>
            </w:r>
            <w:r w:rsidRPr="00F20D4A">
              <w:rPr>
                <w:rFonts w:ascii="Times New Roman" w:eastAsia="Calibri" w:hAnsi="Times New Roman"/>
                <w:color w:val="2A2B27"/>
                <w:sz w:val="24"/>
                <w:szCs w:val="24"/>
                <w:shd w:val="clear" w:color="auto" w:fill="FFFFFF"/>
              </w:rPr>
              <w:br/>
              <w:t>(Шахматы)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-Да,правильно.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-Скажите, что мы с вами сейчас повторим?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-Что мы знаем о шахматах?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(Работа на магнитной доске.)(демонстрация шахматной доски)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-Сколько цветов вы видите на  шахматной доске? (два)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-Какие они?(черные и белые)</w:t>
            </w:r>
          </w:p>
          <w:p w:rsidR="00F20D4A" w:rsidRPr="00F20D4A" w:rsidRDefault="00F20D4A" w:rsidP="00F20D4A">
            <w:pPr>
              <w:spacing w:after="0" w:line="240" w:lineRule="auto"/>
              <w:rPr>
                <w:rFonts w:ascii="Times New Roman" w:eastAsia="Calibri" w:hAnsi="Times New Roman"/>
                <w:color w:val="333333"/>
                <w:sz w:val="24"/>
                <w:szCs w:val="24"/>
              </w:rPr>
            </w:pPr>
            <w:r w:rsidRPr="00F20D4A">
              <w:rPr>
                <w:rFonts w:ascii="Times New Roman" w:eastAsia="Calibri" w:hAnsi="Times New Roman"/>
                <w:color w:val="000000"/>
                <w:sz w:val="24"/>
                <w:szCs w:val="24"/>
              </w:rPr>
              <w:t>-Ребята, белые и черные поля прижались,  друг к другу и что у них получилось? ( ряд, линия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color w:val="333333"/>
                <w:sz w:val="24"/>
                <w:szCs w:val="24"/>
              </w:rPr>
              <w:t xml:space="preserve">- Как называется на шахматной доске </w:t>
            </w:r>
            <w:r w:rsidRPr="00F20D4A">
              <w:rPr>
                <w:rFonts w:ascii="Times New Roman" w:eastAsia="Calibri" w:hAnsi="Times New Roman"/>
                <w:sz w:val="24"/>
                <w:szCs w:val="24"/>
              </w:rPr>
              <w:t>любая черно-белая дорожка из восьми полей, которая проходит слева направо? (горизонтальным)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-Сколько полей в горизонтали?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-Каких полей  больше-белых или черных?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-Чем горизонтали похожи, чем различаются?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-Сколько всего горизонтальных линий(8)</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5.Игра.</w:t>
            </w:r>
            <w:r w:rsidRPr="00F20D4A">
              <w:rPr>
                <w:rFonts w:ascii="Times New Roman" w:eastAsia="Calibri" w:hAnsi="Times New Roman"/>
                <w:color w:val="000000"/>
                <w:sz w:val="24"/>
                <w:szCs w:val="24"/>
              </w:rPr>
              <w:t>Мяч под ногами с ускорениями.(повторяем горизонталь)</w:t>
            </w:r>
          </w:p>
          <w:p w:rsidR="00F20D4A" w:rsidRPr="00F20D4A" w:rsidRDefault="00F20D4A" w:rsidP="00F20D4A">
            <w:pPr>
              <w:shd w:val="clear" w:color="auto" w:fill="FFFFFF"/>
              <w:spacing w:after="0" w:line="240" w:lineRule="auto"/>
              <w:rPr>
                <w:rFonts w:ascii="Times New Roman" w:eastAsia="Calibri" w:hAnsi="Times New Roman"/>
                <w:color w:val="000000"/>
                <w:sz w:val="24"/>
                <w:szCs w:val="24"/>
              </w:rPr>
            </w:pPr>
            <w:r w:rsidRPr="00F20D4A">
              <w:rPr>
                <w:rFonts w:ascii="Times New Roman" w:eastAsia="Calibri" w:hAnsi="Times New Roman"/>
                <w:noProof/>
                <w:color w:val="000000"/>
                <w:sz w:val="24"/>
                <w:szCs w:val="24"/>
              </w:rPr>
              <w:drawing>
                <wp:inline distT="0" distB="0" distL="0" distR="0" wp14:anchorId="1244F4F6" wp14:editId="7A763B49">
                  <wp:extent cx="1392555" cy="755015"/>
                  <wp:effectExtent l="0" t="0" r="0" b="6985"/>
                  <wp:docPr id="229" name="Рисунок 229" descr="hello_html_m314d7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314d71ff.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392555" cy="755015"/>
                          </a:xfrm>
                          <a:prstGeom prst="rect">
                            <a:avLst/>
                          </a:prstGeom>
                          <a:noFill/>
                          <a:ln>
                            <a:noFill/>
                          </a:ln>
                        </pic:spPr>
                      </pic:pic>
                    </a:graphicData>
                  </a:graphic>
                </wp:inline>
              </w:drawing>
            </w:r>
          </w:p>
          <w:p w:rsidR="00F20D4A" w:rsidRPr="00F20D4A" w:rsidRDefault="00F20D4A" w:rsidP="00F20D4A">
            <w:pPr>
              <w:shd w:val="clear" w:color="auto" w:fill="FFFFFF"/>
              <w:spacing w:after="0" w:line="240" w:lineRule="auto"/>
              <w:rPr>
                <w:rFonts w:ascii="Times New Roman" w:eastAsia="Calibri" w:hAnsi="Times New Roman"/>
                <w:sz w:val="24"/>
                <w:szCs w:val="24"/>
              </w:rPr>
            </w:pPr>
            <w:r w:rsidRPr="00F20D4A">
              <w:rPr>
                <w:rFonts w:ascii="Times New Roman" w:eastAsia="Calibri" w:hAnsi="Times New Roman"/>
                <w:color w:val="000000"/>
                <w:sz w:val="24"/>
                <w:szCs w:val="24"/>
              </w:rPr>
              <w:t>По сигналу учителя первый игрок катит мяч по горизонтали из ног последнему в колонне. Получив мяч, последний игрок бежит к отметке, оббегает ее и возвращаясь назад встает первым, и так же катит мяч назад. Игра продолжается, пока вперед не встанет первый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 4 раза каждой ногой</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6-8 раз</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Руки выпрямлять до конца. Правильно держать мяч.</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Не делать резких и быстрых поворотов и наклонов.</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Ноги в коленях не сгибать.</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Спину держать прямо.</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Акцентировать внимание на правильном замахе.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Стараться сохранять устойчивое положение.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Мешочки можно бросать одной или двумя руками.</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Акцентировать внимание на правильных ответах.</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tc>
      </w:tr>
      <w:tr w:rsidR="00F20D4A" w:rsidRPr="00F20D4A" w:rsidTr="0091110A">
        <w:trPr>
          <w:trHeight w:val="145"/>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Заключи -тельная (5 мин)</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numPr>
                <w:ilvl w:val="0"/>
                <w:numId w:val="48"/>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Ходьба обычная, на носках, на пятках, обычная.</w:t>
            </w:r>
          </w:p>
          <w:p w:rsidR="00F20D4A" w:rsidRPr="00F20D4A" w:rsidRDefault="00F20D4A" w:rsidP="00F20D4A">
            <w:pPr>
              <w:numPr>
                <w:ilvl w:val="0"/>
                <w:numId w:val="48"/>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Дыхательные упражнения.</w:t>
            </w:r>
          </w:p>
          <w:p w:rsidR="00F20D4A" w:rsidRPr="00F20D4A" w:rsidRDefault="00F20D4A" w:rsidP="00F20D4A">
            <w:pPr>
              <w:numPr>
                <w:ilvl w:val="0"/>
                <w:numId w:val="48"/>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Подведение итогов урока.</w:t>
            </w:r>
          </w:p>
          <w:p w:rsidR="00F20D4A" w:rsidRPr="00F20D4A" w:rsidRDefault="00F20D4A" w:rsidP="00F20D4A">
            <w:pPr>
              <w:spacing w:after="0" w:line="240" w:lineRule="auto"/>
              <w:ind w:left="720"/>
              <w:contextualSpacing/>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 мин</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2 мин</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1 мин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20D4A" w:rsidRPr="00F20D4A" w:rsidRDefault="00F20D4A" w:rsidP="00F20D4A">
            <w:pPr>
              <w:spacing w:after="0" w:line="240" w:lineRule="auto"/>
              <w:rPr>
                <w:rFonts w:ascii="Times New Roman" w:eastAsia="Calibri" w:hAnsi="Times New Roman"/>
                <w:sz w:val="24"/>
                <w:szCs w:val="24"/>
              </w:rPr>
            </w:pPr>
          </w:p>
        </w:tc>
      </w:tr>
    </w:tbl>
    <w:p w:rsidR="00F20D4A" w:rsidRPr="00F20D4A" w:rsidRDefault="00F20D4A" w:rsidP="00F20D4A">
      <w:pPr>
        <w:spacing w:after="0" w:line="240" w:lineRule="auto"/>
        <w:jc w:val="both"/>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Конспект  урока по физической культуре в 1 классе «Подвижные игры с элементами шахматной игры по теме «Вертикаль»»</w:t>
      </w:r>
    </w:p>
    <w:p w:rsidR="00F20D4A" w:rsidRPr="00F20D4A" w:rsidRDefault="00F20D4A" w:rsidP="00F20D4A">
      <w:pPr>
        <w:spacing w:after="0" w:line="240" w:lineRule="auto"/>
        <w:ind w:left="1276"/>
        <w:jc w:val="right"/>
        <w:outlineLvl w:val="0"/>
        <w:rPr>
          <w:rFonts w:ascii="Times New Roman" w:eastAsia="Calibri" w:hAnsi="Times New Roman"/>
          <w:bCs/>
          <w:color w:val="C00000"/>
          <w:kern w:val="36"/>
          <w:sz w:val="24"/>
          <w:szCs w:val="24"/>
        </w:rPr>
      </w:pPr>
    </w:p>
    <w:tbl>
      <w:tblPr>
        <w:tblW w:w="10055" w:type="dxa"/>
        <w:jc w:val="center"/>
        <w:tblLayout w:type="fixed"/>
        <w:tblCellMar>
          <w:top w:w="60" w:type="dxa"/>
          <w:left w:w="60" w:type="dxa"/>
          <w:bottom w:w="60" w:type="dxa"/>
          <w:right w:w="60" w:type="dxa"/>
        </w:tblCellMar>
        <w:tblLook w:val="0000" w:firstRow="0" w:lastRow="0" w:firstColumn="0" w:lastColumn="0" w:noHBand="0" w:noVBand="0"/>
      </w:tblPr>
      <w:tblGrid>
        <w:gridCol w:w="2460"/>
        <w:gridCol w:w="7595"/>
      </w:tblGrid>
      <w:tr w:rsidR="00F20D4A" w:rsidRPr="00F20D4A" w:rsidTr="0091110A">
        <w:trPr>
          <w:trHeight w:val="725"/>
          <w:jc w:val="center"/>
        </w:trPr>
        <w:tc>
          <w:tcPr>
            <w:tcW w:w="2460"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Цели деятельности учителя</w:t>
            </w:r>
          </w:p>
        </w:tc>
        <w:tc>
          <w:tcPr>
            <w:tcW w:w="7595"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Формировать знания о видах спорта и спортивных играх; развивать умение участвовать в подвижных играх в соответствии с правилами и соблюдением техники безопасности, ознакомить с  в</w:t>
            </w:r>
            <w:r w:rsidRPr="00F20D4A">
              <w:rPr>
                <w:rFonts w:ascii="Times New Roman" w:hAnsi="Times New Roman"/>
                <w:color w:val="000000"/>
                <w:sz w:val="24"/>
                <w:szCs w:val="24"/>
              </w:rPr>
              <w:t>ертикальной  линией, количеством  полей в вертикали.</w:t>
            </w:r>
          </w:p>
        </w:tc>
      </w:tr>
      <w:tr w:rsidR="00F20D4A" w:rsidRPr="00F20D4A" w:rsidTr="0091110A">
        <w:trPr>
          <w:trHeight w:val="362"/>
          <w:jc w:val="center"/>
        </w:trPr>
        <w:tc>
          <w:tcPr>
            <w:tcW w:w="2460"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Тип урока</w:t>
            </w:r>
          </w:p>
        </w:tc>
        <w:tc>
          <w:tcPr>
            <w:tcW w:w="7595"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eastAsia="Calibri" w:hAnsi="Times New Roman"/>
                <w:sz w:val="24"/>
                <w:szCs w:val="24"/>
              </w:rPr>
              <w:t>Урок общеметодологической направленности</w:t>
            </w:r>
          </w:p>
        </w:tc>
      </w:tr>
      <w:tr w:rsidR="00F20D4A" w:rsidRPr="00F20D4A" w:rsidTr="0091110A">
        <w:trPr>
          <w:trHeight w:val="775"/>
          <w:jc w:val="center"/>
        </w:trPr>
        <w:tc>
          <w:tcPr>
            <w:tcW w:w="2460"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t xml:space="preserve">Планируемые </w:t>
            </w:r>
            <w:r w:rsidRPr="00F20D4A">
              <w:rPr>
                <w:rFonts w:ascii="Times New Roman" w:hAnsi="Times New Roman"/>
                <w:b/>
                <w:bCs/>
                <w:sz w:val="24"/>
                <w:szCs w:val="24"/>
              </w:rPr>
              <w:br/>
              <w:t xml:space="preserve">образовательные </w:t>
            </w:r>
            <w:r w:rsidRPr="00F20D4A">
              <w:rPr>
                <w:rFonts w:ascii="Times New Roman" w:hAnsi="Times New Roman"/>
                <w:b/>
                <w:bCs/>
                <w:sz w:val="24"/>
                <w:szCs w:val="24"/>
              </w:rPr>
              <w:br/>
              <w:t>результаты</w:t>
            </w:r>
          </w:p>
        </w:tc>
        <w:tc>
          <w:tcPr>
            <w:tcW w:w="759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i/>
                <w:iCs/>
                <w:sz w:val="24"/>
                <w:szCs w:val="24"/>
              </w:rPr>
              <w:t>Предметные</w:t>
            </w:r>
            <w:r w:rsidRPr="00F20D4A">
              <w:rPr>
                <w:rFonts w:ascii="Times New Roman" w:hAnsi="Times New Roman"/>
                <w:sz w:val="24"/>
                <w:szCs w:val="24"/>
              </w:rPr>
              <w:t xml:space="preserve"> (объем освоения и уровень владения компетенциями): </w:t>
            </w:r>
          </w:p>
          <w:p w:rsidR="00F20D4A" w:rsidRPr="00F20D4A" w:rsidRDefault="00F20D4A" w:rsidP="00F20D4A">
            <w:pPr>
              <w:autoSpaceDE w:val="0"/>
              <w:autoSpaceDN w:val="0"/>
              <w:adjustRightInd w:val="0"/>
              <w:spacing w:after="0" w:line="240" w:lineRule="auto"/>
              <w:ind w:right="-60"/>
              <w:jc w:val="both"/>
              <w:rPr>
                <w:rFonts w:ascii="Times New Roman" w:hAnsi="Times New Roman"/>
                <w:sz w:val="24"/>
                <w:szCs w:val="24"/>
              </w:rPr>
            </w:pPr>
            <w:r w:rsidRPr="00F20D4A">
              <w:rPr>
                <w:rFonts w:ascii="Times New Roman" w:hAnsi="Times New Roman"/>
                <w:i/>
                <w:iCs/>
                <w:sz w:val="24"/>
                <w:szCs w:val="24"/>
              </w:rPr>
              <w:t xml:space="preserve">научатся: </w:t>
            </w:r>
            <w:r w:rsidRPr="00F20D4A">
              <w:rPr>
                <w:rFonts w:ascii="Times New Roman" w:hAnsi="Times New Roman"/>
                <w:sz w:val="24"/>
                <w:szCs w:val="24"/>
              </w:rPr>
              <w:t>организовывать и проводить со сверстниками подвижные игры и элементы соревнований;  представлять физическую культуру как средство укрепления здоровья, физического развития и физической подготовки человека;</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получат возможность научиться:</w:t>
            </w:r>
            <w:r w:rsidRPr="00F20D4A">
              <w:rPr>
                <w:rFonts w:ascii="Times New Roman" w:hAnsi="Times New Roman"/>
                <w:sz w:val="24"/>
                <w:szCs w:val="24"/>
              </w:rPr>
              <w:t xml:space="preserve"> бережно обращаться с инвентарём и оборудованием, соблюдать требования техники безопасности.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i/>
                <w:iCs/>
                <w:sz w:val="24"/>
                <w:szCs w:val="24"/>
              </w:rPr>
              <w:t>Метапредметные</w:t>
            </w:r>
            <w:r w:rsidRPr="00F20D4A">
              <w:rPr>
                <w:rFonts w:ascii="Times New Roman" w:hAnsi="Times New Roman"/>
                <w:sz w:val="24"/>
                <w:szCs w:val="24"/>
              </w:rPr>
              <w:t xml:space="preserve"> (компоненты культурно-компетентностного опыта/приобретенная компетентность): </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познавательные – </w:t>
            </w:r>
            <w:r w:rsidRPr="00F20D4A">
              <w:rPr>
                <w:rFonts w:ascii="Times New Roman" w:hAnsi="Times New Roman"/>
                <w:sz w:val="24"/>
                <w:szCs w:val="24"/>
              </w:rPr>
              <w:t>овладеют способностью оценивать свои достижения, отвечать на вопросы, соотносить изученные понятия с примерами;</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коммуникативные – </w:t>
            </w:r>
            <w:r w:rsidRPr="00F20D4A">
              <w:rPr>
                <w:rFonts w:ascii="Times New Roman" w:hAnsi="Times New Roman"/>
                <w:sz w:val="24"/>
                <w:szCs w:val="24"/>
              </w:rPr>
              <w:t>выражают готовность слушать собеседника и вести диалог; овладевают диалогической формой речи, способностью вступать в речевое общение;</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i/>
                <w:iCs/>
                <w:sz w:val="24"/>
                <w:szCs w:val="24"/>
              </w:rPr>
              <w:t xml:space="preserve">регулятивные – </w:t>
            </w:r>
            <w:r w:rsidRPr="00F20D4A">
              <w:rPr>
                <w:rFonts w:ascii="Times New Roman" w:hAnsi="Times New Roman"/>
                <w:sz w:val="24"/>
                <w:szCs w:val="24"/>
              </w:rPr>
              <w:t>овладевают способностью понимать поставленную задачу и стремятся ее выполнять.</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b/>
                <w:bCs/>
                <w:i/>
                <w:iCs/>
                <w:sz w:val="24"/>
                <w:szCs w:val="24"/>
              </w:rPr>
              <w:lastRenderedPageBreak/>
              <w:t>Личностные:</w:t>
            </w:r>
            <w:r w:rsidRPr="00F20D4A">
              <w:rPr>
                <w:rFonts w:ascii="Times New Roman" w:hAnsi="Times New Roman"/>
                <w:sz w:val="24"/>
                <w:szCs w:val="24"/>
              </w:rPr>
              <w:t xml:space="preserve"> принятие и освоение социальной роли учащегося; развитие мотивов физической деятельности и формирование личностного смысла общения; развитие навыков сотрудничества со взрослыми и сверстниками в разных социальных ситуациях</w:t>
            </w:r>
          </w:p>
        </w:tc>
      </w:tr>
      <w:tr w:rsidR="00F20D4A" w:rsidRPr="00F20D4A" w:rsidTr="0091110A">
        <w:trPr>
          <w:trHeight w:val="777"/>
          <w:jc w:val="center"/>
        </w:trPr>
        <w:tc>
          <w:tcPr>
            <w:tcW w:w="2460"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jc w:val="both"/>
              <w:rPr>
                <w:rFonts w:ascii="Times New Roman" w:hAnsi="Times New Roman"/>
                <w:b/>
                <w:bCs/>
                <w:sz w:val="24"/>
                <w:szCs w:val="24"/>
              </w:rPr>
            </w:pPr>
            <w:r w:rsidRPr="00F20D4A">
              <w:rPr>
                <w:rFonts w:ascii="Times New Roman" w:hAnsi="Times New Roman"/>
                <w:b/>
                <w:bCs/>
                <w:sz w:val="24"/>
                <w:szCs w:val="24"/>
              </w:rPr>
              <w:lastRenderedPageBreak/>
              <w:t xml:space="preserve">Образовательные </w:t>
            </w:r>
            <w:r w:rsidRPr="00F20D4A">
              <w:rPr>
                <w:rFonts w:ascii="Times New Roman" w:hAnsi="Times New Roman"/>
                <w:b/>
                <w:bCs/>
                <w:sz w:val="24"/>
                <w:szCs w:val="24"/>
              </w:rPr>
              <w:br/>
              <w:t>ресурсы</w:t>
            </w:r>
          </w:p>
        </w:tc>
        <w:tc>
          <w:tcPr>
            <w:tcW w:w="759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r w:rsidRPr="00F20D4A">
              <w:rPr>
                <w:rFonts w:ascii="Times New Roman" w:hAnsi="Times New Roman"/>
                <w:sz w:val="24"/>
                <w:szCs w:val="24"/>
              </w:rPr>
              <w:t>Мячи, кубики, кегли, шахматная доска, шахматы</w:t>
            </w:r>
          </w:p>
          <w:p w:rsidR="00F20D4A" w:rsidRPr="00F20D4A" w:rsidRDefault="00F20D4A" w:rsidP="00F20D4A">
            <w:pPr>
              <w:autoSpaceDE w:val="0"/>
              <w:autoSpaceDN w:val="0"/>
              <w:adjustRightInd w:val="0"/>
              <w:spacing w:after="0" w:line="240" w:lineRule="auto"/>
              <w:jc w:val="both"/>
              <w:rPr>
                <w:rFonts w:ascii="Times New Roman" w:hAnsi="Times New Roman"/>
                <w:sz w:val="24"/>
                <w:szCs w:val="24"/>
              </w:rPr>
            </w:pPr>
          </w:p>
        </w:tc>
      </w:tr>
    </w:tbl>
    <w:p w:rsidR="00F20D4A" w:rsidRPr="00F20D4A" w:rsidRDefault="00F20D4A" w:rsidP="00F20D4A">
      <w:pPr>
        <w:keepNext/>
        <w:autoSpaceDE w:val="0"/>
        <w:autoSpaceDN w:val="0"/>
        <w:adjustRightInd w:val="0"/>
        <w:spacing w:after="0" w:line="240" w:lineRule="auto"/>
        <w:jc w:val="both"/>
        <w:outlineLvl w:val="1"/>
        <w:rPr>
          <w:rFonts w:ascii="Times New Roman" w:hAnsi="Times New Roman"/>
          <w:b/>
          <w:caps/>
          <w:sz w:val="24"/>
          <w:szCs w:val="24"/>
        </w:rPr>
      </w:pPr>
    </w:p>
    <w:p w:rsidR="00F20D4A" w:rsidRPr="00F20D4A" w:rsidRDefault="00F20D4A" w:rsidP="00F20D4A">
      <w:pPr>
        <w:keepNext/>
        <w:autoSpaceDE w:val="0"/>
        <w:autoSpaceDN w:val="0"/>
        <w:adjustRightInd w:val="0"/>
        <w:spacing w:after="0" w:line="240" w:lineRule="auto"/>
        <w:jc w:val="center"/>
        <w:outlineLvl w:val="1"/>
        <w:rPr>
          <w:rFonts w:ascii="Times New Roman" w:hAnsi="Times New Roman"/>
          <w:b/>
          <w:caps/>
          <w:sz w:val="24"/>
          <w:szCs w:val="24"/>
        </w:rPr>
      </w:pPr>
      <w:r w:rsidRPr="00F20D4A">
        <w:rPr>
          <w:rFonts w:ascii="Times New Roman" w:hAnsi="Times New Roman"/>
          <w:b/>
          <w:caps/>
          <w:sz w:val="24"/>
          <w:szCs w:val="24"/>
        </w:rPr>
        <w:t>ХОД  урока</w:t>
      </w:r>
    </w:p>
    <w:p w:rsidR="00F20D4A" w:rsidRPr="00F20D4A" w:rsidRDefault="00F20D4A" w:rsidP="00F20D4A">
      <w:pPr>
        <w:keepNext/>
        <w:autoSpaceDE w:val="0"/>
        <w:autoSpaceDN w:val="0"/>
        <w:adjustRightInd w:val="0"/>
        <w:spacing w:after="0" w:line="240" w:lineRule="auto"/>
        <w:jc w:val="both"/>
        <w:outlineLvl w:val="1"/>
        <w:rPr>
          <w:rFonts w:ascii="Times New Roman" w:hAnsi="Times New Roman"/>
          <w:b/>
          <w:caps/>
          <w:sz w:val="24"/>
          <w:szCs w:val="24"/>
        </w:rPr>
      </w:pPr>
    </w:p>
    <w:tbl>
      <w:tblPr>
        <w:tblW w:w="10210" w:type="dxa"/>
        <w:jc w:val="center"/>
        <w:tblLayout w:type="fixed"/>
        <w:tblCellMar>
          <w:top w:w="60" w:type="dxa"/>
          <w:left w:w="60" w:type="dxa"/>
          <w:bottom w:w="60" w:type="dxa"/>
          <w:right w:w="60" w:type="dxa"/>
        </w:tblCellMar>
        <w:tblLook w:val="0000" w:firstRow="0" w:lastRow="0" w:firstColumn="0" w:lastColumn="0" w:noHBand="0" w:noVBand="0"/>
      </w:tblPr>
      <w:tblGrid>
        <w:gridCol w:w="1702"/>
        <w:gridCol w:w="2584"/>
        <w:gridCol w:w="3685"/>
        <w:gridCol w:w="2239"/>
      </w:tblGrid>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ind w:left="-60" w:right="-60"/>
              <w:jc w:val="center"/>
              <w:rPr>
                <w:rFonts w:ascii="Times New Roman" w:hAnsi="Times New Roman"/>
                <w:sz w:val="24"/>
                <w:szCs w:val="24"/>
              </w:rPr>
            </w:pPr>
            <w:r w:rsidRPr="00F20D4A">
              <w:rPr>
                <w:rFonts w:ascii="Times New Roman" w:hAnsi="Times New Roman"/>
                <w:sz w:val="24"/>
                <w:szCs w:val="24"/>
              </w:rPr>
              <w:t xml:space="preserve">Этапы </w:t>
            </w:r>
            <w:r w:rsidRPr="00F20D4A">
              <w:rPr>
                <w:rFonts w:ascii="Times New Roman" w:hAnsi="Times New Roman"/>
                <w:sz w:val="24"/>
                <w:szCs w:val="24"/>
              </w:rPr>
              <w:br/>
            </w:r>
          </w:p>
        </w:tc>
        <w:tc>
          <w:tcPr>
            <w:tcW w:w="2584"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ind w:left="-60" w:right="-60"/>
              <w:jc w:val="center"/>
              <w:rPr>
                <w:rFonts w:ascii="Times New Roman" w:hAnsi="Times New Roman"/>
                <w:sz w:val="24"/>
                <w:szCs w:val="24"/>
              </w:rPr>
            </w:pPr>
            <w:r w:rsidRPr="00F20D4A">
              <w:rPr>
                <w:rFonts w:ascii="Times New Roman" w:hAnsi="Times New Roman"/>
                <w:sz w:val="24"/>
                <w:szCs w:val="24"/>
              </w:rPr>
              <w:t xml:space="preserve">Обучающие и развивающие компоненты, </w:t>
            </w:r>
            <w:r w:rsidRPr="00F20D4A">
              <w:rPr>
                <w:rFonts w:ascii="Times New Roman" w:hAnsi="Times New Roman"/>
                <w:sz w:val="24"/>
                <w:szCs w:val="24"/>
              </w:rPr>
              <w:br/>
              <w:t>задания и упражнения</w:t>
            </w:r>
          </w:p>
        </w:tc>
        <w:tc>
          <w:tcPr>
            <w:tcW w:w="3685"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ind w:left="-60" w:right="-60"/>
              <w:jc w:val="center"/>
              <w:rPr>
                <w:rFonts w:ascii="Times New Roman" w:hAnsi="Times New Roman"/>
                <w:sz w:val="24"/>
                <w:szCs w:val="24"/>
              </w:rPr>
            </w:pPr>
            <w:r w:rsidRPr="00F20D4A">
              <w:rPr>
                <w:rFonts w:ascii="Times New Roman" w:hAnsi="Times New Roman"/>
                <w:sz w:val="24"/>
                <w:szCs w:val="24"/>
              </w:rPr>
              <w:t xml:space="preserve">Деятельность </w:t>
            </w:r>
            <w:r w:rsidRPr="00F20D4A">
              <w:rPr>
                <w:rFonts w:ascii="Times New Roman" w:hAnsi="Times New Roman"/>
                <w:sz w:val="24"/>
                <w:szCs w:val="24"/>
              </w:rPr>
              <w:br/>
              <w:t>учителя</w:t>
            </w:r>
          </w:p>
        </w:tc>
        <w:tc>
          <w:tcPr>
            <w:tcW w:w="2239"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ind w:left="-60" w:right="-60"/>
              <w:jc w:val="center"/>
              <w:rPr>
                <w:rFonts w:ascii="Times New Roman" w:hAnsi="Times New Roman"/>
                <w:sz w:val="24"/>
                <w:szCs w:val="24"/>
              </w:rPr>
            </w:pPr>
            <w:r w:rsidRPr="00F20D4A">
              <w:rPr>
                <w:rFonts w:ascii="Times New Roman" w:hAnsi="Times New Roman"/>
                <w:sz w:val="24"/>
                <w:szCs w:val="24"/>
              </w:rPr>
              <w:t xml:space="preserve">Деятельность </w:t>
            </w:r>
            <w:r w:rsidRPr="00F20D4A">
              <w:rPr>
                <w:rFonts w:ascii="Times New Roman" w:hAnsi="Times New Roman"/>
                <w:sz w:val="24"/>
                <w:szCs w:val="24"/>
              </w:rPr>
              <w:br/>
              <w:t>учащихся</w:t>
            </w:r>
          </w:p>
        </w:tc>
      </w:tr>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jc w:val="center"/>
              <w:rPr>
                <w:rFonts w:ascii="Times New Roman" w:hAnsi="Times New Roman"/>
                <w:sz w:val="24"/>
                <w:szCs w:val="24"/>
              </w:rPr>
            </w:pPr>
            <w:r w:rsidRPr="00F20D4A">
              <w:rPr>
                <w:rFonts w:ascii="Times New Roman" w:hAnsi="Times New Roman"/>
                <w:sz w:val="24"/>
                <w:szCs w:val="24"/>
              </w:rPr>
              <w:t>1</w:t>
            </w:r>
          </w:p>
        </w:tc>
        <w:tc>
          <w:tcPr>
            <w:tcW w:w="2584"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jc w:val="center"/>
              <w:rPr>
                <w:rFonts w:ascii="Times New Roman" w:hAnsi="Times New Roman"/>
                <w:sz w:val="24"/>
                <w:szCs w:val="24"/>
              </w:rPr>
            </w:pPr>
            <w:r w:rsidRPr="00F20D4A">
              <w:rPr>
                <w:rFonts w:ascii="Times New Roman" w:hAnsi="Times New Roman"/>
                <w:sz w:val="24"/>
                <w:szCs w:val="24"/>
              </w:rPr>
              <w:t>2</w:t>
            </w:r>
          </w:p>
        </w:tc>
        <w:tc>
          <w:tcPr>
            <w:tcW w:w="3685"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jc w:val="center"/>
              <w:rPr>
                <w:rFonts w:ascii="Times New Roman" w:hAnsi="Times New Roman"/>
                <w:sz w:val="24"/>
                <w:szCs w:val="24"/>
              </w:rPr>
            </w:pPr>
            <w:r w:rsidRPr="00F20D4A">
              <w:rPr>
                <w:rFonts w:ascii="Times New Roman" w:hAnsi="Times New Roman"/>
                <w:sz w:val="24"/>
                <w:szCs w:val="24"/>
              </w:rPr>
              <w:t>3</w:t>
            </w:r>
          </w:p>
        </w:tc>
        <w:tc>
          <w:tcPr>
            <w:tcW w:w="2239" w:type="dxa"/>
            <w:tcBorders>
              <w:top w:val="single" w:sz="6" w:space="0" w:color="000000"/>
              <w:left w:val="single" w:sz="6" w:space="0" w:color="000000"/>
              <w:bottom w:val="single" w:sz="6" w:space="0" w:color="000000"/>
              <w:right w:val="single" w:sz="6" w:space="0" w:color="000000"/>
            </w:tcBorders>
            <w:vAlign w:val="center"/>
          </w:tcPr>
          <w:p w:rsidR="00F20D4A" w:rsidRPr="00F20D4A" w:rsidRDefault="00F20D4A" w:rsidP="00F20D4A">
            <w:pPr>
              <w:autoSpaceDE w:val="0"/>
              <w:autoSpaceDN w:val="0"/>
              <w:adjustRightInd w:val="0"/>
              <w:spacing w:after="0" w:line="240" w:lineRule="auto"/>
              <w:jc w:val="center"/>
              <w:rPr>
                <w:rFonts w:ascii="Times New Roman" w:hAnsi="Times New Roman"/>
                <w:sz w:val="24"/>
                <w:szCs w:val="24"/>
              </w:rPr>
            </w:pPr>
            <w:r w:rsidRPr="00F20D4A">
              <w:rPr>
                <w:rFonts w:ascii="Times New Roman" w:hAnsi="Times New Roman"/>
                <w:sz w:val="24"/>
                <w:szCs w:val="24"/>
              </w:rPr>
              <w:t>4</w:t>
            </w:r>
          </w:p>
        </w:tc>
      </w:tr>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I. Этап мотивации</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(1 мин)</w:t>
            </w:r>
          </w:p>
        </w:tc>
        <w:tc>
          <w:tcPr>
            <w:tcW w:w="2584"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Эмоциональная, психологическая и мотивационная подготовка учащихся к проведению мероприятия. </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Дети стоят в кругу, взявшись за руки, произносят слова</w:t>
            </w:r>
          </w:p>
        </w:tc>
        <w:tc>
          <w:tcPr>
            <w:tcW w:w="368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Проводит построение. Проверяет готовность обучающихся к уроку.</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 Выполняет с учащимися.</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tc>
        <w:tc>
          <w:tcPr>
            <w:tcW w:w="223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«Здравствуйте, мы говорим руками.</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Здравствуйте, мы говорим глазами.</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Здравствуйте, мы говорим ртом</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Пожелаем друг другу- удачи во всем!»</w:t>
            </w:r>
          </w:p>
        </w:tc>
      </w:tr>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 xml:space="preserve">II. Этап актуализации знаний </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( 7 мин)</w:t>
            </w:r>
          </w:p>
        </w:tc>
        <w:tc>
          <w:tcPr>
            <w:tcW w:w="2584"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Разминка</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Ходьба, бег. </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Дыхательные упражнения.</w:t>
            </w:r>
          </w:p>
        </w:tc>
        <w:tc>
          <w:tcPr>
            <w:tcW w:w="368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Формулирует задание, контролирует его выполнение.</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Даёт команды на выполнение ходьбы, затем бега.</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Проводит дыхательную гимнастику.  </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tc>
        <w:tc>
          <w:tcPr>
            <w:tcW w:w="223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Выполняют упражнения.</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Выполняют дыхательные упражнения. </w:t>
            </w:r>
          </w:p>
        </w:tc>
      </w:tr>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b/>
                <w:bCs/>
                <w:sz w:val="24"/>
                <w:szCs w:val="24"/>
              </w:rPr>
            </w:pPr>
            <w:r w:rsidRPr="00F20D4A">
              <w:rPr>
                <w:rFonts w:ascii="Times New Roman" w:hAnsi="Times New Roman"/>
                <w:b/>
                <w:bCs/>
                <w:sz w:val="24"/>
                <w:szCs w:val="24"/>
              </w:rPr>
              <w:t>III. Основная часть.</w:t>
            </w:r>
          </w:p>
          <w:p w:rsidR="00F20D4A" w:rsidRPr="00F20D4A" w:rsidRDefault="00F20D4A" w:rsidP="00F20D4A">
            <w:pPr>
              <w:autoSpaceDE w:val="0"/>
              <w:autoSpaceDN w:val="0"/>
              <w:adjustRightInd w:val="0"/>
              <w:spacing w:after="0" w:line="240" w:lineRule="auto"/>
              <w:ind w:right="-60"/>
              <w:rPr>
                <w:rFonts w:ascii="Times New Roman" w:hAnsi="Times New Roman"/>
                <w:b/>
                <w:bCs/>
                <w:sz w:val="24"/>
                <w:szCs w:val="24"/>
              </w:rPr>
            </w:pPr>
            <w:r w:rsidRPr="00F20D4A">
              <w:rPr>
                <w:rFonts w:ascii="Times New Roman" w:hAnsi="Times New Roman"/>
                <w:b/>
                <w:bCs/>
                <w:sz w:val="24"/>
                <w:szCs w:val="24"/>
              </w:rPr>
              <w:t>(13 мин)</w:t>
            </w:r>
          </w:p>
          <w:p w:rsidR="00F20D4A" w:rsidRPr="00F20D4A" w:rsidRDefault="00F20D4A" w:rsidP="00F20D4A">
            <w:pPr>
              <w:autoSpaceDE w:val="0"/>
              <w:autoSpaceDN w:val="0"/>
              <w:adjustRightInd w:val="0"/>
              <w:spacing w:after="0" w:line="240" w:lineRule="auto"/>
              <w:ind w:right="-60"/>
              <w:rPr>
                <w:rFonts w:ascii="Times New Roman" w:hAnsi="Times New Roman"/>
                <w:b/>
                <w:bCs/>
                <w:sz w:val="24"/>
                <w:szCs w:val="24"/>
              </w:rPr>
            </w:pPr>
          </w:p>
        </w:tc>
        <w:tc>
          <w:tcPr>
            <w:tcW w:w="2584"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Эстафета.</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Построились в шеренгу по одному. Игра «Угадай слово».  (Приложение 1)</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 Прочитайте полученное слово </w:t>
            </w:r>
          </w:p>
        </w:tc>
        <w:tc>
          <w:tcPr>
            <w:tcW w:w="368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Объясняет условия и правила проведения эстафеты</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Как понимаете слово «Вертикаль»?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Сейчас посмотрим по словарю объяснение этого слова: </w:t>
            </w:r>
            <w:r w:rsidRPr="00F20D4A">
              <w:rPr>
                <w:rFonts w:ascii="Times New Roman" w:hAnsi="Times New Roman"/>
                <w:color w:val="000000"/>
                <w:sz w:val="24"/>
                <w:szCs w:val="24"/>
              </w:rPr>
              <w:t>ВЕРТИКАЛЬНАЯ ЛИНИЯ или ВЕРТИКАЛЬ – это любая черно-белая дорожка из восьми полей, которая проходит снизу вверх.</w:t>
            </w:r>
          </w:p>
        </w:tc>
        <w:tc>
          <w:tcPr>
            <w:tcW w:w="223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Участвуют в эстафете.</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Читают слово: «Вертикаль»</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Дети высказывают свое мнение</w:t>
            </w:r>
          </w:p>
        </w:tc>
      </w:tr>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lastRenderedPageBreak/>
              <w:t>IV. Этап включения изученного в систему знаний</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( 10 мин)</w:t>
            </w:r>
          </w:p>
        </w:tc>
        <w:tc>
          <w:tcPr>
            <w:tcW w:w="2584"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Проведем игру "Вертикаль". (Приложение 1 игра № 3)Игра «Займи угол» под музыку (Приложение 1 игра №3)</w:t>
            </w:r>
          </w:p>
        </w:tc>
        <w:tc>
          <w:tcPr>
            <w:tcW w:w="368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Поясняет правила игры, контролирует их выполнение</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Поясняет правила игры, контролирует их выполнение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В каких направлениях вы двигались?</w:t>
            </w:r>
          </w:p>
        </w:tc>
        <w:tc>
          <w:tcPr>
            <w:tcW w:w="223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Участвуют в игре</w:t>
            </w:r>
          </w:p>
          <w:p w:rsidR="00F20D4A" w:rsidRPr="00F20D4A" w:rsidRDefault="00F20D4A" w:rsidP="00F20D4A">
            <w:pPr>
              <w:spacing w:after="0" w:line="240" w:lineRule="auto"/>
              <w:rPr>
                <w:rFonts w:ascii="Times New Roman" w:hAnsi="Times New Roman"/>
                <w:sz w:val="24"/>
                <w:szCs w:val="24"/>
                <w:lang w:val="en-US"/>
              </w:rPr>
            </w:pPr>
          </w:p>
          <w:p w:rsidR="00F20D4A" w:rsidRPr="00F20D4A" w:rsidRDefault="00F20D4A" w:rsidP="00F20D4A">
            <w:pPr>
              <w:spacing w:after="0" w:line="240" w:lineRule="auto"/>
              <w:rPr>
                <w:rFonts w:ascii="Times New Roman" w:hAnsi="Times New Roman"/>
                <w:sz w:val="24"/>
                <w:szCs w:val="24"/>
                <w:lang w:val="en-US"/>
              </w:rPr>
            </w:pPr>
          </w:p>
          <w:p w:rsidR="00F20D4A" w:rsidRPr="00F20D4A" w:rsidRDefault="00F20D4A" w:rsidP="00F20D4A">
            <w:pPr>
              <w:spacing w:after="0" w:line="240" w:lineRule="auto"/>
              <w:rPr>
                <w:rFonts w:ascii="Times New Roman" w:hAnsi="Times New Roman"/>
                <w:sz w:val="24"/>
                <w:szCs w:val="24"/>
                <w:lang w:val="en-US"/>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pacing w:after="0" w:line="240" w:lineRule="auto"/>
              <w:rPr>
                <w:rFonts w:ascii="Times New Roman" w:hAnsi="Times New Roman"/>
                <w:sz w:val="24"/>
                <w:szCs w:val="24"/>
                <w:lang w:val="en-US"/>
              </w:rPr>
            </w:pPr>
          </w:p>
        </w:tc>
      </w:tr>
      <w:tr w:rsidR="00F20D4A" w:rsidRPr="00F20D4A" w:rsidTr="0091110A">
        <w:trPr>
          <w:jc w:val="center"/>
        </w:trPr>
        <w:tc>
          <w:tcPr>
            <w:tcW w:w="1702"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V. Рефлексия</w:t>
            </w:r>
          </w:p>
          <w:p w:rsidR="00F20D4A" w:rsidRPr="00F20D4A" w:rsidRDefault="00F20D4A" w:rsidP="00F20D4A">
            <w:pPr>
              <w:autoSpaceDE w:val="0"/>
              <w:autoSpaceDN w:val="0"/>
              <w:adjustRightInd w:val="0"/>
              <w:spacing w:after="0" w:line="240" w:lineRule="auto"/>
              <w:rPr>
                <w:rFonts w:ascii="Times New Roman" w:hAnsi="Times New Roman"/>
                <w:b/>
                <w:bCs/>
                <w:sz w:val="24"/>
                <w:szCs w:val="24"/>
              </w:rPr>
            </w:pPr>
            <w:r w:rsidRPr="00F20D4A">
              <w:rPr>
                <w:rFonts w:ascii="Times New Roman" w:hAnsi="Times New Roman"/>
                <w:b/>
                <w:bCs/>
                <w:sz w:val="24"/>
                <w:szCs w:val="24"/>
              </w:rPr>
              <w:t>(4 мин)</w:t>
            </w:r>
            <w:r w:rsidRPr="00F20D4A">
              <w:rPr>
                <w:rFonts w:ascii="Times New Roman" w:hAnsi="Times New Roman"/>
                <w:b/>
                <w:bCs/>
                <w:sz w:val="24"/>
                <w:szCs w:val="24"/>
              </w:rPr>
              <w:br/>
            </w:r>
          </w:p>
        </w:tc>
        <w:tc>
          <w:tcPr>
            <w:tcW w:w="2584"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Обобщить полученные на уроке сведения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textAlignment w:val="baseline"/>
              <w:rPr>
                <w:rFonts w:ascii="Times New Roman" w:hAnsi="Times New Roman"/>
                <w:sz w:val="24"/>
                <w:szCs w:val="24"/>
              </w:rPr>
            </w:pPr>
            <w:r w:rsidRPr="00F20D4A">
              <w:rPr>
                <w:rFonts w:ascii="Times New Roman" w:eastAsia="Calibri" w:hAnsi="Times New Roman"/>
                <w:bCs/>
                <w:kern w:val="24"/>
                <w:sz w:val="24"/>
                <w:szCs w:val="24"/>
              </w:rPr>
              <w:t xml:space="preserve">Я узнал…  </w:t>
            </w:r>
          </w:p>
          <w:p w:rsidR="00F20D4A" w:rsidRPr="00F20D4A" w:rsidRDefault="00F20D4A" w:rsidP="00F20D4A">
            <w:pPr>
              <w:kinsoku w:val="0"/>
              <w:overflowPunct w:val="0"/>
              <w:spacing w:after="0" w:line="240" w:lineRule="auto"/>
              <w:textAlignment w:val="baseline"/>
              <w:rPr>
                <w:rFonts w:ascii="Times New Roman" w:hAnsi="Times New Roman"/>
                <w:sz w:val="24"/>
                <w:szCs w:val="24"/>
              </w:rPr>
            </w:pPr>
            <w:r w:rsidRPr="00F20D4A">
              <w:rPr>
                <w:rFonts w:ascii="Times New Roman" w:eastAsia="Calibri" w:hAnsi="Times New Roman"/>
                <w:bCs/>
                <w:kern w:val="24"/>
                <w:sz w:val="24"/>
                <w:szCs w:val="24"/>
              </w:rPr>
              <w:t>Я научился…</w:t>
            </w:r>
          </w:p>
          <w:p w:rsidR="00F20D4A" w:rsidRPr="00F20D4A" w:rsidRDefault="00F20D4A" w:rsidP="00F20D4A">
            <w:pPr>
              <w:spacing w:after="0" w:line="240" w:lineRule="auto"/>
              <w:ind w:right="176"/>
              <w:rPr>
                <w:rFonts w:ascii="Times New Roman" w:hAnsi="Times New Roman"/>
                <w:bCs/>
                <w:kern w:val="24"/>
                <w:sz w:val="24"/>
                <w:szCs w:val="24"/>
              </w:rPr>
            </w:pPr>
            <w:r w:rsidRPr="00F20D4A">
              <w:rPr>
                <w:rFonts w:ascii="Times New Roman" w:eastAsia="Calibri" w:hAnsi="Times New Roman"/>
                <w:bCs/>
                <w:kern w:val="24"/>
                <w:sz w:val="24"/>
                <w:szCs w:val="24"/>
              </w:rPr>
              <w:t>У меня сегодня получилось…</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 xml:space="preserve">Мне больше всего сегодня понравилось… </w:t>
            </w:r>
          </w:p>
        </w:tc>
        <w:tc>
          <w:tcPr>
            <w:tcW w:w="2239"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Отвечают на вопросы.</w:t>
            </w:r>
          </w:p>
          <w:p w:rsidR="00F20D4A" w:rsidRPr="00F20D4A" w:rsidRDefault="00F20D4A" w:rsidP="00F20D4A">
            <w:pPr>
              <w:autoSpaceDE w:val="0"/>
              <w:autoSpaceDN w:val="0"/>
              <w:adjustRightInd w:val="0"/>
              <w:spacing w:after="0" w:line="240" w:lineRule="auto"/>
              <w:ind w:right="-60"/>
              <w:rPr>
                <w:rFonts w:ascii="Times New Roman" w:hAnsi="Times New Roman"/>
                <w:sz w:val="24"/>
                <w:szCs w:val="24"/>
              </w:rPr>
            </w:pPr>
            <w:r w:rsidRPr="00F20D4A">
              <w:rPr>
                <w:rFonts w:ascii="Times New Roman" w:hAnsi="Times New Roman"/>
                <w:sz w:val="24"/>
                <w:szCs w:val="24"/>
              </w:rPr>
              <w:t>Определяют свое место в итогах «Подвижных игр»</w:t>
            </w:r>
          </w:p>
        </w:tc>
      </w:tr>
    </w:tbl>
    <w:p w:rsidR="00F20D4A" w:rsidRPr="00F20D4A" w:rsidRDefault="00F20D4A" w:rsidP="00F20D4A">
      <w:pPr>
        <w:autoSpaceDE w:val="0"/>
        <w:autoSpaceDN w:val="0"/>
        <w:adjustRightInd w:val="0"/>
        <w:spacing w:after="0" w:line="240" w:lineRule="auto"/>
        <w:ind w:firstLine="360"/>
        <w:jc w:val="both"/>
        <w:rPr>
          <w:rFonts w:ascii="Times New Roman" w:hAnsi="Times New Roman"/>
          <w:b/>
          <w:i/>
          <w:iCs/>
          <w:sz w:val="24"/>
          <w:szCs w:val="24"/>
        </w:rPr>
      </w:pPr>
    </w:p>
    <w:p w:rsidR="00F20D4A" w:rsidRPr="00F20D4A" w:rsidRDefault="00F20D4A" w:rsidP="00F20D4A">
      <w:pPr>
        <w:autoSpaceDE w:val="0"/>
        <w:autoSpaceDN w:val="0"/>
        <w:adjustRightInd w:val="0"/>
        <w:spacing w:after="0" w:line="240" w:lineRule="auto"/>
        <w:ind w:firstLine="360"/>
        <w:jc w:val="both"/>
        <w:rPr>
          <w:rFonts w:ascii="Times New Roman" w:hAnsi="Times New Roman"/>
          <w:b/>
          <w:i/>
          <w:iCs/>
          <w:sz w:val="24"/>
          <w:szCs w:val="24"/>
        </w:rPr>
      </w:pPr>
      <w:r w:rsidRPr="00F20D4A">
        <w:rPr>
          <w:rFonts w:ascii="Times New Roman" w:hAnsi="Times New Roman"/>
          <w:b/>
          <w:i/>
          <w:iCs/>
          <w:sz w:val="24"/>
          <w:szCs w:val="24"/>
        </w:rPr>
        <w:t>Приложение 1</w:t>
      </w:r>
    </w:p>
    <w:p w:rsidR="00F20D4A" w:rsidRPr="00F20D4A" w:rsidRDefault="00F20D4A" w:rsidP="00F20D4A">
      <w:pPr>
        <w:autoSpaceDE w:val="0"/>
        <w:autoSpaceDN w:val="0"/>
        <w:adjustRightInd w:val="0"/>
        <w:spacing w:after="0" w:line="240" w:lineRule="auto"/>
        <w:ind w:firstLine="360"/>
        <w:jc w:val="both"/>
        <w:rPr>
          <w:rFonts w:ascii="Times New Roman" w:hAnsi="Times New Roman"/>
          <w:b/>
          <w:bCs/>
          <w:caps/>
          <w:sz w:val="24"/>
          <w:szCs w:val="24"/>
        </w:rPr>
      </w:pPr>
      <w:bookmarkStart w:id="12" w:name="_Toc177442798"/>
      <w:bookmarkEnd w:id="12"/>
      <w:r w:rsidRPr="00F20D4A">
        <w:rPr>
          <w:rFonts w:ascii="Times New Roman" w:hAnsi="Times New Roman"/>
          <w:b/>
          <w:bCs/>
          <w:caps/>
          <w:sz w:val="24"/>
          <w:szCs w:val="24"/>
        </w:rPr>
        <w:t>Объяснение хода игры</w:t>
      </w:r>
    </w:p>
    <w:p w:rsidR="00F20D4A" w:rsidRPr="00F20D4A" w:rsidRDefault="00F20D4A" w:rsidP="00F20D4A">
      <w:pPr>
        <w:autoSpaceDE w:val="0"/>
        <w:autoSpaceDN w:val="0"/>
        <w:adjustRightInd w:val="0"/>
        <w:spacing w:after="0" w:line="240" w:lineRule="auto"/>
        <w:ind w:firstLine="360"/>
        <w:jc w:val="both"/>
        <w:rPr>
          <w:rFonts w:ascii="Times New Roman" w:hAnsi="Times New Roman"/>
          <w:b/>
          <w:bCs/>
          <w:color w:val="000000"/>
          <w:sz w:val="24"/>
          <w:szCs w:val="24"/>
        </w:rPr>
      </w:pPr>
      <w:r w:rsidRPr="00F20D4A">
        <w:rPr>
          <w:rFonts w:ascii="Times New Roman" w:hAnsi="Times New Roman"/>
          <w:b/>
          <w:bCs/>
          <w:color w:val="000000"/>
          <w:sz w:val="24"/>
          <w:szCs w:val="24"/>
        </w:rPr>
        <w:t>1. Эстафета «Угадай слово»</w:t>
      </w:r>
    </w:p>
    <w:p w:rsidR="00F20D4A" w:rsidRPr="00F20D4A" w:rsidRDefault="00F20D4A" w:rsidP="00F20D4A">
      <w:pPr>
        <w:autoSpaceDE w:val="0"/>
        <w:autoSpaceDN w:val="0"/>
        <w:adjustRightInd w:val="0"/>
        <w:spacing w:after="0" w:line="240" w:lineRule="auto"/>
        <w:ind w:firstLine="360"/>
        <w:jc w:val="both"/>
        <w:rPr>
          <w:rFonts w:ascii="Times New Roman" w:hAnsi="Times New Roman"/>
          <w:color w:val="000000"/>
          <w:sz w:val="24"/>
          <w:szCs w:val="24"/>
        </w:rPr>
      </w:pPr>
      <w:r w:rsidRPr="00F20D4A">
        <w:rPr>
          <w:rFonts w:ascii="Times New Roman" w:hAnsi="Times New Roman"/>
          <w:color w:val="000000"/>
          <w:sz w:val="24"/>
          <w:szCs w:val="24"/>
        </w:rPr>
        <w:t>Делимся на две команды «Белые и черные». Команда «Черные» берут кубики с буквой из черных клеток и собирают слово, а «белые» берут с белых клеток и собирают свое слово. По сигналу первые номера с обеих команд бегут к шахматной доске и забирают  кубики по порядку, возвращаются назад и становится в конец колонны, буквы ставят на гимнастическую скамейку. Остальные проделывают тот же путь. Выигрывает команда, закончившая эстафету первой.</w:t>
      </w:r>
    </w:p>
    <w:p w:rsidR="00F20D4A" w:rsidRPr="00F20D4A" w:rsidRDefault="00F20D4A" w:rsidP="00F20D4A">
      <w:pPr>
        <w:spacing w:after="0" w:line="240" w:lineRule="auto"/>
        <w:jc w:val="both"/>
        <w:rPr>
          <w:rFonts w:ascii="Times New Roman" w:hAnsi="Times New Roman"/>
          <w:b/>
          <w:color w:val="000000"/>
          <w:sz w:val="24"/>
          <w:szCs w:val="24"/>
        </w:rPr>
      </w:pPr>
      <w:r w:rsidRPr="00F20D4A">
        <w:rPr>
          <w:rFonts w:ascii="Times New Roman" w:hAnsi="Times New Roman"/>
          <w:color w:val="000000"/>
          <w:sz w:val="24"/>
          <w:szCs w:val="24"/>
        </w:rPr>
        <w:t>2</w:t>
      </w:r>
      <w:r w:rsidRPr="00F20D4A">
        <w:rPr>
          <w:rFonts w:ascii="Times New Roman" w:hAnsi="Times New Roman"/>
          <w:b/>
          <w:color w:val="000000"/>
          <w:sz w:val="24"/>
          <w:szCs w:val="24"/>
        </w:rPr>
        <w:t>. Игра «Вертикаль»</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Делимся на две команды.  Каждому из них по даем по 4 кегля  , дети  по очереди заполняют одну из вертикалей, начинают  сверху вниз.  Можно ввести в эту игру элемент состязательности: кто поставит последнюю кеглю, тот выиграет.</w:t>
      </w:r>
    </w:p>
    <w:p w:rsidR="00F20D4A" w:rsidRPr="00F20D4A" w:rsidRDefault="00F20D4A" w:rsidP="00F20D4A">
      <w:pPr>
        <w:autoSpaceDE w:val="0"/>
        <w:autoSpaceDN w:val="0"/>
        <w:adjustRightInd w:val="0"/>
        <w:spacing w:after="0" w:line="240" w:lineRule="auto"/>
        <w:ind w:firstLine="360"/>
        <w:jc w:val="both"/>
        <w:rPr>
          <w:rFonts w:ascii="Times New Roman" w:hAnsi="Times New Roman"/>
          <w:b/>
          <w:bCs/>
          <w:color w:val="000000"/>
          <w:sz w:val="24"/>
          <w:szCs w:val="24"/>
        </w:rPr>
      </w:pPr>
      <w:r w:rsidRPr="00F20D4A">
        <w:rPr>
          <w:rFonts w:ascii="Times New Roman" w:hAnsi="Times New Roman"/>
          <w:b/>
          <w:bCs/>
          <w:color w:val="000000"/>
          <w:sz w:val="24"/>
          <w:szCs w:val="24"/>
        </w:rPr>
        <w:t>3. «Займи угол»</w:t>
      </w:r>
    </w:p>
    <w:p w:rsidR="00F20D4A" w:rsidRPr="00F20D4A" w:rsidRDefault="00F20D4A" w:rsidP="00F20D4A">
      <w:pPr>
        <w:autoSpaceDE w:val="0"/>
        <w:autoSpaceDN w:val="0"/>
        <w:adjustRightInd w:val="0"/>
        <w:spacing w:after="0" w:line="240" w:lineRule="auto"/>
        <w:ind w:firstLine="360"/>
        <w:jc w:val="both"/>
        <w:rPr>
          <w:rFonts w:ascii="Times New Roman" w:hAnsi="Times New Roman"/>
          <w:color w:val="000000"/>
          <w:sz w:val="24"/>
          <w:szCs w:val="24"/>
        </w:rPr>
      </w:pPr>
      <w:r w:rsidRPr="00F20D4A">
        <w:rPr>
          <w:rFonts w:ascii="Times New Roman" w:hAnsi="Times New Roman"/>
          <w:color w:val="000000"/>
          <w:sz w:val="24"/>
          <w:szCs w:val="24"/>
        </w:rPr>
        <w:t>Игра проводится на спортплощадке. Каждый из участников выбирает себе угол. Один из детей водящий, он стоит в середине. Под музыку начинается игра, дети двигаются, меняются местами. Музыка останавливается, дети занимают углы, один остается без угла. Движение детей по горизонтали,  вертикали, диагонали. Игра продолжается.</w:t>
      </w:r>
    </w:p>
    <w:p w:rsidR="00F20D4A" w:rsidRPr="00F20D4A" w:rsidRDefault="00F20D4A" w:rsidP="00F20D4A">
      <w:pPr>
        <w:spacing w:after="0" w:line="240" w:lineRule="auto"/>
        <w:jc w:val="both"/>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27. Урок физической культуры в 1 классес элементами шахмат</w:t>
      </w:r>
    </w:p>
    <w:p w:rsidR="00F20D4A" w:rsidRPr="00F20D4A" w:rsidRDefault="00F20D4A" w:rsidP="00F20D4A">
      <w:pPr>
        <w:spacing w:after="0" w:line="240" w:lineRule="auto"/>
        <w:rPr>
          <w:rFonts w:ascii="Times New Roman" w:hAnsi="Times New Roman"/>
          <w:b/>
          <w:bCs/>
          <w:iCs/>
          <w:sz w:val="24"/>
          <w:szCs w:val="24"/>
        </w:rPr>
      </w:pPr>
      <w:r w:rsidRPr="00F20D4A">
        <w:rPr>
          <w:rFonts w:ascii="Times New Roman" w:hAnsi="Times New Roman"/>
          <w:b/>
          <w:bCs/>
          <w:iCs/>
          <w:sz w:val="24"/>
          <w:szCs w:val="24"/>
        </w:rPr>
        <w:t>Конспект  урока по физической культуре в 1 классе на тему:</w:t>
      </w:r>
    </w:p>
    <w:p w:rsidR="00F20D4A" w:rsidRPr="00F20D4A" w:rsidRDefault="00F20D4A" w:rsidP="00F20D4A">
      <w:pPr>
        <w:spacing w:after="0" w:line="240" w:lineRule="auto"/>
        <w:rPr>
          <w:rFonts w:ascii="Times New Roman" w:hAnsi="Times New Roman"/>
          <w:b/>
          <w:bCs/>
          <w:iCs/>
          <w:sz w:val="24"/>
          <w:szCs w:val="24"/>
        </w:rPr>
      </w:pPr>
      <w:r w:rsidRPr="00F20D4A">
        <w:rPr>
          <w:rFonts w:ascii="Times New Roman" w:hAnsi="Times New Roman"/>
          <w:b/>
          <w:bCs/>
          <w:iCs/>
          <w:sz w:val="24"/>
          <w:szCs w:val="24"/>
        </w:rPr>
        <w:t>«Возникновение физической культуры и спорта. Диагональ».</w:t>
      </w:r>
    </w:p>
    <w:p w:rsidR="00F20D4A" w:rsidRPr="00F20D4A" w:rsidRDefault="00F20D4A" w:rsidP="00F20D4A">
      <w:pPr>
        <w:spacing w:after="0" w:line="240" w:lineRule="auto"/>
        <w:jc w:val="right"/>
        <w:rPr>
          <w:rFonts w:ascii="Times New Roman" w:hAnsi="Times New Roman"/>
          <w:b/>
          <w:bCs/>
          <w:iCs/>
          <w:sz w:val="24"/>
          <w:szCs w:val="24"/>
        </w:rPr>
      </w:pPr>
    </w:p>
    <w:tbl>
      <w:tblPr>
        <w:tblW w:w="10420" w:type="dxa"/>
        <w:jc w:val="center"/>
        <w:tblLayout w:type="fixed"/>
        <w:tblCellMar>
          <w:top w:w="30" w:type="dxa"/>
          <w:left w:w="30" w:type="dxa"/>
          <w:bottom w:w="30" w:type="dxa"/>
          <w:right w:w="30" w:type="dxa"/>
        </w:tblCellMar>
        <w:tblLook w:val="0000" w:firstRow="0" w:lastRow="0" w:firstColumn="0" w:lastColumn="0" w:noHBand="0" w:noVBand="0"/>
      </w:tblPr>
      <w:tblGrid>
        <w:gridCol w:w="2065"/>
        <w:gridCol w:w="8355"/>
      </w:tblGrid>
      <w:tr w:rsidR="00F20D4A" w:rsidRPr="00F20D4A" w:rsidTr="0091110A">
        <w:trPr>
          <w:jc w:val="center"/>
        </w:trPr>
        <w:tc>
          <w:tcPr>
            <w:tcW w:w="206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Цели деятельности учителя</w:t>
            </w:r>
          </w:p>
        </w:tc>
        <w:tc>
          <w:tcPr>
            <w:tcW w:w="835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Познакомить с возникновением  физической  культуры и спорта.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Научить определять свое местоположение в пространстве; устанавливать пространственные отношения с помощью сравнения: слева – справа.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Дать понятие о диагонали, закрепить понятия «горизонталь» и «вертикаль».Научить  ориентироваться в пространстве и на шахматной доске.</w:t>
            </w:r>
          </w:p>
        </w:tc>
      </w:tr>
      <w:tr w:rsidR="00F20D4A" w:rsidRPr="00F20D4A" w:rsidTr="0091110A">
        <w:trPr>
          <w:trHeight w:val="596"/>
          <w:jc w:val="center"/>
        </w:trPr>
        <w:tc>
          <w:tcPr>
            <w:tcW w:w="206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Тип урока</w:t>
            </w:r>
          </w:p>
        </w:tc>
        <w:tc>
          <w:tcPr>
            <w:tcW w:w="835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Комбинированный</w:t>
            </w:r>
          </w:p>
        </w:tc>
      </w:tr>
      <w:tr w:rsidR="00F20D4A" w:rsidRPr="00F20D4A" w:rsidTr="0091110A">
        <w:trPr>
          <w:jc w:val="center"/>
        </w:trPr>
        <w:tc>
          <w:tcPr>
            <w:tcW w:w="206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 xml:space="preserve">Планируемые </w:t>
            </w:r>
            <w:r w:rsidRPr="00F20D4A">
              <w:rPr>
                <w:rFonts w:ascii="Times New Roman" w:hAnsi="Times New Roman"/>
                <w:b/>
                <w:bCs/>
                <w:sz w:val="24"/>
                <w:szCs w:val="24"/>
              </w:rPr>
              <w:br/>
              <w:t xml:space="preserve">образовательные </w:t>
            </w:r>
            <w:r w:rsidRPr="00F20D4A">
              <w:rPr>
                <w:rFonts w:ascii="Times New Roman" w:hAnsi="Times New Roman"/>
                <w:b/>
                <w:bCs/>
                <w:sz w:val="24"/>
                <w:szCs w:val="24"/>
              </w:rPr>
              <w:br/>
              <w:t>результаты</w:t>
            </w:r>
          </w:p>
        </w:tc>
        <w:tc>
          <w:tcPr>
            <w:tcW w:w="835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Cs/>
                <w:iCs/>
                <w:sz w:val="24"/>
                <w:szCs w:val="24"/>
              </w:rPr>
            </w:pPr>
            <w:r w:rsidRPr="00F20D4A">
              <w:rPr>
                <w:rFonts w:ascii="Times New Roman" w:hAnsi="Times New Roman"/>
                <w:b/>
                <w:bCs/>
                <w:i/>
                <w:iCs/>
                <w:sz w:val="24"/>
                <w:szCs w:val="24"/>
              </w:rPr>
              <w:t xml:space="preserve">Предметные:  </w:t>
            </w:r>
            <w:r w:rsidRPr="00F20D4A">
              <w:rPr>
                <w:rFonts w:ascii="Times New Roman" w:hAnsi="Times New Roman"/>
                <w:bCs/>
                <w:iCs/>
                <w:sz w:val="24"/>
                <w:szCs w:val="24"/>
              </w:rPr>
              <w:t>иметь представление о том, как возникли физическая культура и спорт, знать правила игры «Гуси-лебеди».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Ориентироваться в пространстве, понимать и пользоваться понятиями «слева», «справа». Уметь ориентироваться на шахматной доске, различать горизонтали, вертикали, диагонали.</w:t>
            </w:r>
            <w:r w:rsidRPr="00F20D4A">
              <w:rPr>
                <w:rFonts w:ascii="Times New Roman" w:hAnsi="Times New Roman"/>
                <w:sz w:val="24"/>
                <w:szCs w:val="24"/>
              </w:rPr>
              <w:tab/>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i/>
                <w:iCs/>
                <w:sz w:val="24"/>
                <w:szCs w:val="24"/>
              </w:rPr>
              <w:t>Метапредметные: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lastRenderedPageBreak/>
              <w:t>познавательные:</w:t>
            </w:r>
            <w:r w:rsidRPr="00F20D4A">
              <w:rPr>
                <w:rFonts w:ascii="Times New Roman" w:hAnsi="Times New Roman"/>
                <w:sz w:val="24"/>
                <w:szCs w:val="24"/>
              </w:rPr>
              <w:t>понимать учебную задачу, отвечать на вопросы, обобщать собственное представление;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xml:space="preserve"> оценивать свои достижения на уроке;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слушать собеседника и вести диалог; уметьвступать в речевое общение.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i/>
                <w:iCs/>
                <w:sz w:val="24"/>
                <w:szCs w:val="24"/>
              </w:rPr>
              <w:t>Личностные:</w:t>
            </w:r>
            <w:r w:rsidRPr="00F20D4A">
              <w:rPr>
                <w:rFonts w:ascii="Times New Roman" w:hAnsi="Times New Roman"/>
                <w:sz w:val="24"/>
                <w:szCs w:val="24"/>
              </w:rPr>
              <w:t xml:space="preserve">сформировать навыки сотрудничества со взрослыми </w:t>
            </w:r>
            <w:r w:rsidRPr="00F20D4A">
              <w:rPr>
                <w:rFonts w:ascii="Times New Roman" w:hAnsi="Times New Roman"/>
                <w:sz w:val="24"/>
                <w:szCs w:val="24"/>
              </w:rPr>
              <w:br/>
              <w:t>и сверстниками в разных ситуациях; принимать и осваивать социальную роль обучающегося, следовать правилам безопасного поведения.</w:t>
            </w:r>
          </w:p>
        </w:tc>
      </w:tr>
      <w:tr w:rsidR="00F20D4A" w:rsidRPr="00F20D4A" w:rsidTr="0091110A">
        <w:trPr>
          <w:jc w:val="center"/>
        </w:trPr>
        <w:tc>
          <w:tcPr>
            <w:tcW w:w="206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lastRenderedPageBreak/>
              <w:t xml:space="preserve">методы и формы </w:t>
            </w:r>
            <w:r w:rsidRPr="00F20D4A">
              <w:rPr>
                <w:rFonts w:ascii="Times New Roman" w:hAnsi="Times New Roman"/>
                <w:b/>
                <w:bCs/>
                <w:sz w:val="24"/>
                <w:szCs w:val="24"/>
              </w:rPr>
              <w:br/>
              <w:t>обучения</w:t>
            </w:r>
          </w:p>
        </w:tc>
        <w:tc>
          <w:tcPr>
            <w:tcW w:w="835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Частично-поисковый; индивидуальная, фронтальна</w:t>
            </w:r>
          </w:p>
        </w:tc>
      </w:tr>
      <w:tr w:rsidR="00F20D4A" w:rsidRPr="00F20D4A" w:rsidTr="0091110A">
        <w:trPr>
          <w:jc w:val="center"/>
        </w:trPr>
        <w:tc>
          <w:tcPr>
            <w:tcW w:w="206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Оборудование</w:t>
            </w:r>
          </w:p>
        </w:tc>
        <w:tc>
          <w:tcPr>
            <w:tcW w:w="8355" w:type="dxa"/>
            <w:tcBorders>
              <w:top w:val="single" w:sz="6" w:space="0" w:color="000000"/>
              <w:left w:val="single" w:sz="6" w:space="0" w:color="000000"/>
              <w:bottom w:val="single" w:sz="6" w:space="0" w:color="000000"/>
              <w:right w:val="single" w:sz="6"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Фишки-ориентиры, мячи,  магнитная шахматная доска.</w:t>
            </w:r>
          </w:p>
        </w:tc>
      </w:tr>
    </w:tbl>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Ход  урока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ab/>
        <w:t>Построение, приветствие. Показ картинок на тему «Возникновение физической культуры и спорта». Определение  темы и задач урока.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Повороты на месте -  «Направо!», «Налево!», - определить, кто находится справа от тебя, кто слева. «На первый, второй - рассчитайсь! Вторые номера - шаг назад». Обратите внимание на построение – в шахматном порядке. Демонстрирует шахматную доску.</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 Как в шахматах называется линия по которой можно передвигаться справа налево или наоборот?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А если мы будем передвигаться сверху вниз или снизу вверх, то эта линия называется…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А как расположены мячи по вертикали или по горизонтали? (Они расположены по диагонали.)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 Какое направление у этой линии?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Это  линия называется диагональ.  Диагонали имеют разную длину. Диагональ всегда состоит из клеток одного цвета – белого или черного.</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 Определите диагонали в спортзале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Упражнения в ходьбе по диагонали: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Ходьба на носках руки в стороны.</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Ходьба на пятках  руки за голову</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Ходьба на внешней стороне стопы, руки на поясе.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 Ходьба на внутренней стороне ступни,  руки на поясе.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Упражнения в беге и прыжках по вертикали: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Приставными шагами левым боком.</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Приставными шагами правым боком.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Прыжки на правой и левой ноге.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Прыжки на двух ногах.</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Бег по сигналу </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Упражнения на восстановление дыхания.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Ходьба 1-2 руки вверх – вдох; 3-4 руки вниз – выдох.</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Упражнения для развития координации.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1.</w:t>
      </w:r>
      <w:r w:rsidRPr="00F20D4A">
        <w:rPr>
          <w:rFonts w:ascii="Times New Roman" w:hAnsi="Times New Roman"/>
          <w:bCs/>
          <w:sz w:val="24"/>
          <w:szCs w:val="24"/>
        </w:rPr>
        <w:tab/>
        <w:t>И.п. – о.с.</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1-2  круговые движения правой рукой вперед,</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3-4  круговые движения левой рукой назад.</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2.</w:t>
      </w:r>
      <w:r w:rsidRPr="00F20D4A">
        <w:rPr>
          <w:rFonts w:ascii="Times New Roman" w:hAnsi="Times New Roman"/>
          <w:bCs/>
          <w:sz w:val="24"/>
          <w:szCs w:val="24"/>
        </w:rPr>
        <w:tab/>
        <w:t>И.п. – о.с.</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Круговые движения руками перед собой: правой рукой 2 раза наружу, левой 2 раза внутрь.</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3.</w:t>
      </w:r>
      <w:r w:rsidRPr="00F20D4A">
        <w:rPr>
          <w:rFonts w:ascii="Times New Roman" w:hAnsi="Times New Roman"/>
          <w:bCs/>
          <w:sz w:val="24"/>
          <w:szCs w:val="24"/>
        </w:rPr>
        <w:tab/>
        <w:t>И.п. – о.с., руки в стороны.</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1-4 круговые движения туловищем вправо,</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5-8 – влево.</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4.</w:t>
      </w:r>
      <w:r w:rsidRPr="00F20D4A">
        <w:rPr>
          <w:rFonts w:ascii="Times New Roman" w:hAnsi="Times New Roman"/>
          <w:bCs/>
          <w:sz w:val="24"/>
          <w:szCs w:val="24"/>
        </w:rPr>
        <w:tab/>
        <w:t xml:space="preserve">И.п. – широкая стойка ноги врозь с полунаклоном вперед, руки в стороны. «Мельница» - выполняют повороты туловища в левую и правую стороны, стараясь </w:t>
      </w:r>
      <w:r w:rsidRPr="00F20D4A">
        <w:rPr>
          <w:rFonts w:ascii="Times New Roman" w:hAnsi="Times New Roman"/>
          <w:bCs/>
          <w:sz w:val="24"/>
          <w:szCs w:val="24"/>
        </w:rPr>
        <w:lastRenderedPageBreak/>
        <w:t>выполнять это упражнение так, чтобы при повороте налево правая рука касалась левой ноги, а при повороте левая рука касалась правой ноги.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5.</w:t>
      </w:r>
      <w:r w:rsidRPr="00F20D4A">
        <w:rPr>
          <w:rFonts w:ascii="Times New Roman" w:hAnsi="Times New Roman"/>
          <w:bCs/>
          <w:sz w:val="24"/>
          <w:szCs w:val="24"/>
        </w:rPr>
        <w:tab/>
        <w:t>И.п. – о.с.</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Руки в стороны, одна нога впереди, «Ласточка».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6.</w:t>
      </w:r>
      <w:r w:rsidRPr="00F20D4A">
        <w:rPr>
          <w:rFonts w:ascii="Times New Roman" w:hAnsi="Times New Roman"/>
          <w:bCs/>
          <w:sz w:val="24"/>
          <w:szCs w:val="24"/>
        </w:rPr>
        <w:tab/>
        <w:t>То же самое, но с наклоном вперед до</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положения «Туловище и ноги горизонтально».</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7.</w:t>
      </w:r>
      <w:r w:rsidRPr="00F20D4A">
        <w:rPr>
          <w:rFonts w:ascii="Times New Roman" w:hAnsi="Times New Roman"/>
          <w:bCs/>
          <w:sz w:val="24"/>
          <w:szCs w:val="24"/>
        </w:rPr>
        <w:tab/>
        <w:t>И.п. – о.с. Одна нога вперед на носок.</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Руки в стороны нога вперед вверх, стоять на одной ноге, другая согнута впереди.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8.</w:t>
      </w:r>
      <w:r w:rsidRPr="00F20D4A">
        <w:rPr>
          <w:rFonts w:ascii="Times New Roman" w:hAnsi="Times New Roman"/>
          <w:bCs/>
          <w:sz w:val="24"/>
          <w:szCs w:val="24"/>
        </w:rPr>
        <w:tab/>
        <w:t>И.п. – о.с.</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Прыжки на правой ноге.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Прыжки на левой ноге.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Прыжки на двух ногах.</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ab/>
        <w:t>Ребята строятся в одну шеренгу.</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Слушают и обсуждают тему урока.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Дети выполняют упражнения в шеренге.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Обращают внимание на шахматную доску.</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Следить за осанкой.</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Линии клеток идущих слева направо (или справа налево) называют горизонталями.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Вертикаль - это линия клеток, идущая сверху вниз (или наоборот).</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Они направлены наискосок</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Бег выполняется в быстром и медленном темпе по свистку. Первый свисток – медленный бег, второй – быстрый.</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Рассказ о возникновении физической культуры и спорта.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Медленно поднимать ногу максимально высоко, при этом спина прямая без наклона.</w:t>
      </w:r>
      <w:r w:rsidRPr="00F20D4A">
        <w:rPr>
          <w:rFonts w:ascii="Times New Roman" w:hAnsi="Times New Roman"/>
          <w:bCs/>
          <w:sz w:val="24"/>
          <w:szCs w:val="24"/>
        </w:rPr>
        <w:tab/>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Организация обучающихся на урок</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Закрепление знаний.</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Развитие координационных способностей через изменение положений рук.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Развитие умения давать оценку двигательным действиям.</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Создание ситуации для выполнения упражнений.</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Создание эмоционального настроя.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ab/>
        <w:t>Умение проявлять дисциплинированность и внимание (Л), понимают значение знаний для человека и понимают его.</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различать и выполнять команды, правильно выполнять двигательные действия.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самому давать оценку двигательным действиям.</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Действуют с учетом выделенных учителем ориентиров;</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Адекватно воспринимают оценку учителя (Р)</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договариваться и приходить к общему решению в совместной деятельности;</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правильно сформулировать вопрос и ответ (К)</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организовать собственную деятельность.</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Cs/>
          <w:sz w:val="24"/>
          <w:szCs w:val="24"/>
        </w:rPr>
        <w:tab/>
      </w:r>
      <w:r w:rsidRPr="00F20D4A">
        <w:rPr>
          <w:rFonts w:ascii="Times New Roman" w:hAnsi="Times New Roman"/>
          <w:b/>
          <w:bCs/>
          <w:sz w:val="24"/>
          <w:szCs w:val="24"/>
        </w:rPr>
        <w:t>Разучивание подвижной игры «Гуси- лебеди»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На одной стороне площадки чертят дом, где живет «хозяин» и «гуси», на другой - поле.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Между ними находится логово «волка».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Все гуси летят на поле травку щипать. На каждое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Хозяин зовет их:</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Гуси, гуси!  (два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Га-га-га! (три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Есть хотите? (два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Да, да, да! (три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Ну летите же домой! (два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Серый волк под горой, не пускает нас домой. (три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Что он делает? (два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Зубы точит, нас съесть хочет. (три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lastRenderedPageBreak/>
        <w:t>- Ну, летите, как хотите, только крылья берегите!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(два хлопка)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«Гуси» бегут в дом, «волк» пытается их поймать.</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Игра заканчивается, когда все «гуси» пойманы.</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В конце игры отметить самых ловких «гусей» (ни разу не попавших к «волку») и лучшего «волка» (поймавшего больше «гусей»).</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Построение. Выполнение упражнений на восстановление дыхания.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Игра на внимание: «Шаг вперед, шаг назад». По  сигналу дети закрывают глаза и выполняют команды учителя, н-р «2 шага вперед» и т. д.</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t>Объяснение игры.</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Играющие выбирают «волка» и «хозяина», сами изображают «гусей». Правила игры "Гуси-лебеди":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«гуси» должны летать по всей площадке, им разрешается возвращаться домой только после слов, сказанных хозяином.</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Создается эмоциональный настрой, обеспечивается мотивация выполнения.</w:t>
      </w:r>
      <w:r w:rsidRPr="00F20D4A">
        <w:rPr>
          <w:rFonts w:ascii="Times New Roman" w:hAnsi="Times New Roman"/>
          <w:bCs/>
          <w:sz w:val="24"/>
          <w:szCs w:val="24"/>
        </w:rPr>
        <w:tab/>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Обеспечивается мотивация выполнения, осуществляется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Создание ситуации для анализа и самоанализа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Создание ситуации для  принятия  решений и сплочения классного коллектива.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ab/>
        <w:t>Умение активно включаться  в коммуникацию со сверстниками на принципах уважения и доброжелательности, взаимопомощи и сопереживания (Л, К)</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Технически правильно выполнять двигательные действия.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самоопределиться с заданием и принять решение по его выполнению.</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активно включаться в коллективную деятельность (Л);</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принимать и сохранять учебную задачу при выполнении упражнений и в процессе участия в игре;</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Принимают инструкцию педагога и четко следуют ей.</w:t>
      </w:r>
    </w:p>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Cs/>
          <w:sz w:val="24"/>
          <w:szCs w:val="24"/>
        </w:rPr>
        <w:tab/>
      </w:r>
      <w:r w:rsidRPr="00F20D4A">
        <w:rPr>
          <w:rFonts w:ascii="Times New Roman" w:hAnsi="Times New Roman"/>
          <w:b/>
          <w:bCs/>
          <w:sz w:val="24"/>
          <w:szCs w:val="24"/>
        </w:rPr>
        <w:t>Подведение итогов урока: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«Цветовой круг»</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1. Ребята,  оцените себя,  как Вы выполняли задания и упражнения на уроке. Займите, пожалуйста, места в кругах.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1.Если Вы  считаете, что теперь можете выполнять упражнения без помощи учителя, встаньте в зелёный круг.</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2. Если Вы  считаете, что сегодня старались выполнить упражнения без ошибок, встаньте в белый круг.</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3. Если Вы  считаете, что ещё хотите  поработать с учителем, чтобы выполнить эти упражнения, встаньте в красный круг.</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Домашнее задание. Составить рассказ с помощью родителей о линиях на шахматной доске, повторить слова игры «Гуси-лебеди».</w:t>
      </w:r>
      <w:r w:rsidRPr="00F20D4A">
        <w:rPr>
          <w:rFonts w:ascii="Times New Roman" w:hAnsi="Times New Roman"/>
          <w:bCs/>
          <w:sz w:val="24"/>
          <w:szCs w:val="24"/>
        </w:rPr>
        <w:tab/>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Формирование самооценки.</w:t>
      </w:r>
      <w:r w:rsidRPr="00F20D4A">
        <w:rPr>
          <w:rFonts w:ascii="Times New Roman" w:hAnsi="Times New Roman"/>
          <w:bCs/>
          <w:sz w:val="24"/>
          <w:szCs w:val="24"/>
        </w:rPr>
        <w:tab/>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Умение дать самооценку собственной деятельности (Л)</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Примеры самооценки детей:</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-Я считаю, что теперь я могу выполнять упражнения без помощи учителя;.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-Я сегодня старался выполнить упражнения без ошибок;.</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-Я ещё хочу поработать с учителем, чтобы выполнить эти упражнения.</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
          <w:bCs/>
          <w:sz w:val="24"/>
          <w:szCs w:val="24"/>
        </w:rPr>
        <w:t>Использованная литература:</w:t>
      </w:r>
      <w:r w:rsidRPr="00F20D4A">
        <w:rPr>
          <w:rFonts w:ascii="Times New Roman" w:hAnsi="Times New Roman"/>
          <w:bCs/>
          <w:sz w:val="24"/>
          <w:szCs w:val="24"/>
        </w:rPr>
        <w:t xml:space="preserve"> Лях В.И. Мой друг – физкультура. Учебник для учащихся 1-4 классов начальной школы. Москва «Просвещение» 2015.</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Сухин И. Г. Шахматы, первый год, или Там клетки черно-белые чудес и тайн полны: Учебник для 1 класса четырёхлетней и трёхлетней начальной школы. В 2-х частях. – Обнинск: Духовное возрождение, 2015</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Патрикеев А.Ю. Поурочные разработки по физической культуре к УМК В.И. Ляха (Школа России).Москва. «Вако»2015</w:t>
      </w:r>
    </w:p>
    <w:p w:rsidR="00F20D4A" w:rsidRPr="00F20D4A" w:rsidRDefault="00F20D4A" w:rsidP="00F20D4A">
      <w:pPr>
        <w:spacing w:after="0" w:line="240" w:lineRule="auto"/>
        <w:rPr>
          <w:rFonts w:ascii="Times New Roman" w:hAnsi="Times New Roman"/>
          <w:b/>
          <w:bCs/>
          <w:sz w:val="24"/>
          <w:szCs w:val="24"/>
        </w:rPr>
      </w:pPr>
    </w:p>
    <w:p w:rsidR="00F20D4A" w:rsidRPr="00F20D4A" w:rsidRDefault="00F20D4A" w:rsidP="00F20D4A">
      <w:pPr>
        <w:spacing w:after="0" w:line="240" w:lineRule="auto"/>
        <w:jc w:val="right"/>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kern w:val="36"/>
          <w:sz w:val="24"/>
          <w:szCs w:val="24"/>
        </w:rPr>
        <w:t xml:space="preserve">Конспект урока изобразительного искусства 1 класс  на </w:t>
      </w:r>
      <w:r w:rsidRPr="00F20D4A">
        <w:rPr>
          <w:rFonts w:ascii="Times New Roman" w:hAnsi="Times New Roman"/>
          <w:b/>
          <w:sz w:val="24"/>
          <w:szCs w:val="24"/>
        </w:rPr>
        <w:t>тему:  «Геометрические фигуры. Понятия «Горизонталь, вертикаль, диагональ». «Шахматная доска»</w:t>
      </w:r>
    </w:p>
    <w:p w:rsidR="00F20D4A" w:rsidRPr="00F20D4A" w:rsidRDefault="00F20D4A" w:rsidP="00F20D4A">
      <w:pPr>
        <w:spacing w:after="0" w:line="240" w:lineRule="auto"/>
        <w:rPr>
          <w:rFonts w:ascii="Times New Roman" w:hAnsi="Times New Roman"/>
          <w:b/>
          <w:kern w:val="36"/>
          <w:sz w:val="24"/>
          <w:szCs w:val="24"/>
        </w:rPr>
      </w:pPr>
    </w:p>
    <w:p w:rsidR="00F20D4A" w:rsidRPr="00F20D4A" w:rsidRDefault="00F20D4A" w:rsidP="00F20D4A">
      <w:pPr>
        <w:shd w:val="clear" w:color="auto" w:fill="FFFFFF"/>
        <w:spacing w:after="0" w:line="240" w:lineRule="auto"/>
        <w:rPr>
          <w:rFonts w:ascii="Times New Roman" w:hAnsi="Times New Roman"/>
          <w:color w:val="222222"/>
          <w:sz w:val="24"/>
          <w:szCs w:val="24"/>
          <w:shd w:val="clear" w:color="auto" w:fill="FFFFFF"/>
        </w:rPr>
      </w:pPr>
      <w:r w:rsidRPr="00F20D4A">
        <w:rPr>
          <w:rFonts w:ascii="Times New Roman" w:hAnsi="Times New Roman"/>
          <w:b/>
          <w:bCs/>
          <w:sz w:val="24"/>
          <w:szCs w:val="24"/>
        </w:rPr>
        <w:t xml:space="preserve">Тип урока: </w:t>
      </w:r>
      <w:r w:rsidRPr="00F20D4A">
        <w:rPr>
          <w:rFonts w:ascii="Times New Roman" w:hAnsi="Times New Roman"/>
          <w:color w:val="222222"/>
          <w:sz w:val="24"/>
          <w:szCs w:val="24"/>
          <w:shd w:val="clear" w:color="auto" w:fill="FFFFFF"/>
        </w:rPr>
        <w:t>урок открытия нового знания</w:t>
      </w:r>
    </w:p>
    <w:p w:rsidR="00F20D4A" w:rsidRPr="00F20D4A" w:rsidRDefault="00F20D4A" w:rsidP="00F20D4A">
      <w:pPr>
        <w:shd w:val="clear" w:color="auto" w:fill="FFFFFF"/>
        <w:spacing w:after="0" w:line="240" w:lineRule="auto"/>
        <w:rPr>
          <w:rFonts w:ascii="Times New Roman" w:hAnsi="Times New Roman"/>
          <w:color w:val="222222"/>
          <w:sz w:val="24"/>
          <w:szCs w:val="24"/>
          <w:shd w:val="clear" w:color="auto" w:fill="FFFFFF"/>
        </w:rPr>
      </w:pPr>
      <w:r w:rsidRPr="00F20D4A">
        <w:rPr>
          <w:rFonts w:ascii="Times New Roman" w:hAnsi="Times New Roman"/>
          <w:b/>
          <w:color w:val="222222"/>
          <w:sz w:val="24"/>
          <w:szCs w:val="24"/>
          <w:shd w:val="clear" w:color="auto" w:fill="FFFFFF"/>
        </w:rPr>
        <w:t>Вид урока:</w:t>
      </w:r>
      <w:r w:rsidRPr="00F20D4A">
        <w:rPr>
          <w:rFonts w:ascii="Times New Roman" w:hAnsi="Times New Roman"/>
          <w:color w:val="222222"/>
          <w:sz w:val="24"/>
          <w:szCs w:val="24"/>
          <w:shd w:val="clear" w:color="auto" w:fill="FFFFFF"/>
        </w:rPr>
        <w:t xml:space="preserve"> интегрированный</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b/>
          <w:bCs/>
          <w:iCs/>
          <w:color w:val="000000"/>
          <w:sz w:val="24"/>
          <w:szCs w:val="24"/>
        </w:rPr>
        <w:t>Формы и методы обучения: </w:t>
      </w:r>
      <w:r w:rsidRPr="00F20D4A">
        <w:rPr>
          <w:rFonts w:ascii="Times New Roman" w:hAnsi="Times New Roman"/>
          <w:iCs/>
          <w:color w:val="000000"/>
          <w:sz w:val="24"/>
          <w:szCs w:val="24"/>
        </w:rPr>
        <w:t>объяснительно-иллюстративный; фронтальная, групповая и индивидуальная.</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b/>
          <w:bCs/>
          <w:iCs/>
          <w:color w:val="000000"/>
          <w:sz w:val="24"/>
          <w:szCs w:val="24"/>
        </w:rPr>
        <w:t>Цели деятельности педагога:</w:t>
      </w:r>
      <w:r w:rsidRPr="00F20D4A">
        <w:rPr>
          <w:rFonts w:ascii="Times New Roman" w:hAnsi="Times New Roman"/>
          <w:b/>
          <w:bCs/>
          <w:i/>
          <w:iCs/>
          <w:color w:val="000000"/>
          <w:sz w:val="24"/>
          <w:szCs w:val="24"/>
        </w:rPr>
        <w:t> </w:t>
      </w:r>
      <w:r w:rsidRPr="00F20D4A">
        <w:rPr>
          <w:rFonts w:ascii="Times New Roman" w:hAnsi="Times New Roman"/>
          <w:color w:val="000000"/>
          <w:sz w:val="24"/>
          <w:szCs w:val="24"/>
        </w:rPr>
        <w:t xml:space="preserve">формирования знаний по теме «Геометрические фигуры» - организация работы по усвоению ими понятий </w:t>
      </w:r>
      <w:r w:rsidRPr="00F20D4A">
        <w:rPr>
          <w:rFonts w:ascii="Times New Roman" w:hAnsi="Times New Roman"/>
          <w:sz w:val="24"/>
          <w:szCs w:val="24"/>
        </w:rPr>
        <w:t>«горизонталь, вертикаль, диагональ»,  «шахматная доска»</w:t>
      </w:r>
      <w:r w:rsidRPr="00F20D4A">
        <w:rPr>
          <w:rFonts w:ascii="Times New Roman" w:hAnsi="Times New Roman"/>
          <w:color w:val="000000"/>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Cs/>
          <w:color w:val="000000"/>
          <w:sz w:val="24"/>
          <w:szCs w:val="24"/>
        </w:rPr>
        <w:t>Задачи развития учащихся:</w:t>
      </w:r>
    </w:p>
    <w:p w:rsidR="00F20D4A" w:rsidRPr="00F20D4A" w:rsidRDefault="00F20D4A" w:rsidP="00F20D4A">
      <w:pPr>
        <w:numPr>
          <w:ilvl w:val="0"/>
          <w:numId w:val="79"/>
        </w:numPr>
        <w:shd w:val="clear" w:color="auto" w:fill="FFFFFF"/>
        <w:tabs>
          <w:tab w:val="num" w:pos="284"/>
        </w:tabs>
        <w:spacing w:after="0" w:line="240" w:lineRule="auto"/>
        <w:ind w:left="426"/>
        <w:rPr>
          <w:rFonts w:ascii="Times New Roman" w:hAnsi="Times New Roman"/>
          <w:color w:val="000000"/>
          <w:sz w:val="24"/>
          <w:szCs w:val="24"/>
        </w:rPr>
      </w:pPr>
      <w:r w:rsidRPr="00F20D4A">
        <w:rPr>
          <w:rFonts w:ascii="Times New Roman" w:hAnsi="Times New Roman"/>
          <w:iCs/>
          <w:color w:val="000000"/>
          <w:sz w:val="24"/>
          <w:szCs w:val="24"/>
        </w:rPr>
        <w:t>Формирование первичных умений видеть конструкцию в шахматной доски</w:t>
      </w:r>
    </w:p>
    <w:p w:rsidR="00F20D4A" w:rsidRPr="00F20D4A" w:rsidRDefault="00F20D4A" w:rsidP="00F20D4A">
      <w:pPr>
        <w:numPr>
          <w:ilvl w:val="0"/>
          <w:numId w:val="79"/>
        </w:numPr>
        <w:shd w:val="clear" w:color="auto" w:fill="FFFFFF"/>
        <w:tabs>
          <w:tab w:val="num" w:pos="284"/>
        </w:tabs>
        <w:spacing w:after="0" w:line="240" w:lineRule="auto"/>
        <w:ind w:left="426"/>
        <w:rPr>
          <w:rFonts w:ascii="Times New Roman" w:hAnsi="Times New Roman"/>
          <w:color w:val="000000"/>
          <w:sz w:val="24"/>
          <w:szCs w:val="24"/>
        </w:rPr>
      </w:pPr>
      <w:r w:rsidRPr="00F20D4A">
        <w:rPr>
          <w:rFonts w:ascii="Times New Roman" w:hAnsi="Times New Roman"/>
          <w:iCs/>
          <w:color w:val="000000"/>
          <w:sz w:val="24"/>
          <w:szCs w:val="24"/>
        </w:rPr>
        <w:t>Формирование навыков работы с бумагой, карандашом;</w:t>
      </w:r>
    </w:p>
    <w:p w:rsidR="00F20D4A" w:rsidRPr="00F20D4A" w:rsidRDefault="00F20D4A" w:rsidP="00F20D4A">
      <w:pPr>
        <w:numPr>
          <w:ilvl w:val="0"/>
          <w:numId w:val="79"/>
        </w:numPr>
        <w:shd w:val="clear" w:color="auto" w:fill="FFFFFF"/>
        <w:tabs>
          <w:tab w:val="num" w:pos="284"/>
        </w:tabs>
        <w:spacing w:after="0" w:line="240" w:lineRule="auto"/>
        <w:ind w:left="426"/>
        <w:rPr>
          <w:rFonts w:ascii="Times New Roman" w:hAnsi="Times New Roman"/>
          <w:color w:val="000000"/>
          <w:sz w:val="24"/>
          <w:szCs w:val="24"/>
        </w:rPr>
      </w:pPr>
      <w:r w:rsidRPr="00F20D4A">
        <w:rPr>
          <w:rFonts w:ascii="Times New Roman" w:hAnsi="Times New Roman"/>
          <w:iCs/>
          <w:color w:val="000000"/>
          <w:sz w:val="24"/>
          <w:szCs w:val="24"/>
        </w:rPr>
        <w:t>Развитие способности к творческому  самовыражению.</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b/>
          <w:bCs/>
          <w:i/>
          <w:iCs/>
          <w:color w:val="000000"/>
          <w:sz w:val="24"/>
          <w:szCs w:val="24"/>
        </w:rPr>
        <w:t>УУД (умение учиться)</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Регулятивные: </w:t>
      </w:r>
      <w:r w:rsidRPr="00F20D4A">
        <w:rPr>
          <w:rFonts w:ascii="Times New Roman" w:hAnsi="Times New Roman"/>
          <w:color w:val="000000"/>
          <w:sz w:val="24"/>
          <w:szCs w:val="24"/>
        </w:rPr>
        <w:t>создает изображения в технике аппликации из простых геометрических форм, оценивает результат своего труда.</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Познавательные: </w:t>
      </w:r>
      <w:r w:rsidRPr="00F20D4A">
        <w:rPr>
          <w:rFonts w:ascii="Times New Roman" w:hAnsi="Times New Roman"/>
          <w:color w:val="000000"/>
          <w:sz w:val="24"/>
          <w:szCs w:val="24"/>
        </w:rPr>
        <w:t>понимает значение и роль геометрических фигур в построении конструкции необходимых  предметов в изобразительном искусстве; приобретает умение конструировать из бумаги.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Личностные: </w:t>
      </w:r>
      <w:r w:rsidRPr="00F20D4A">
        <w:rPr>
          <w:rFonts w:ascii="Times New Roman" w:hAnsi="Times New Roman"/>
          <w:color w:val="000000"/>
          <w:sz w:val="24"/>
          <w:szCs w:val="24"/>
        </w:rPr>
        <w:t>формирование навыков работы с бумагой, умения использовать геометрическую форму для достижения своего замысла; повышения культуры речевого общения; развития способностей к творческому самовыражению.</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Коммуникативные: </w:t>
      </w:r>
      <w:r w:rsidRPr="00F20D4A">
        <w:rPr>
          <w:rFonts w:ascii="Times New Roman" w:hAnsi="Times New Roman"/>
          <w:color w:val="000000"/>
          <w:sz w:val="24"/>
          <w:szCs w:val="24"/>
        </w:rPr>
        <w:t>умеет обмениваться мнениями, слушать одноклассников и учителя, работать в паре; обсуждает индивидуальные результаты художественно-творческой деятельности.</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b/>
          <w:bCs/>
          <w:sz w:val="24"/>
          <w:szCs w:val="24"/>
        </w:rPr>
        <w:t>Оборудование урока:</w:t>
      </w:r>
      <w:r w:rsidRPr="00F20D4A">
        <w:rPr>
          <w:rFonts w:ascii="Times New Roman" w:hAnsi="Times New Roman"/>
          <w:sz w:val="24"/>
          <w:szCs w:val="24"/>
        </w:rPr>
        <w:t> </w:t>
      </w:r>
      <w:r w:rsidRPr="00F20D4A">
        <w:rPr>
          <w:rFonts w:ascii="Times New Roman" w:hAnsi="Times New Roman"/>
          <w:iCs/>
          <w:color w:val="000000"/>
          <w:sz w:val="24"/>
          <w:szCs w:val="24"/>
        </w:rPr>
        <w:t>клей; заготовки – черно-белые  геометрические фигуры-квадраты, вырезанные из цветной бумаги; шаблон шахматной доски на каждого учащегося, шаблон большой доски для аппликации, цветные карандаши.</w:t>
      </w:r>
    </w:p>
    <w:p w:rsidR="00F20D4A" w:rsidRPr="00F20D4A" w:rsidRDefault="00F20D4A" w:rsidP="00F20D4A">
      <w:pPr>
        <w:spacing w:after="0" w:line="240" w:lineRule="auto"/>
        <w:rPr>
          <w:rFonts w:ascii="Times New Roman" w:hAnsi="Times New Roman"/>
          <w:b/>
          <w:bCs/>
          <w:iCs/>
          <w:color w:val="000000"/>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Ход урока.</w:t>
      </w:r>
    </w:p>
    <w:p w:rsidR="00F20D4A" w:rsidRPr="00F20D4A" w:rsidRDefault="00F20D4A" w:rsidP="00F20D4A">
      <w:pPr>
        <w:numPr>
          <w:ilvl w:val="0"/>
          <w:numId w:val="80"/>
        </w:numPr>
        <w:spacing w:after="0" w:line="240" w:lineRule="auto"/>
        <w:rPr>
          <w:rFonts w:ascii="Times New Roman" w:hAnsi="Times New Roman"/>
          <w:sz w:val="24"/>
          <w:szCs w:val="24"/>
        </w:rPr>
      </w:pPr>
      <w:r w:rsidRPr="00F20D4A">
        <w:rPr>
          <w:rFonts w:ascii="Times New Roman" w:hAnsi="Times New Roman"/>
          <w:b/>
          <w:bCs/>
          <w:sz w:val="24"/>
          <w:szCs w:val="24"/>
        </w:rPr>
        <w:t>Мотивирование к учебной деятельности.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Встало солнышко давно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Заглянуло к нам в окно,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Нас оно торопит в класс,</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Мы начнем урок сейчас!</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(Проверяется подготовка рабочего места)</w:t>
      </w:r>
    </w:p>
    <w:p w:rsidR="00F20D4A" w:rsidRPr="00F20D4A" w:rsidRDefault="00F20D4A" w:rsidP="00F20D4A">
      <w:pPr>
        <w:spacing w:after="0" w:line="240" w:lineRule="auto"/>
        <w:rPr>
          <w:rFonts w:ascii="Times New Roman" w:hAnsi="Times New Roman"/>
          <w:i/>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 Введение в тему. Постановка целей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Сегодня у нас будет необычный урок.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Вся в квадратах – белых, чёрных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Деревянная доска,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А ряды фигур точёных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Деревянные войска.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Люди их передвигают,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Коротают вечера,</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lastRenderedPageBreak/>
        <w:t xml:space="preserve">И во что ж они играют – </w:t>
      </w:r>
    </w:p>
    <w:p w:rsidR="00F20D4A" w:rsidRPr="00F20D4A" w:rsidRDefault="00F20D4A" w:rsidP="00F20D4A">
      <w:pPr>
        <w:spacing w:after="0" w:line="240" w:lineRule="auto"/>
        <w:rPr>
          <w:rFonts w:ascii="Times New Roman" w:hAnsi="Times New Roman"/>
          <w:bCs/>
          <w:sz w:val="24"/>
          <w:szCs w:val="24"/>
        </w:rPr>
      </w:pPr>
      <w:r w:rsidRPr="00F20D4A">
        <w:rPr>
          <w:rFonts w:ascii="Times New Roman" w:hAnsi="Times New Roman"/>
          <w:bCs/>
          <w:sz w:val="24"/>
          <w:szCs w:val="24"/>
        </w:rPr>
        <w:t xml:space="preserve">Угадай, что за игра! </w:t>
      </w:r>
    </w:p>
    <w:p w:rsidR="00F20D4A" w:rsidRPr="00F20D4A" w:rsidRDefault="00F20D4A" w:rsidP="00F20D4A">
      <w:pPr>
        <w:spacing w:after="0" w:line="240" w:lineRule="auto"/>
        <w:rPr>
          <w:rFonts w:ascii="Times New Roman" w:hAnsi="Times New Roman"/>
          <w:bCs/>
          <w:sz w:val="24"/>
          <w:szCs w:val="24"/>
        </w:rPr>
      </w:pP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Отгадайте, ребята, о какой игре идет речь? (</w:t>
      </w:r>
      <w:r w:rsidRPr="00F20D4A">
        <w:rPr>
          <w:rFonts w:ascii="Times New Roman" w:hAnsi="Times New Roman"/>
          <w:i/>
          <w:sz w:val="24"/>
          <w:szCs w:val="24"/>
        </w:rPr>
        <w:t>ответы детей).</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(Учитель демонстрирует шахматную доску)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 это? (шахматная доска)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Какой она формы? (квадратной)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Из чего она состоит? (из белых и черных квадратиков)</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называется вот это дорожка?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-Как называется следующая дорожка?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называется длинная дорожка?</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 xml:space="preserve">(На последние три вопроса дети затрудняются ответить, поэтому учитель ставит цель урока)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Тема урока: </w:t>
      </w:r>
      <w:r w:rsidRPr="00F20D4A">
        <w:rPr>
          <w:rFonts w:ascii="Times New Roman" w:hAnsi="Times New Roman"/>
          <w:sz w:val="24"/>
          <w:szCs w:val="24"/>
        </w:rPr>
        <w:t>«Геометрические фигуры. Понятия «Горизонталь, вертикаль, диагональ». «Шахматная доска».</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Цели урока: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вспомнить что такое «геометрические фигуры»;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познакомиться с новыми понятиями «горизонталь, вертикаль, диагональ»;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познакомиться с шахматной доской, какие бывают линии (дорожки);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научиться рисовать шахматную доску, правильно располагая поля по цвету; </w:t>
      </w:r>
    </w:p>
    <w:p w:rsidR="00F20D4A" w:rsidRPr="00F20D4A" w:rsidRDefault="00F20D4A" w:rsidP="00F20D4A">
      <w:pPr>
        <w:shd w:val="clear" w:color="auto" w:fill="FFFFFF"/>
        <w:spacing w:after="0" w:line="240" w:lineRule="auto"/>
        <w:rPr>
          <w:rFonts w:ascii="Times New Roman" w:hAnsi="Times New Roman"/>
          <w:b/>
          <w:bCs/>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III. Введение знаний.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1.Слушание сказки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Послушайтешахматную сказку.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В некотором царстве, в Клеточном государстве жили – были белые и черные клетки-поля. Вот какие </w:t>
      </w:r>
      <w:r w:rsidRPr="00F20D4A">
        <w:rPr>
          <w:rFonts w:ascii="Times New Roman" w:hAnsi="Times New Roman"/>
          <w:i/>
          <w:sz w:val="24"/>
          <w:szCs w:val="24"/>
        </w:rPr>
        <w:t>(демонстрация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-Что такое белое поле? </w:t>
      </w:r>
      <w:r w:rsidRPr="00F20D4A">
        <w:rPr>
          <w:rFonts w:ascii="Times New Roman" w:hAnsi="Times New Roman"/>
          <w:i/>
          <w:sz w:val="24"/>
          <w:szCs w:val="24"/>
        </w:rPr>
        <w:t>(Светлые клетки шахматной доски)</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sz w:val="24"/>
          <w:szCs w:val="24"/>
        </w:rPr>
        <w:t xml:space="preserve">Что такое черное поле? </w:t>
      </w:r>
      <w:r w:rsidRPr="00F20D4A">
        <w:rPr>
          <w:rFonts w:ascii="Times New Roman" w:hAnsi="Times New Roman"/>
          <w:i/>
          <w:sz w:val="24"/>
          <w:szCs w:val="24"/>
        </w:rPr>
        <w:t>(Темные поля шахматной доски?)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Скучно жили друг с другом, не играли. Черные поля с белыми не разговаривали, дрались только.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Узнал об этом маленький дракончик Пожиратель полей, обрадовался, прилетел в клеточное государство и начал глотать поля. Бросились поля в рассыпную, да не убежать от дракончика. Задумались поля, что же делать?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-Как вы думаете, что же нужно делать?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Говорят белые поля черным. Давайте возьмемся за руки, дракон нас и, не проглотит.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-Вот еще! - фыркнули черные поля. А дракончик все глотает и глотает поля.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Испугались черные поля, потянулись  белым полям свои ладошки.        Прижались друг к дружке четыре белых и четыре черных поля. Получилась горизонтальная линия, или горизонталь.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Удивился дракончик, почесал хвостом за  ухом, хмыкнул и проглотил горизонталь. Увидели поля, что приключилось с горизонталью, и прижались друг к другу. Получилась вертикальная линия, или вертикаль.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Удивился дракончик, почесал хвостом за ухом, хмыкнул и разинул пасть. Но не мог проглотить вертикаль. Ни как! Еще шире раскрыл дракончик пасть. И выскочили из нее все проглоченные поля. Вот так. Призадумался дракончик, почесал хвостом за ухом, хмыкнул, развернулся и проглотил вертикаль. Обиделись черные поля на белые: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Уж лучше мы сами как-нибудь, и прижались друг к дружке уголками. Получилась диагональ.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диагональ? (Диагональ-это любая прямая цепочка полей одинокого цвета, касающиеся друг друга уголками).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И мы сами как – нибудь, сказали белые поля и обрадовали белую диагональ. Усмехнулся дракончик, развернулся и проглотил черную диагональ. А затем проглотил и белую диагональ.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Совсем поля пригорюнились что же делать. И тут одна белая клетка по имени Полина закричала:- Всем собираться в горизонтали и вертикали.         Послушались поля, и снова прижались к друг другу. Получилась шахматная доска.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Что такое шахматная доска? (Шахматная доска-это игровое поле квадратной формы, разбитое на 64 равные по размеру клетки, окрашенные попеременно в светлый и темный цвета).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noProof/>
          <w:sz w:val="24"/>
          <w:szCs w:val="24"/>
        </w:rPr>
        <w:drawing>
          <wp:inline distT="0" distB="0" distL="0" distR="0" wp14:anchorId="24CD4905" wp14:editId="72771510">
            <wp:extent cx="499745" cy="520700"/>
            <wp:effectExtent l="0" t="0" r="0" b="0"/>
            <wp:docPr id="230" name="Рисунок 230" descr="Описание: http://festival.1september.ru/articles/649666/Image5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http://festival.1september.ru/articles/649666/Image5997.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99745" cy="520700"/>
                    </a:xfrm>
                    <a:prstGeom prst="rect">
                      <a:avLst/>
                    </a:prstGeom>
                    <a:noFill/>
                    <a:ln>
                      <a:noFill/>
                    </a:ln>
                  </pic:spPr>
                </pic:pic>
              </a:graphicData>
            </a:graphic>
          </wp:inline>
        </w:drawing>
      </w:r>
      <w:r w:rsidRPr="00F20D4A">
        <w:rPr>
          <w:rFonts w:ascii="Times New Roman" w:hAnsi="Times New Roman"/>
          <w:sz w:val="24"/>
          <w:szCs w:val="24"/>
        </w:rPr>
        <w:t>ФИЗМИНУТКА</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 Групповая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Правила работы в группе (на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группе должен быть организатор обсуждения.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Каждый может высказать свою версию решения.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Один говорит, а остальные слушают.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Каждая версия обсуждается в группе.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группе согласуется общее решение.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Представитель группы защищает согласованное решение перед классом.</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b/>
          <w:bCs/>
          <w:i/>
          <w:iCs/>
          <w:color w:val="000000"/>
          <w:sz w:val="24"/>
          <w:szCs w:val="24"/>
        </w:rPr>
        <w:t>Инструкция по выполнению аппликации.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Прежде чем  вы приступите к работе вспомним правила техник безопасности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Вспомним некоторые приемы работы с бумагой, клеем, кисточкой.</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-У вас на столах разложены разноцветные геометрические фигуры. Назовите их </w:t>
      </w:r>
      <w:r w:rsidRPr="00F20D4A">
        <w:rPr>
          <w:rFonts w:ascii="Times New Roman" w:hAnsi="Times New Roman"/>
          <w:i/>
          <w:color w:val="000000"/>
          <w:sz w:val="24"/>
          <w:szCs w:val="24"/>
        </w:rPr>
        <w:t>(только квадраты</w:t>
      </w:r>
      <w:r w:rsidRPr="00F20D4A">
        <w:rPr>
          <w:rFonts w:ascii="Times New Roman" w:hAnsi="Times New Roman"/>
          <w:color w:val="000000"/>
          <w:sz w:val="24"/>
          <w:szCs w:val="24"/>
        </w:rPr>
        <w:t>)</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 Какого они цвета? </w:t>
      </w:r>
      <w:r w:rsidRPr="00F20D4A">
        <w:rPr>
          <w:rFonts w:ascii="Times New Roman" w:hAnsi="Times New Roman"/>
          <w:i/>
          <w:color w:val="000000"/>
          <w:sz w:val="24"/>
          <w:szCs w:val="24"/>
        </w:rPr>
        <w:t>(черные и белые)</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-А мы можем сделать аппликацию из одной геометрической фигуры?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Строим шахматную доску.</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(С помощью шаблона и вырезанных квадратов ребята составляют шахматную доску)</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(Работа сверяется с образцом на доске)</w:t>
      </w:r>
    </w:p>
    <w:p w:rsidR="00F20D4A" w:rsidRPr="00F20D4A" w:rsidRDefault="00F20D4A" w:rsidP="00F20D4A">
      <w:pPr>
        <w:spacing w:after="0" w:line="240" w:lineRule="auto"/>
        <w:rPr>
          <w:rFonts w:ascii="Times New Roman" w:hAnsi="Times New Roman"/>
          <w:b/>
          <w:color w:val="000000"/>
          <w:sz w:val="24"/>
          <w:szCs w:val="24"/>
        </w:rPr>
      </w:pP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b/>
          <w:color w:val="000000"/>
          <w:sz w:val="24"/>
          <w:szCs w:val="24"/>
          <w:lang w:val="en-US"/>
        </w:rPr>
        <w:t>IV</w:t>
      </w:r>
      <w:r w:rsidRPr="00F20D4A">
        <w:rPr>
          <w:rFonts w:ascii="Times New Roman" w:hAnsi="Times New Roman"/>
          <w:b/>
          <w:color w:val="000000"/>
          <w:sz w:val="24"/>
          <w:szCs w:val="24"/>
        </w:rPr>
        <w:t>. Обобщения первичного закрепления и систематизации знаний</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1. Игра «Разминка»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-На сколько клеток разделена шахматная доска? (64)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-Каких клеток больше, светлых или темных? (Одинаково)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полей в самых коротких  диагоналей?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полей в больших диагоналях? (8)</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на доске больших диагоналей? (2)</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на доске самых коротких диагоналей? (4)</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-Бывают ли черно-белые диагонали? (нет)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-Сколько полей в центре?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-Какую форму имеет центр?</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-Сколько белых (черных) полей в центре?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i/>
          <w:noProof/>
          <w:sz w:val="24"/>
          <w:szCs w:val="24"/>
        </w:rPr>
        <w:drawing>
          <wp:inline distT="0" distB="0" distL="0" distR="0" wp14:anchorId="5D6FF541" wp14:editId="2B20B4ED">
            <wp:extent cx="499745" cy="520700"/>
            <wp:effectExtent l="0" t="0" r="0" b="0"/>
            <wp:docPr id="231" name="Рисунок 231" descr="Описание: http://festival.1september.ru/articles/649666/Image5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http://festival.1september.ru/articles/649666/Image5997.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99745" cy="520700"/>
                    </a:xfrm>
                    <a:prstGeom prst="rect">
                      <a:avLst/>
                    </a:prstGeom>
                    <a:noFill/>
                    <a:ln>
                      <a:noFill/>
                    </a:ln>
                  </pic:spPr>
                </pic:pic>
              </a:graphicData>
            </a:graphic>
          </wp:inline>
        </w:drawing>
      </w:r>
      <w:r w:rsidRPr="00F20D4A">
        <w:rPr>
          <w:rFonts w:ascii="Times New Roman" w:hAnsi="Times New Roman"/>
          <w:b/>
          <w:bCs/>
          <w:sz w:val="24"/>
          <w:szCs w:val="24"/>
        </w:rPr>
        <w:t>Электронная физминутка для глаз</w:t>
      </w: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2. Индивидуальная работа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 Рисуем шахматную доску. </w:t>
      </w:r>
    </w:p>
    <w:p w:rsidR="00F20D4A" w:rsidRPr="00F20D4A" w:rsidRDefault="00F20D4A" w:rsidP="00F20D4A">
      <w:pPr>
        <w:spacing w:after="0" w:line="240" w:lineRule="auto"/>
        <w:rPr>
          <w:rFonts w:ascii="Times New Roman" w:hAnsi="Times New Roman"/>
          <w:i/>
          <w:sz w:val="24"/>
          <w:szCs w:val="24"/>
        </w:rPr>
      </w:pPr>
      <w:r w:rsidRPr="00F20D4A">
        <w:rPr>
          <w:rFonts w:ascii="Times New Roman" w:hAnsi="Times New Roman"/>
          <w:i/>
          <w:sz w:val="24"/>
          <w:szCs w:val="24"/>
        </w:rPr>
        <w:t>(На шаблонах дети закрашивают нужные клетки темным цветом)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Сверяем с эталоном</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 Рефлексия учебной деятельности.</w:t>
      </w:r>
    </w:p>
    <w:p w:rsidR="00F20D4A" w:rsidRPr="00F20D4A" w:rsidRDefault="00F20D4A" w:rsidP="00F20D4A">
      <w:pPr>
        <w:spacing w:after="0" w:line="240" w:lineRule="auto"/>
        <w:rPr>
          <w:rFonts w:ascii="Times New Roman" w:hAnsi="Times New Roman"/>
          <w:iCs/>
          <w:color w:val="000000"/>
          <w:sz w:val="24"/>
          <w:szCs w:val="24"/>
        </w:rPr>
      </w:pPr>
      <w:r w:rsidRPr="00F20D4A">
        <w:rPr>
          <w:rFonts w:ascii="Times New Roman" w:hAnsi="Times New Roman"/>
          <w:bCs/>
          <w:iCs/>
          <w:color w:val="000000"/>
          <w:sz w:val="24"/>
          <w:szCs w:val="24"/>
        </w:rPr>
        <w:t>1</w:t>
      </w:r>
      <w:r w:rsidRPr="00F20D4A">
        <w:rPr>
          <w:rFonts w:ascii="Times New Roman" w:hAnsi="Times New Roman"/>
          <w:b/>
          <w:bCs/>
          <w:iCs/>
          <w:color w:val="000000"/>
          <w:sz w:val="24"/>
          <w:szCs w:val="24"/>
        </w:rPr>
        <w:t xml:space="preserve">. </w:t>
      </w:r>
      <w:r w:rsidRPr="00F20D4A">
        <w:rPr>
          <w:rFonts w:ascii="Times New Roman" w:hAnsi="Times New Roman"/>
          <w:iCs/>
          <w:color w:val="000000"/>
          <w:sz w:val="24"/>
          <w:szCs w:val="24"/>
        </w:rPr>
        <w:t>Выставка групповой и индивидуальной работы учащихся.</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iCs/>
          <w:color w:val="000000"/>
          <w:sz w:val="24"/>
          <w:szCs w:val="24"/>
        </w:rPr>
        <w:t xml:space="preserve">    Оценка работ самими учащимися. </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2. </w:t>
      </w:r>
      <w:r w:rsidRPr="00F20D4A">
        <w:rPr>
          <w:rFonts w:ascii="Times New Roman" w:hAnsi="Times New Roman"/>
          <w:iCs/>
          <w:color w:val="000000"/>
          <w:sz w:val="24"/>
          <w:szCs w:val="24"/>
        </w:rPr>
        <w:t>Обобщение.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-Какие моменты урока вам больше всего запомнились? Что было легче? А когда возникли трудности?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i/>
          <w:iCs/>
          <w:color w:val="000000"/>
          <w:sz w:val="24"/>
          <w:szCs w:val="24"/>
        </w:rPr>
        <w:t>-</w:t>
      </w:r>
      <w:r w:rsidRPr="00F20D4A">
        <w:rPr>
          <w:rFonts w:ascii="Times New Roman" w:hAnsi="Times New Roman"/>
          <w:color w:val="000000"/>
          <w:sz w:val="24"/>
          <w:szCs w:val="24"/>
        </w:rPr>
        <w:t>Что нового вы узнали?</w:t>
      </w:r>
    </w:p>
    <w:p w:rsidR="00F20D4A" w:rsidRPr="00F20D4A" w:rsidRDefault="00F20D4A" w:rsidP="00F20D4A">
      <w:pPr>
        <w:shd w:val="clear" w:color="auto" w:fill="FFFFFF"/>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3. </w:t>
      </w:r>
      <w:r w:rsidRPr="00F20D4A">
        <w:rPr>
          <w:rFonts w:ascii="Times New Roman" w:hAnsi="Times New Roman"/>
          <w:iCs/>
          <w:color w:val="000000"/>
          <w:sz w:val="24"/>
          <w:szCs w:val="24"/>
        </w:rPr>
        <w:t xml:space="preserve">Уборка рабочего места.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bCs/>
          <w:caps/>
          <w:sz w:val="24"/>
          <w:szCs w:val="24"/>
        </w:rPr>
      </w:pPr>
      <w:r w:rsidRPr="00F20D4A">
        <w:rPr>
          <w:rFonts w:ascii="Times New Roman" w:eastAsia="Calibri" w:hAnsi="Times New Roman"/>
          <w:b/>
          <w:sz w:val="24"/>
          <w:szCs w:val="24"/>
        </w:rPr>
        <w:t xml:space="preserve">Конспект урока </w:t>
      </w:r>
      <w:r w:rsidRPr="00F20D4A">
        <w:rPr>
          <w:rFonts w:ascii="Times New Roman" w:eastAsia="Calibri" w:hAnsi="Times New Roman"/>
          <w:b/>
          <w:sz w:val="24"/>
          <w:szCs w:val="24"/>
          <w:lang w:val="tt-RU"/>
        </w:rPr>
        <w:t xml:space="preserve">изобразительного искусства в 1 классе по теме </w:t>
      </w:r>
      <w:r w:rsidRPr="00F20D4A">
        <w:rPr>
          <w:rFonts w:ascii="Times New Roman" w:eastAsia="Calibri" w:hAnsi="Times New Roman"/>
          <w:b/>
          <w:sz w:val="24"/>
          <w:szCs w:val="24"/>
        </w:rPr>
        <w:t>«Разнообразие красок. Веселая шахматная доска</w:t>
      </w:r>
      <w:r w:rsidRPr="00F20D4A">
        <w:rPr>
          <w:rFonts w:ascii="Times New Roman" w:hAnsi="Times New Roman"/>
          <w:b/>
          <w:bCs/>
          <w:caps/>
          <w:sz w:val="24"/>
          <w:szCs w:val="24"/>
        </w:rPr>
        <w:t>».</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Цели:</w:t>
      </w:r>
      <w:r w:rsidRPr="00F20D4A">
        <w:rPr>
          <w:rFonts w:ascii="Times New Roman" w:hAnsi="Times New Roman"/>
          <w:sz w:val="24"/>
          <w:szCs w:val="24"/>
        </w:rPr>
        <w:t xml:space="preserve"> развивать умение видеть цвета в природе; учить изображать цвета на плоскости; развивать воображение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Тип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Урок открытия новых знаний.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Планируемые образовательные результаты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Предметные</w:t>
      </w:r>
      <w:r w:rsidRPr="00F20D4A">
        <w:rPr>
          <w:rFonts w:ascii="Times New Roman" w:hAnsi="Times New Roman"/>
          <w:sz w:val="24"/>
          <w:szCs w:val="24"/>
        </w:rPr>
        <w:t xml:space="preserve"> (объем освоения и уровень владения компетенциями)</w:t>
      </w:r>
      <w:r w:rsidRPr="00F20D4A">
        <w:rPr>
          <w:rFonts w:ascii="Times New Roman" w:hAnsi="Times New Roman"/>
          <w:b/>
          <w:bCs/>
          <w:sz w:val="24"/>
          <w:szCs w:val="24"/>
        </w:rPr>
        <w:t>:</w:t>
      </w:r>
      <w:r w:rsidRPr="00F20D4A">
        <w:rPr>
          <w:rFonts w:ascii="Times New Roman" w:eastAsia="Calibri" w:hAnsi="Times New Roman"/>
          <w:sz w:val="24"/>
          <w:szCs w:val="24"/>
        </w:rPr>
        <w:t>познакомить детей  с волшебным миром шахмат, развивать ориентирование на плоскости, память, воспитывать самостоятельность, внимательность, терпеливость, побуждение детей к дальнейшему обучению игре в шахматы.</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Метапредметные</w:t>
      </w:r>
      <w:r w:rsidRPr="00F20D4A">
        <w:rPr>
          <w:rFonts w:ascii="Times New Roman" w:hAnsi="Times New Roman"/>
          <w:sz w:val="24"/>
          <w:szCs w:val="24"/>
        </w:rPr>
        <w:t>(компоненты культурно-компетентностного опыта/приобретенная компетентность)</w:t>
      </w:r>
      <w:r w:rsidRPr="00F20D4A">
        <w:rPr>
          <w:rFonts w:ascii="Times New Roman" w:hAnsi="Times New Roman"/>
          <w:b/>
          <w:bCs/>
          <w:sz w:val="24"/>
          <w:szCs w:val="24"/>
        </w:rPr>
        <w:t xml:space="preserve">: </w:t>
      </w:r>
      <w:r w:rsidRPr="00F20D4A">
        <w:rPr>
          <w:rFonts w:ascii="Times New Roman" w:hAnsi="Times New Roman"/>
          <w:sz w:val="24"/>
          <w:szCs w:val="24"/>
        </w:rPr>
        <w:t>понимают учебную задачу урока; отвечают на вопросы; обобщают собственные представления; слушают собеседника и ведут диалог; оценивают свои достижения на уроке; развивают способности к творческому самовыражению.</w:t>
      </w:r>
    </w:p>
    <w:p w:rsidR="00F20D4A" w:rsidRPr="00F20D4A" w:rsidRDefault="00F20D4A" w:rsidP="00F20D4A">
      <w:pPr>
        <w:shd w:val="clear" w:color="auto" w:fill="FFFFFF"/>
        <w:spacing w:after="0" w:line="240" w:lineRule="auto"/>
        <w:jc w:val="both"/>
        <w:rPr>
          <w:rFonts w:ascii="Times New Roman" w:hAnsi="Times New Roman"/>
          <w:sz w:val="24"/>
          <w:szCs w:val="24"/>
        </w:rPr>
      </w:pPr>
      <w:r w:rsidRPr="00F20D4A">
        <w:rPr>
          <w:rFonts w:ascii="Times New Roman" w:hAnsi="Times New Roman"/>
          <w:b/>
          <w:bCs/>
          <w:sz w:val="24"/>
          <w:szCs w:val="24"/>
        </w:rPr>
        <w:t>Личностные:</w:t>
      </w:r>
      <w:r w:rsidRPr="00F20D4A">
        <w:rPr>
          <w:rFonts w:ascii="Times New Roman" w:hAnsi="Times New Roman"/>
          <w:sz w:val="24"/>
          <w:szCs w:val="24"/>
        </w:rPr>
        <w:t xml:space="preserve"> имеют мотивацию учебной деятельности;делятся с одноклассниками результатами своей художественно – творческой деятельности.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Методы и формы обучения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Объяснительно-иллюстративный; индивидуальная; фронтальная.Оборудование: тетрадка в клетку, цветные карандаши, фломастеры, фотографии , образцы графики,  черные и белые квадратики, шахматная доска.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eastAsia="Calibri" w:hAnsi="Times New Roman"/>
          <w:b/>
          <w:sz w:val="24"/>
          <w:szCs w:val="24"/>
        </w:rPr>
        <w:t xml:space="preserve">Учебное пособия: </w:t>
      </w:r>
      <w:r w:rsidRPr="00F20D4A">
        <w:rPr>
          <w:rFonts w:ascii="Times New Roman" w:eastAsia="Calibri" w:hAnsi="Times New Roman"/>
          <w:sz w:val="24"/>
          <w:szCs w:val="24"/>
        </w:rPr>
        <w:t>электронное приложение, мультимедийные презентации, стихи и загадки профессора И. Г. Сухина, шахматы, рисунки детей о шахматных фигурах.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numPr>
          <w:ilvl w:val="0"/>
          <w:numId w:val="49"/>
        </w:numPr>
        <w:spacing w:after="0" w:line="240" w:lineRule="auto"/>
        <w:jc w:val="both"/>
        <w:rPr>
          <w:rFonts w:ascii="Times New Roman" w:hAnsi="Times New Roman"/>
          <w:b/>
          <w:bCs/>
          <w:sz w:val="24"/>
          <w:szCs w:val="24"/>
        </w:rPr>
      </w:pPr>
      <w:r w:rsidRPr="00F20D4A">
        <w:rPr>
          <w:rFonts w:ascii="Times New Roman" w:hAnsi="Times New Roman"/>
          <w:b/>
          <w:bCs/>
          <w:sz w:val="24"/>
          <w:szCs w:val="24"/>
        </w:rPr>
        <w:t>Организационный момент.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Здравствуйте, ребята!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Прозвенел и смолк звонок,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Начинается урок.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Мы за парты дружно сели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И на доску посмотрели.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Мы сегодня опять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Учиться будем рисовать.</w:t>
      </w:r>
    </w:p>
    <w:p w:rsidR="00F20D4A" w:rsidRPr="00F20D4A" w:rsidRDefault="00F20D4A" w:rsidP="00F20D4A">
      <w:pPr>
        <w:spacing w:after="0" w:line="240" w:lineRule="auto"/>
        <w:ind w:left="1080"/>
        <w:jc w:val="both"/>
        <w:rPr>
          <w:rFonts w:ascii="Times New Roman" w:hAnsi="Times New Roman"/>
          <w:sz w:val="24"/>
          <w:szCs w:val="24"/>
        </w:rPr>
      </w:pP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Проверка готовности учащихся к уроку.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Я рада вас приветствовать на уроке изобразительного искусства. В каждом из вас живёт художник, маленький мастер, который любит изображать что-либо, строить и украшать.</w:t>
      </w:r>
    </w:p>
    <w:p w:rsidR="00F20D4A" w:rsidRPr="00F20D4A" w:rsidRDefault="00F20D4A" w:rsidP="00F20D4A">
      <w:pPr>
        <w:numPr>
          <w:ilvl w:val="0"/>
          <w:numId w:val="49"/>
        </w:numPr>
        <w:spacing w:after="0" w:line="240" w:lineRule="auto"/>
        <w:jc w:val="both"/>
        <w:rPr>
          <w:rFonts w:ascii="Times New Roman" w:hAnsi="Times New Roman"/>
          <w:b/>
          <w:bCs/>
          <w:sz w:val="24"/>
          <w:szCs w:val="24"/>
        </w:rPr>
      </w:pPr>
      <w:r w:rsidRPr="00F20D4A">
        <w:rPr>
          <w:rFonts w:ascii="Times New Roman" w:hAnsi="Times New Roman"/>
          <w:b/>
          <w:bCs/>
          <w:sz w:val="24"/>
          <w:szCs w:val="24"/>
        </w:rPr>
        <w:t>Сообщение темы и цели урока (на доске  два квадратика белого и чёрного цвета)</w:t>
      </w:r>
    </w:p>
    <w:p w:rsidR="00F20D4A" w:rsidRPr="00F20D4A" w:rsidRDefault="00F20D4A" w:rsidP="00F20D4A">
      <w:pPr>
        <w:spacing w:after="0" w:line="240" w:lineRule="auto"/>
        <w:ind w:left="1080"/>
        <w:jc w:val="both"/>
        <w:rPr>
          <w:rFonts w:ascii="Times New Roman" w:hAnsi="Times New Roman"/>
          <w:b/>
          <w:bCs/>
          <w:sz w:val="24"/>
          <w:szCs w:val="24"/>
        </w:rPr>
      </w:pPr>
      <w:r w:rsidRPr="00F20D4A">
        <w:rPr>
          <w:rFonts w:ascii="Times New Roman" w:hAnsi="Times New Roman"/>
          <w:b/>
          <w:bCs/>
          <w:sz w:val="24"/>
          <w:szCs w:val="24"/>
        </w:rPr>
        <w:lastRenderedPageBreak/>
        <w:t>-Что можно изобразить при помощи этих цветов? (ответы детей)</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 Сегодня на уроке наш знакомый Мастер-волшебник познакомит нас с тем, что можно изобразить белыми и чёрными красками. Вы узнаете, что такое шахматная доска.</w:t>
      </w:r>
    </w:p>
    <w:p w:rsidR="00F20D4A" w:rsidRPr="00F20D4A" w:rsidRDefault="00F20D4A" w:rsidP="00F20D4A">
      <w:pPr>
        <w:spacing w:after="0" w:line="240" w:lineRule="auto"/>
        <w:ind w:right="176"/>
        <w:jc w:val="both"/>
        <w:rPr>
          <w:rFonts w:ascii="Times New Roman" w:eastAsia="Calibri" w:hAnsi="Times New Roman"/>
          <w:sz w:val="24"/>
          <w:szCs w:val="24"/>
        </w:rPr>
      </w:pP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 xml:space="preserve"> Вся в квадратах – белых, черных-</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Деревянная доска,</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А ряды фигур точеных –</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Деревянные войска,</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Люди их передвигают,</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Коротают вечера,</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Дети в шахматы играют –</w:t>
      </w: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Гениальная игра!</w:t>
      </w:r>
    </w:p>
    <w:p w:rsidR="00F20D4A" w:rsidRPr="00F20D4A" w:rsidRDefault="00F20D4A" w:rsidP="00F20D4A">
      <w:pPr>
        <w:spacing w:after="0" w:line="240" w:lineRule="auto"/>
        <w:jc w:val="both"/>
        <w:rPr>
          <w:rFonts w:ascii="Times New Roman" w:hAnsi="Times New Roman"/>
          <w:b/>
          <w:i/>
          <w:iCs/>
          <w:sz w:val="24"/>
          <w:szCs w:val="24"/>
        </w:rPr>
      </w:pPr>
      <w:r w:rsidRPr="00F20D4A">
        <w:rPr>
          <w:rFonts w:ascii="Times New Roman" w:hAnsi="Times New Roman"/>
          <w:b/>
          <w:i/>
          <w:iCs/>
          <w:sz w:val="24"/>
          <w:szCs w:val="24"/>
        </w:rPr>
        <w:t xml:space="preserve">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 </w:t>
      </w:r>
    </w:p>
    <w:p w:rsidR="00F20D4A" w:rsidRPr="00F20D4A" w:rsidRDefault="00F20D4A" w:rsidP="00F20D4A">
      <w:pPr>
        <w:spacing w:after="0" w:line="240" w:lineRule="auto"/>
        <w:jc w:val="both"/>
        <w:rPr>
          <w:rFonts w:ascii="Times New Roman" w:hAnsi="Times New Roman"/>
          <w:b/>
          <w:i/>
          <w:iCs/>
          <w:sz w:val="24"/>
          <w:szCs w:val="24"/>
        </w:rPr>
      </w:pPr>
      <w:r w:rsidRPr="00F20D4A">
        <w:rPr>
          <w:rFonts w:ascii="Times New Roman" w:hAnsi="Times New Roman"/>
          <w:b/>
          <w:i/>
          <w:iCs/>
          <w:sz w:val="24"/>
          <w:szCs w:val="24"/>
        </w:rPr>
        <w:t xml:space="preserve">Белые поля – светлые клетки шахматной доски. </w:t>
      </w:r>
    </w:p>
    <w:p w:rsidR="00F20D4A" w:rsidRPr="00F20D4A" w:rsidRDefault="00F20D4A" w:rsidP="00F20D4A">
      <w:pPr>
        <w:spacing w:after="0" w:line="240" w:lineRule="auto"/>
        <w:jc w:val="both"/>
        <w:rPr>
          <w:rFonts w:ascii="Times New Roman" w:hAnsi="Times New Roman"/>
          <w:b/>
          <w:i/>
          <w:iCs/>
          <w:sz w:val="24"/>
          <w:szCs w:val="24"/>
        </w:rPr>
      </w:pPr>
      <w:r w:rsidRPr="00F20D4A">
        <w:rPr>
          <w:rFonts w:ascii="Times New Roman" w:hAnsi="Times New Roman"/>
          <w:b/>
          <w:i/>
          <w:iCs/>
          <w:sz w:val="24"/>
          <w:szCs w:val="24"/>
        </w:rPr>
        <w:t>Черные поля – темные клетки шахматной доски.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На шахматной доске ведется шахматное сражение. Шахматная доска аккуратно расчерчена на равные темные и светлые клетки-квадратики, которые по шахматному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Показ детям заранее приготовленные белые и черные поля, вырезанные из плотной бумаги или картона. Демонстрация на доске несколько белых и черных полей.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Дать каждому из учеников по шахматной доске.( Наилучший для учебных целей размер шахматных полей 5 см на 5 см.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-Пусть каждый из вас покажет на своей доске белое и черное поля.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lang w:val="en-US"/>
        </w:rPr>
        <w:t>III</w:t>
      </w:r>
      <w:r w:rsidRPr="00F20D4A">
        <w:rPr>
          <w:rFonts w:ascii="Times New Roman" w:hAnsi="Times New Roman"/>
          <w:b/>
          <w:bCs/>
          <w:sz w:val="24"/>
          <w:szCs w:val="24"/>
        </w:rPr>
        <w:t xml:space="preserve">. Практическая творческая деятельность учащихся.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(Затем ребята достают из портфелей тетради в большую клетку (для шешестилеток) и рисуют в клеточках несколько белых и черных полей).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-Обратите внимание , что на шахматной доске белые и черные поля всегда чередуются: белое – черное – белое – черное...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 xml:space="preserve">Физкультминутка </w:t>
      </w:r>
      <w:r w:rsidRPr="00F20D4A">
        <w:rPr>
          <w:rFonts w:ascii="Times New Roman" w:hAnsi="Times New Roman"/>
          <w:sz w:val="24"/>
          <w:szCs w:val="24"/>
        </w:rPr>
        <w:t>(под музыку)</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Я предлагаю с помощью движений рук изобразить  солнышко и согреть весь мир.</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Руки вверх по вертикали,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Руки вверх по диагонали,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Руки в стороны по горизонтали,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Руки вниз по диагонали,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Руки вниз по вертикали. </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lang w:val="en-US"/>
        </w:rPr>
        <w:t>IV</w:t>
      </w:r>
      <w:r w:rsidRPr="00F20D4A">
        <w:rPr>
          <w:rFonts w:ascii="Times New Roman" w:hAnsi="Times New Roman"/>
          <w:b/>
          <w:sz w:val="24"/>
          <w:szCs w:val="24"/>
        </w:rPr>
        <w:t>. Закрепление. Показ дидактической сказки.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w:t>
      </w:r>
      <w:r w:rsidRPr="00F20D4A">
        <w:rPr>
          <w:rFonts w:ascii="Times New Roman" w:hAnsi="Times New Roman"/>
          <w:b/>
          <w:bCs/>
          <w:sz w:val="24"/>
          <w:szCs w:val="24"/>
        </w:rPr>
        <w:t>КОТЯТА-ХВАСТУНИШКИ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 некотором царстве – шахматном государстве у девочки Поли жили два котенка: белый и черный.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Котята очень любили бегать по шахматной доске и хвастать, что знают все шахматные премудрости.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Тут котята фыркнули и отвернулись: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Не будем учиться. Мы все-все знаем. Мы на этих полях в салочки играл.</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Тогда скажите: какие шахматные поля больше – белые или черные? – спросила Поля.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Белые, – сказал белый котенок.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Черные, – сказал черный котенок.</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А ВЫ КАК ДУМАЕТЕ?</w:t>
      </w:r>
    </w:p>
    <w:p w:rsidR="00F20D4A" w:rsidRPr="00F20D4A" w:rsidRDefault="00F20D4A" w:rsidP="00F20D4A">
      <w:pPr>
        <w:spacing w:after="0" w:line="240" w:lineRule="auto"/>
        <w:jc w:val="both"/>
        <w:rPr>
          <w:rFonts w:ascii="Times New Roman" w:hAnsi="Times New Roman"/>
          <w:i/>
          <w:iCs/>
          <w:sz w:val="24"/>
          <w:szCs w:val="24"/>
        </w:rPr>
      </w:pPr>
      <w:r w:rsidRPr="00F20D4A">
        <w:rPr>
          <w:rFonts w:ascii="Times New Roman" w:hAnsi="Times New Roman"/>
          <w:i/>
          <w:iCs/>
          <w:sz w:val="24"/>
          <w:szCs w:val="24"/>
        </w:rPr>
        <w:t>(учитель спрашивает у детей).</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Эх, вы – вздохнула Поля. – Белые и черные поля равны... Можете проверить. </w:t>
      </w:r>
    </w:p>
    <w:p w:rsidR="00F20D4A" w:rsidRPr="00F20D4A" w:rsidRDefault="00F20D4A" w:rsidP="00F20D4A">
      <w:pPr>
        <w:spacing w:after="0" w:line="240" w:lineRule="auto"/>
        <w:jc w:val="both"/>
        <w:rPr>
          <w:rFonts w:ascii="Times New Roman" w:hAnsi="Times New Roman"/>
          <w:i/>
          <w:iCs/>
          <w:sz w:val="24"/>
          <w:szCs w:val="24"/>
        </w:rPr>
      </w:pPr>
      <w:r w:rsidRPr="00F20D4A">
        <w:rPr>
          <w:rFonts w:ascii="Times New Roman" w:hAnsi="Times New Roman"/>
          <w:i/>
          <w:iCs/>
          <w:sz w:val="24"/>
          <w:szCs w:val="24"/>
        </w:rPr>
        <w:t>(Учитель накладывает белое картонное поле на черное и наоборот.)</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А что больше: шахматная доска или шахматное поле?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Они равны, – ответил черный котенок.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Поле больше, чем доска. Поле – оно большое-пребольшое, – сказал белый котенок.</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ТАК ЛИ ЭТО?</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У полей круглая, – сказал белый котенок.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И у доски круглая, – добавил черный котенок.</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А ВЫ ЧТО СКАЖЕТЕ?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Головы у вас круглые, – засмеялась Поля. – А шахматная доска и шахматные поля квадратные.</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Котятам стало очень стыдно. Они перестали хвастаться и вскоре научились играть не только в салочки, но и в шахматы.</w:t>
      </w:r>
    </w:p>
    <w:p w:rsidR="00F20D4A" w:rsidRPr="00F20D4A" w:rsidRDefault="00F20D4A" w:rsidP="00F20D4A">
      <w:pPr>
        <w:spacing w:after="0" w:line="240" w:lineRule="auto"/>
        <w:jc w:val="both"/>
        <w:rPr>
          <w:rFonts w:ascii="Times New Roman" w:hAnsi="Times New Roman"/>
          <w:b/>
          <w:bCs/>
          <w:sz w:val="24"/>
          <w:szCs w:val="24"/>
        </w:rPr>
      </w:pPr>
      <w:r w:rsidRPr="00F20D4A">
        <w:rPr>
          <w:rFonts w:ascii="Times New Roman" w:hAnsi="Times New Roman"/>
          <w:b/>
          <w:bCs/>
          <w:sz w:val="24"/>
          <w:szCs w:val="24"/>
        </w:rPr>
        <w:t>А ВЫ НИКОГДА НЕ ХВАСТАЕТЕСЬ?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Вот и вся сказка.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Показ шахматной доски, белые и черные поля)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В конце урока задаю детям три задачи-шутки: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1. На каких полях ничего не растет? (На шахматных.)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Из каких досок не строят теремок? (Из шахматных.)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3. В каких клетках не держат зверей? (В шахматных.)</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4. Спрятались ли шахматные клетки в словах: поляна, тополя, поляк, полярник? (Да.)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5. Какими словами оканчиваются такие стихотворные строчки?</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Скоро бой. И ждет войска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Деревянная ... (доска.)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Раздался голос Короля:</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Найдите на доске ... (поля.)</w:t>
      </w:r>
    </w:p>
    <w:p w:rsidR="00F20D4A" w:rsidRPr="00F20D4A" w:rsidRDefault="00F20D4A" w:rsidP="00F20D4A">
      <w:pPr>
        <w:spacing w:after="0" w:line="240" w:lineRule="auto"/>
        <w:jc w:val="both"/>
        <w:rPr>
          <w:rFonts w:ascii="Times New Roman" w:hAnsi="Times New Roman"/>
          <w:b/>
          <w:sz w:val="24"/>
          <w:szCs w:val="24"/>
        </w:rPr>
      </w:pPr>
      <w:r w:rsidRPr="00F20D4A">
        <w:rPr>
          <w:rFonts w:ascii="Times New Roman" w:hAnsi="Times New Roman"/>
          <w:b/>
          <w:sz w:val="24"/>
          <w:szCs w:val="24"/>
          <w:lang w:val="en-US"/>
        </w:rPr>
        <w:t>V</w:t>
      </w:r>
      <w:r w:rsidRPr="00F20D4A">
        <w:rPr>
          <w:rFonts w:ascii="Times New Roman" w:hAnsi="Times New Roman"/>
          <w:b/>
          <w:sz w:val="24"/>
          <w:szCs w:val="24"/>
        </w:rPr>
        <w:t>.Литературно-шахматная викторина: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1. Какой знаменитый коротышка играл в Солнечном городе в шахматы с шахматным автоматом? (Незнайка.)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2. Знаменитый джинн, друг ВолькиКостылькова, большой поклонник шахматной игры. (Старик Хоттабыч.)</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3. Электронный мальчик, двойник Сережи Сыроежкина, предложивший шести экс-чемпионам мира по шахматам сеанс одновременной игры. (Электроник.)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4. Девочка из будущего, которая обыграла гроссмейстера в сеансе одновременной игры. (Алиса Селезнева.)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5. Человечек из театра Карабаса Барабаса – "весь клетчатый, как шахматная доска." (Арлекин.)</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6. Товарищ Ильи Муромца, прославленный былинный богатырь, обыгравший в шахматы хана БахтияраБахтияровича. (Добрыня Никитич.)</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7. Девочка, которая испытала много шахматных приключений в Зазеркалье. (Алиса.)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8. Коротышка, который всегда ходил в клетчатых костюмах. Увидев его издали, другие коротышки говорили: "Глядите, глядите, вон идет шахматная доска". (Сиропчик)</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b/>
          <w:bCs/>
          <w:sz w:val="24"/>
          <w:szCs w:val="24"/>
        </w:rPr>
        <w:t>VI. Итог урока.</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1. Выставка работ учащихся и их обсуждение.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–Какое изображение  у вас получилось</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2. Обобщение.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t xml:space="preserve">– Что нового узнали на уроке? </w:t>
      </w:r>
    </w:p>
    <w:p w:rsidR="00F20D4A" w:rsidRPr="00F20D4A" w:rsidRDefault="00F20D4A" w:rsidP="00F20D4A">
      <w:pPr>
        <w:spacing w:after="0" w:line="240" w:lineRule="auto"/>
        <w:jc w:val="both"/>
        <w:rPr>
          <w:rFonts w:ascii="Times New Roman" w:hAnsi="Times New Roman"/>
          <w:sz w:val="24"/>
          <w:szCs w:val="24"/>
        </w:rPr>
      </w:pPr>
      <w:r w:rsidRPr="00F20D4A">
        <w:rPr>
          <w:rFonts w:ascii="Times New Roman" w:hAnsi="Times New Roman"/>
          <w:sz w:val="24"/>
          <w:szCs w:val="24"/>
        </w:rPr>
        <w:lastRenderedPageBreak/>
        <w:t xml:space="preserve">3. Уборка рабочего места. </w:t>
      </w:r>
    </w:p>
    <w:p w:rsidR="00F20D4A" w:rsidRPr="00F20D4A" w:rsidRDefault="00F20D4A" w:rsidP="00F20D4A">
      <w:pPr>
        <w:spacing w:after="0" w:line="240" w:lineRule="auto"/>
        <w:jc w:val="both"/>
        <w:textAlignment w:val="baseline"/>
        <w:rPr>
          <w:rFonts w:ascii="Times New Roman" w:hAnsi="Times New Roman"/>
          <w:color w:val="000000"/>
          <w:sz w:val="24"/>
          <w:szCs w:val="24"/>
        </w:rPr>
      </w:pPr>
      <w:r w:rsidRPr="00F20D4A">
        <w:rPr>
          <w:rFonts w:ascii="Times New Roman" w:eastAsia="Calibri" w:hAnsi="Times New Roman"/>
          <w:b/>
          <w:bCs/>
          <w:color w:val="000000"/>
          <w:kern w:val="24"/>
          <w:sz w:val="24"/>
          <w:szCs w:val="24"/>
        </w:rPr>
        <w:t xml:space="preserve">Я узнал…  </w:t>
      </w:r>
    </w:p>
    <w:p w:rsidR="00F20D4A" w:rsidRPr="00F20D4A" w:rsidRDefault="00F20D4A" w:rsidP="00F20D4A">
      <w:pPr>
        <w:kinsoku w:val="0"/>
        <w:overflowPunct w:val="0"/>
        <w:spacing w:after="0" w:line="240" w:lineRule="auto"/>
        <w:jc w:val="both"/>
        <w:textAlignment w:val="baseline"/>
        <w:rPr>
          <w:rFonts w:ascii="Times New Roman" w:hAnsi="Times New Roman"/>
          <w:color w:val="000000"/>
          <w:sz w:val="24"/>
          <w:szCs w:val="24"/>
        </w:rPr>
      </w:pPr>
      <w:r w:rsidRPr="00F20D4A">
        <w:rPr>
          <w:rFonts w:ascii="Times New Roman" w:eastAsia="Calibri" w:hAnsi="Times New Roman"/>
          <w:b/>
          <w:bCs/>
          <w:color w:val="000000"/>
          <w:kern w:val="24"/>
          <w:sz w:val="24"/>
          <w:szCs w:val="24"/>
        </w:rPr>
        <w:t>Я научился…</w:t>
      </w:r>
    </w:p>
    <w:p w:rsidR="00F20D4A" w:rsidRPr="00F20D4A" w:rsidRDefault="00F20D4A" w:rsidP="00F20D4A">
      <w:pPr>
        <w:spacing w:after="0" w:line="240" w:lineRule="auto"/>
        <w:ind w:right="176"/>
        <w:jc w:val="both"/>
        <w:rPr>
          <w:rFonts w:ascii="Times New Roman" w:eastAsia="Calibri" w:hAnsi="Times New Roman"/>
          <w:bCs/>
          <w:color w:val="000000"/>
          <w:kern w:val="24"/>
          <w:sz w:val="24"/>
          <w:szCs w:val="24"/>
        </w:rPr>
      </w:pPr>
      <w:r w:rsidRPr="00F20D4A">
        <w:rPr>
          <w:rFonts w:ascii="Times New Roman" w:eastAsia="Calibri" w:hAnsi="Times New Roman"/>
          <w:b/>
          <w:bCs/>
          <w:color w:val="000000"/>
          <w:kern w:val="24"/>
          <w:sz w:val="24"/>
          <w:szCs w:val="24"/>
        </w:rPr>
        <w:t>У меня сегодня получилось…</w:t>
      </w:r>
    </w:p>
    <w:p w:rsidR="00F20D4A" w:rsidRPr="00F20D4A" w:rsidRDefault="00F20D4A" w:rsidP="00F20D4A">
      <w:pPr>
        <w:spacing w:after="0" w:line="240" w:lineRule="auto"/>
        <w:ind w:left="176" w:right="176"/>
        <w:jc w:val="both"/>
        <w:rPr>
          <w:rFonts w:ascii="Times New Roman" w:eastAsia="Calibri" w:hAnsi="Times New Roman"/>
          <w:b/>
          <w:sz w:val="24"/>
          <w:szCs w:val="24"/>
        </w:rPr>
      </w:pPr>
    </w:p>
    <w:p w:rsidR="00F20D4A" w:rsidRPr="00F20D4A" w:rsidRDefault="00F20D4A" w:rsidP="00F20D4A">
      <w:pPr>
        <w:spacing w:after="0" w:line="240" w:lineRule="auto"/>
        <w:ind w:right="176"/>
        <w:jc w:val="both"/>
        <w:rPr>
          <w:rFonts w:ascii="Times New Roman" w:eastAsia="Calibri" w:hAnsi="Times New Roman"/>
          <w:sz w:val="24"/>
          <w:szCs w:val="24"/>
        </w:rPr>
      </w:pPr>
      <w:r w:rsidRPr="00F20D4A">
        <w:rPr>
          <w:rFonts w:ascii="Times New Roman" w:eastAsia="Calibri" w:hAnsi="Times New Roman"/>
          <w:sz w:val="24"/>
          <w:szCs w:val="24"/>
        </w:rPr>
        <w:t xml:space="preserve">  Скажите, что же нового вы узнали сегодня?</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Что делают партнеры, противники за шахматной доской? (Играют в шахматы.)</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Какая шахматная дорожка тянется слева направо? (Горизонталь.)</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белых полей в каждой горизонтали? (4.)</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чёрных полей в каждой горизонтали? (4.)</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полей в каждой горизонтали? (8.)</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на шахматной доске горизонталей? (8.)</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белых полей в каждой вертикали? (4.)</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чёрных полей в каждой вертикали? (4.)</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полей в каждой вертикали? (8.)</w:t>
      </w:r>
    </w:p>
    <w:p w:rsidR="00F20D4A" w:rsidRPr="00F20D4A" w:rsidRDefault="00F20D4A" w:rsidP="00F20D4A">
      <w:pPr>
        <w:spacing w:after="0" w:line="240" w:lineRule="auto"/>
        <w:ind w:left="142"/>
        <w:jc w:val="both"/>
        <w:rPr>
          <w:rFonts w:ascii="Times New Roman" w:hAnsi="Times New Roman"/>
          <w:color w:val="000000"/>
          <w:sz w:val="24"/>
          <w:szCs w:val="24"/>
        </w:rPr>
      </w:pPr>
      <w:r w:rsidRPr="00F20D4A">
        <w:rPr>
          <w:rFonts w:ascii="Times New Roman" w:hAnsi="Times New Roman"/>
          <w:color w:val="000000"/>
          <w:sz w:val="24"/>
          <w:szCs w:val="24"/>
        </w:rPr>
        <w:t>Сколько на шахматной доске вертикалей? (8.)</w:t>
      </w:r>
    </w:p>
    <w:p w:rsidR="00F20D4A" w:rsidRPr="00F20D4A" w:rsidRDefault="00F20D4A" w:rsidP="00F20D4A">
      <w:pPr>
        <w:spacing w:after="0" w:line="240" w:lineRule="auto"/>
        <w:ind w:right="176"/>
        <w:jc w:val="both"/>
        <w:rPr>
          <w:rFonts w:ascii="Times New Roman" w:eastAsia="Calibri" w:hAnsi="Times New Roman"/>
          <w:sz w:val="24"/>
          <w:szCs w:val="24"/>
        </w:rPr>
      </w:pPr>
    </w:p>
    <w:p w:rsidR="00F20D4A" w:rsidRPr="00F20D4A" w:rsidRDefault="00F20D4A" w:rsidP="00F20D4A">
      <w:pPr>
        <w:spacing w:after="0" w:line="240" w:lineRule="auto"/>
        <w:ind w:left="142" w:right="176" w:firstLine="34"/>
        <w:jc w:val="both"/>
        <w:rPr>
          <w:rFonts w:ascii="Times New Roman" w:eastAsia="Calibri" w:hAnsi="Times New Roman"/>
          <w:b/>
          <w:i/>
          <w:sz w:val="24"/>
          <w:szCs w:val="24"/>
        </w:rPr>
      </w:pPr>
      <w:r w:rsidRPr="00F20D4A">
        <w:rPr>
          <w:rFonts w:ascii="Times New Roman" w:eastAsia="Calibri" w:hAnsi="Times New Roman"/>
          <w:b/>
          <w:i/>
          <w:sz w:val="24"/>
          <w:szCs w:val="24"/>
        </w:rPr>
        <w:t>Литература</w:t>
      </w:r>
    </w:p>
    <w:p w:rsidR="00F20D4A" w:rsidRPr="00F20D4A" w:rsidRDefault="00F20D4A" w:rsidP="00F20D4A">
      <w:pPr>
        <w:spacing w:after="0" w:line="240" w:lineRule="auto"/>
        <w:ind w:left="142" w:right="176" w:firstLine="34"/>
        <w:jc w:val="both"/>
        <w:rPr>
          <w:rFonts w:ascii="Times New Roman" w:hAnsi="Times New Roman"/>
          <w:sz w:val="24"/>
          <w:szCs w:val="24"/>
        </w:rPr>
      </w:pPr>
      <w:r w:rsidRPr="00F20D4A">
        <w:rPr>
          <w:rFonts w:ascii="Times New Roman" w:hAnsi="Times New Roman"/>
          <w:sz w:val="24"/>
          <w:szCs w:val="24"/>
        </w:rPr>
        <w:t>1.</w:t>
      </w:r>
      <w:r w:rsidRPr="00F20D4A">
        <w:rPr>
          <w:rFonts w:ascii="Times New Roman" w:hAnsi="Times New Roman"/>
          <w:bCs/>
          <w:sz w:val="24"/>
          <w:szCs w:val="24"/>
        </w:rPr>
        <w:t>И.Г.Сухин «Программы курса «Шахматы – школе»: Для начальных классов общеобразовательных учреждений» (Обнинск: Духовное возрождение, 2010, 2011, 2013.)</w:t>
      </w:r>
    </w:p>
    <w:p w:rsidR="00F20D4A" w:rsidRPr="00F20D4A" w:rsidRDefault="00F20D4A" w:rsidP="00F20D4A">
      <w:pPr>
        <w:spacing w:after="0" w:line="240" w:lineRule="auto"/>
        <w:ind w:left="142" w:right="176" w:firstLine="34"/>
        <w:jc w:val="both"/>
        <w:rPr>
          <w:rFonts w:ascii="Times New Roman" w:hAnsi="Times New Roman"/>
          <w:b/>
          <w:i/>
          <w:sz w:val="24"/>
          <w:szCs w:val="24"/>
        </w:rPr>
      </w:pPr>
      <w:r w:rsidRPr="00F20D4A">
        <w:rPr>
          <w:rFonts w:ascii="Times New Roman" w:hAnsi="Times New Roman"/>
          <w:bCs/>
          <w:sz w:val="24"/>
          <w:szCs w:val="24"/>
        </w:rPr>
        <w:t>2.</w:t>
      </w:r>
      <w:r w:rsidRPr="00F20D4A">
        <w:rPr>
          <w:rFonts w:ascii="Times New Roman" w:hAnsi="Times New Roman"/>
          <w:sz w:val="24"/>
          <w:szCs w:val="24"/>
        </w:rPr>
        <w:t>Сухин И. Г. Шахматы, первый год, или Там клетки черно-белые чудес и тайн полны: Учебник для 1 класса четырёхлетней и трёхлетней начальной школы. В 2-х частях. – Обнинск: Духовное возрождение, 2012.</w:t>
      </w:r>
    </w:p>
    <w:p w:rsidR="00F20D4A" w:rsidRPr="00F20D4A" w:rsidRDefault="00F20D4A" w:rsidP="00F20D4A">
      <w:pPr>
        <w:keepNext/>
        <w:spacing w:after="0" w:line="240" w:lineRule="auto"/>
        <w:jc w:val="both"/>
        <w:outlineLvl w:val="0"/>
        <w:rPr>
          <w:rFonts w:ascii="Times New Roman" w:eastAsia="Calibri" w:hAnsi="Times New Roman"/>
          <w:b/>
          <w:i/>
          <w:sz w:val="24"/>
          <w:szCs w:val="24"/>
          <w:lang w:val="tt-RU"/>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outlineLvl w:val="0"/>
        <w:rPr>
          <w:rFonts w:ascii="Times New Roman" w:eastAsia="Calibri" w:hAnsi="Times New Roman"/>
          <w:b/>
          <w:color w:val="000000"/>
          <w:sz w:val="24"/>
          <w:szCs w:val="24"/>
        </w:rPr>
      </w:pPr>
      <w:r w:rsidRPr="00F20D4A">
        <w:rPr>
          <w:rFonts w:ascii="Times New Roman" w:eastAsia="Calibri" w:hAnsi="Times New Roman"/>
          <w:b/>
          <w:sz w:val="24"/>
          <w:szCs w:val="24"/>
        </w:rPr>
        <w:t xml:space="preserve">Конспект интегрированного урока технологии и математики, 1 класс на тема урока: </w:t>
      </w:r>
      <w:r w:rsidRPr="00F20D4A">
        <w:rPr>
          <w:rFonts w:ascii="Times New Roman" w:eastAsia="Calibri" w:hAnsi="Times New Roman"/>
          <w:b/>
          <w:color w:val="000000"/>
          <w:sz w:val="24"/>
          <w:szCs w:val="24"/>
        </w:rPr>
        <w:t>«Знакомство с многоугольниками. Ферзь»</w:t>
      </w:r>
    </w:p>
    <w:p w:rsidR="00F20D4A" w:rsidRPr="00F20D4A" w:rsidRDefault="00F20D4A" w:rsidP="00F20D4A">
      <w:pPr>
        <w:spacing w:after="0" w:line="240" w:lineRule="auto"/>
        <w:jc w:val="right"/>
        <w:outlineLvl w:val="0"/>
        <w:rPr>
          <w:rFonts w:ascii="Times New Roman" w:eastAsia="Calibri" w:hAnsi="Times New Roman"/>
          <w:b/>
          <w:sz w:val="24"/>
          <w:szCs w:val="24"/>
        </w:rPr>
      </w:pPr>
    </w:p>
    <w:p w:rsidR="00F20D4A" w:rsidRPr="00F20D4A" w:rsidRDefault="00F20D4A" w:rsidP="00F20D4A">
      <w:pPr>
        <w:spacing w:after="0" w:line="240" w:lineRule="auto"/>
        <w:jc w:val="both"/>
        <w:outlineLvl w:val="0"/>
        <w:rPr>
          <w:rFonts w:ascii="Times New Roman" w:eastAsia="Calibri" w:hAnsi="Times New Roman"/>
          <w:b/>
          <w:sz w:val="24"/>
          <w:szCs w:val="24"/>
        </w:rPr>
      </w:pPr>
      <w:r w:rsidRPr="00F20D4A">
        <w:rPr>
          <w:rFonts w:ascii="Times New Roman" w:hAnsi="Times New Roman"/>
          <w:b/>
          <w:bCs/>
          <w:color w:val="000000"/>
          <w:sz w:val="24"/>
          <w:szCs w:val="24"/>
        </w:rPr>
        <w:t>Цели:</w:t>
      </w:r>
    </w:p>
    <w:p w:rsidR="00F20D4A" w:rsidRPr="00F20D4A" w:rsidRDefault="00F20D4A" w:rsidP="00F20D4A">
      <w:pPr>
        <w:numPr>
          <w:ilvl w:val="0"/>
          <w:numId w:val="26"/>
        </w:numPr>
        <w:shd w:val="clear" w:color="auto" w:fill="FFFFFF"/>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Ознакомить с различными видами многоугольников, учить показывать элементы многоугольника (углы, вершины, стороны);</w:t>
      </w:r>
    </w:p>
    <w:p w:rsidR="00F20D4A" w:rsidRPr="00F20D4A" w:rsidRDefault="00F20D4A" w:rsidP="00F20D4A">
      <w:pPr>
        <w:numPr>
          <w:ilvl w:val="0"/>
          <w:numId w:val="26"/>
        </w:numPr>
        <w:shd w:val="clear" w:color="auto" w:fill="FFFFFF"/>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Развивать логическое мышление, пространственное воображение, внимание, сообразительность;</w:t>
      </w:r>
    </w:p>
    <w:p w:rsidR="00F20D4A" w:rsidRPr="00F20D4A" w:rsidRDefault="00F20D4A" w:rsidP="00F20D4A">
      <w:pPr>
        <w:numPr>
          <w:ilvl w:val="0"/>
          <w:numId w:val="26"/>
        </w:numPr>
        <w:shd w:val="clear" w:color="auto" w:fill="FFFFFF"/>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Воспитывать интерес к математике, доброжелательное отношение друг к другу.</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bCs/>
          <w:color w:val="000000"/>
          <w:sz w:val="24"/>
          <w:szCs w:val="24"/>
        </w:rPr>
        <w:t>Образовательные:</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1.Формировать конструктивные навыки и умения;</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2.Учить выполнять простые узлы;</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3.Закрепить знания терминологии.</w:t>
      </w:r>
    </w:p>
    <w:p w:rsidR="00F20D4A" w:rsidRPr="00F20D4A" w:rsidRDefault="00F20D4A" w:rsidP="00F20D4A">
      <w:pPr>
        <w:spacing w:after="0" w:line="240" w:lineRule="auto"/>
        <w:jc w:val="both"/>
        <w:rPr>
          <w:rFonts w:ascii="Times New Roman" w:hAnsi="Times New Roman"/>
          <w:color w:val="000000"/>
          <w:sz w:val="24"/>
          <w:szCs w:val="24"/>
        </w:rPr>
      </w:pP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bCs/>
          <w:color w:val="000000"/>
          <w:sz w:val="24"/>
          <w:szCs w:val="24"/>
        </w:rPr>
        <w:t>Развивающие:</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 xml:space="preserve">1.Развивать познавательный интерес </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2.Развивать творческое воображение и внимание;</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3.Формирование коммуникативной культуры личности.</w:t>
      </w:r>
    </w:p>
    <w:p w:rsidR="00F20D4A" w:rsidRPr="00F20D4A" w:rsidRDefault="00F20D4A" w:rsidP="00F20D4A">
      <w:pPr>
        <w:spacing w:after="0" w:line="240" w:lineRule="auto"/>
        <w:jc w:val="both"/>
        <w:rPr>
          <w:rFonts w:ascii="Times New Roman" w:hAnsi="Times New Roman"/>
          <w:color w:val="000000"/>
          <w:sz w:val="24"/>
          <w:szCs w:val="24"/>
        </w:rPr>
      </w:pP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bCs/>
          <w:color w:val="000000"/>
          <w:sz w:val="24"/>
          <w:szCs w:val="24"/>
        </w:rPr>
        <w:t>Воспитательные:</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1.Прививать любовь к народным традициям, к истории родного края;</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 xml:space="preserve">2.Воспитывать художественный вкус </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3.Формировать умение трудиться и творить;</w:t>
      </w:r>
    </w:p>
    <w:p w:rsidR="00F20D4A" w:rsidRPr="00F20D4A" w:rsidRDefault="00F20D4A" w:rsidP="00F20D4A">
      <w:pPr>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lastRenderedPageBreak/>
        <w:t>4.Побуждать учащихся к осознанному выбору профессии.</w:t>
      </w:r>
    </w:p>
    <w:p w:rsidR="00F20D4A" w:rsidRPr="00F20D4A" w:rsidRDefault="00F20D4A" w:rsidP="00F20D4A">
      <w:pPr>
        <w:shd w:val="clear" w:color="auto" w:fill="FFFFFF"/>
        <w:spacing w:after="0" w:line="240" w:lineRule="auto"/>
        <w:jc w:val="both"/>
        <w:rPr>
          <w:rFonts w:ascii="Times New Roman" w:hAnsi="Times New Roman"/>
          <w:color w:val="000000"/>
          <w:sz w:val="24"/>
          <w:szCs w:val="24"/>
        </w:rPr>
      </w:pPr>
      <w:r w:rsidRPr="00F20D4A">
        <w:rPr>
          <w:rFonts w:ascii="Times New Roman" w:hAnsi="Times New Roman"/>
          <w:b/>
          <w:bCs/>
          <w:color w:val="000000"/>
          <w:sz w:val="24"/>
          <w:szCs w:val="24"/>
        </w:rPr>
        <w:t>Задачи:</w:t>
      </w:r>
    </w:p>
    <w:p w:rsidR="00F20D4A" w:rsidRPr="00F20D4A" w:rsidRDefault="00F20D4A" w:rsidP="00F20D4A">
      <w:pPr>
        <w:shd w:val="clear" w:color="auto" w:fill="FFFFFF"/>
        <w:spacing w:after="0" w:line="240" w:lineRule="auto"/>
        <w:jc w:val="both"/>
        <w:rPr>
          <w:rFonts w:ascii="Times New Roman" w:hAnsi="Times New Roman"/>
          <w:color w:val="000000"/>
          <w:sz w:val="24"/>
          <w:szCs w:val="24"/>
        </w:rPr>
      </w:pPr>
      <w:r w:rsidRPr="00F20D4A">
        <w:rPr>
          <w:rFonts w:ascii="Times New Roman" w:hAnsi="Times New Roman"/>
          <w:color w:val="000000"/>
          <w:sz w:val="24"/>
          <w:szCs w:val="24"/>
        </w:rPr>
        <w:t>1. Создать чёткие и правильные геометрические образы многоугольников и их элементов;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color w:val="000000"/>
          <w:sz w:val="24"/>
          <w:szCs w:val="24"/>
        </w:rPr>
        <w:t xml:space="preserve">2. Используя приёмы сопоставления и противопоставления, учить сравнивать геометрические </w:t>
      </w:r>
      <w:r w:rsidRPr="00F20D4A">
        <w:rPr>
          <w:rFonts w:ascii="Times New Roman" w:hAnsi="Times New Roman"/>
          <w:sz w:val="24"/>
          <w:szCs w:val="24"/>
        </w:rPr>
        <w:t>фигуры, наблюдать за ними, анализировать;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3. С помощью мультимедиа обеспечить всестороннее образное восприятие материала, развивать познавательную активность учащихся.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Планируемые результаты</w:t>
      </w:r>
      <w:r w:rsidRPr="00F20D4A">
        <w:rPr>
          <w:rFonts w:ascii="Times New Roman" w:hAnsi="Times New Roman"/>
          <w:sz w:val="24"/>
          <w:szCs w:val="24"/>
        </w:rPr>
        <w:t> – предметные и метапредметные УУД, на формирование которых направлена работа на данном уроке:</w:t>
      </w:r>
    </w:p>
    <w:p w:rsidR="00F20D4A" w:rsidRPr="00F20D4A" w:rsidRDefault="00F20D4A" w:rsidP="00F20D4A">
      <w:pPr>
        <w:numPr>
          <w:ilvl w:val="0"/>
          <w:numId w:val="28"/>
        </w:numPr>
        <w:shd w:val="clear" w:color="auto" w:fill="FFFFFF"/>
        <w:spacing w:after="0" w:line="240" w:lineRule="auto"/>
        <w:ind w:left="376"/>
        <w:rPr>
          <w:rFonts w:ascii="Times New Roman" w:hAnsi="Times New Roman"/>
          <w:sz w:val="24"/>
          <w:szCs w:val="24"/>
        </w:rPr>
      </w:pPr>
      <w:r w:rsidRPr="00F20D4A">
        <w:rPr>
          <w:rFonts w:ascii="Times New Roman" w:hAnsi="Times New Roman"/>
          <w:i/>
          <w:iCs/>
          <w:sz w:val="24"/>
          <w:szCs w:val="24"/>
        </w:rPr>
        <w:t>личностные универсальные учебные действия: </w:t>
      </w:r>
      <w:r w:rsidRPr="00F20D4A">
        <w:rPr>
          <w:rFonts w:ascii="Times New Roman" w:hAnsi="Times New Roman"/>
          <w:sz w:val="24"/>
          <w:szCs w:val="24"/>
        </w:rPr>
        <w:t>учебно-познавательный интерес к учебному материалу; способность к самооценке;</w:t>
      </w:r>
    </w:p>
    <w:p w:rsidR="00F20D4A" w:rsidRPr="00F20D4A" w:rsidRDefault="00F20D4A" w:rsidP="00F20D4A">
      <w:pPr>
        <w:numPr>
          <w:ilvl w:val="0"/>
          <w:numId w:val="28"/>
        </w:numPr>
        <w:shd w:val="clear" w:color="auto" w:fill="FFFFFF"/>
        <w:spacing w:after="0" w:line="240" w:lineRule="auto"/>
        <w:ind w:left="376"/>
        <w:rPr>
          <w:rFonts w:ascii="Times New Roman" w:hAnsi="Times New Roman"/>
          <w:sz w:val="24"/>
          <w:szCs w:val="24"/>
        </w:rPr>
      </w:pPr>
      <w:r w:rsidRPr="00F20D4A">
        <w:rPr>
          <w:rFonts w:ascii="Times New Roman" w:hAnsi="Times New Roman"/>
          <w:i/>
          <w:iCs/>
          <w:sz w:val="24"/>
          <w:szCs w:val="24"/>
        </w:rPr>
        <w:t>регулятивные:</w:t>
      </w:r>
      <w:r w:rsidRPr="00F20D4A">
        <w:rPr>
          <w:rFonts w:ascii="Times New Roman" w:hAnsi="Times New Roman"/>
          <w:sz w:val="24"/>
          <w:szCs w:val="24"/>
        </w:rPr>
        <w:t> планировать свои действия в соответствии с поставленной задачей; различать способ и результат действия; проявлять познавательную инициативу в учебном сотрудничестве;</w:t>
      </w:r>
    </w:p>
    <w:p w:rsidR="00F20D4A" w:rsidRPr="00F20D4A" w:rsidRDefault="00F20D4A" w:rsidP="00F20D4A">
      <w:pPr>
        <w:numPr>
          <w:ilvl w:val="0"/>
          <w:numId w:val="28"/>
        </w:numPr>
        <w:shd w:val="clear" w:color="auto" w:fill="FFFFFF"/>
        <w:spacing w:after="0" w:line="240" w:lineRule="auto"/>
        <w:ind w:left="376"/>
        <w:rPr>
          <w:rFonts w:ascii="Times New Roman" w:hAnsi="Times New Roman"/>
          <w:sz w:val="24"/>
          <w:szCs w:val="24"/>
        </w:rPr>
      </w:pPr>
      <w:r w:rsidRPr="00F20D4A">
        <w:rPr>
          <w:rFonts w:ascii="Times New Roman" w:hAnsi="Times New Roman"/>
          <w:i/>
          <w:iCs/>
          <w:sz w:val="24"/>
          <w:szCs w:val="24"/>
        </w:rPr>
        <w:t>познавательные:</w:t>
      </w:r>
      <w:r w:rsidRPr="00F20D4A">
        <w:rPr>
          <w:rFonts w:ascii="Times New Roman" w:hAnsi="Times New Roman"/>
          <w:sz w:val="24"/>
          <w:szCs w:val="24"/>
        </w:rPr>
        <w:t> осознанно строить устное высказывание в устной форме; строить логическое рассуждение; осознанно владеть общим приёмом решения учебной задачи; ориентироваться на разнообразие способов прочтения математических выражений;</w:t>
      </w:r>
    </w:p>
    <w:p w:rsidR="00F20D4A" w:rsidRPr="00F20D4A" w:rsidRDefault="00F20D4A" w:rsidP="00F20D4A">
      <w:pPr>
        <w:numPr>
          <w:ilvl w:val="0"/>
          <w:numId w:val="28"/>
        </w:numPr>
        <w:shd w:val="clear" w:color="auto" w:fill="FFFFFF"/>
        <w:spacing w:after="0" w:line="240" w:lineRule="auto"/>
        <w:ind w:left="376"/>
        <w:rPr>
          <w:rFonts w:ascii="Times New Roman" w:hAnsi="Times New Roman"/>
          <w:sz w:val="24"/>
          <w:szCs w:val="24"/>
        </w:rPr>
      </w:pPr>
      <w:r w:rsidRPr="00F20D4A">
        <w:rPr>
          <w:rFonts w:ascii="Times New Roman" w:hAnsi="Times New Roman"/>
          <w:i/>
          <w:iCs/>
          <w:sz w:val="24"/>
          <w:szCs w:val="24"/>
        </w:rPr>
        <w:t>коммуникативные:</w:t>
      </w:r>
      <w:r w:rsidRPr="00F20D4A">
        <w:rPr>
          <w:rFonts w:ascii="Times New Roman" w:hAnsi="Times New Roman"/>
          <w:sz w:val="24"/>
          <w:szCs w:val="24"/>
        </w:rPr>
        <w:t> договариваться и приходить к общему решению в совместной деятельности; задавать вопросы; осуществлять взаимный контроль и оказывать в сотрудничестве необходимую помощь.</w:t>
      </w:r>
    </w:p>
    <w:p w:rsidR="00F20D4A" w:rsidRPr="00F20D4A" w:rsidRDefault="00F20D4A" w:rsidP="00F20D4A">
      <w:pPr>
        <w:shd w:val="clear" w:color="auto" w:fill="FFFFFF"/>
        <w:spacing w:after="0" w:line="240" w:lineRule="auto"/>
        <w:ind w:left="720"/>
        <w:rPr>
          <w:rFonts w:ascii="Times New Roman" w:hAnsi="Times New Roman"/>
          <w:sz w:val="24"/>
          <w:szCs w:val="24"/>
        </w:rPr>
      </w:pPr>
      <w:r w:rsidRPr="00F20D4A">
        <w:rPr>
          <w:rFonts w:ascii="Times New Roman" w:hAnsi="Times New Roman"/>
          <w:b/>
          <w:bCs/>
          <w:sz w:val="24"/>
          <w:szCs w:val="24"/>
        </w:rPr>
        <w:t>развивающие:</w:t>
      </w:r>
    </w:p>
    <w:p w:rsidR="00F20D4A" w:rsidRPr="00F20D4A" w:rsidRDefault="00F20D4A" w:rsidP="00F20D4A">
      <w:pPr>
        <w:numPr>
          <w:ilvl w:val="0"/>
          <w:numId w:val="29"/>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развивать наблюдательность, внимание, математическую речь, мыслительные операции у учащихся;</w:t>
      </w:r>
    </w:p>
    <w:p w:rsidR="00F20D4A" w:rsidRPr="00F20D4A" w:rsidRDefault="00F20D4A" w:rsidP="00F20D4A">
      <w:pPr>
        <w:shd w:val="clear" w:color="auto" w:fill="FFFFFF"/>
        <w:spacing w:after="0" w:line="240" w:lineRule="auto"/>
        <w:ind w:left="720"/>
        <w:rPr>
          <w:rFonts w:ascii="Times New Roman" w:hAnsi="Times New Roman"/>
          <w:sz w:val="24"/>
          <w:szCs w:val="24"/>
        </w:rPr>
      </w:pPr>
      <w:r w:rsidRPr="00F20D4A">
        <w:rPr>
          <w:rFonts w:ascii="Times New Roman" w:hAnsi="Times New Roman"/>
          <w:b/>
          <w:bCs/>
          <w:sz w:val="24"/>
          <w:szCs w:val="24"/>
        </w:rPr>
        <w:t>воспитательные:</w:t>
      </w:r>
    </w:p>
    <w:p w:rsidR="00F20D4A" w:rsidRPr="00F20D4A" w:rsidRDefault="00F20D4A" w:rsidP="00F20D4A">
      <w:pPr>
        <w:numPr>
          <w:ilvl w:val="0"/>
          <w:numId w:val="30"/>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способствовать воспитанию дружеских взаимоотношений, взаимопонимания, умения работать друг с другом; воспитанию интереса к предмету, адекватно оценивать результат своей работы;</w:t>
      </w:r>
    </w:p>
    <w:p w:rsidR="00F20D4A" w:rsidRPr="00F20D4A" w:rsidRDefault="00F20D4A" w:rsidP="00F20D4A">
      <w:pPr>
        <w:shd w:val="clear" w:color="auto" w:fill="FFFFFF"/>
        <w:spacing w:after="0" w:line="240" w:lineRule="auto"/>
        <w:ind w:left="720"/>
        <w:rPr>
          <w:rFonts w:ascii="Times New Roman" w:hAnsi="Times New Roman"/>
          <w:sz w:val="24"/>
          <w:szCs w:val="24"/>
        </w:rPr>
      </w:pPr>
      <w:r w:rsidRPr="00F20D4A">
        <w:rPr>
          <w:rFonts w:ascii="Times New Roman" w:hAnsi="Times New Roman"/>
          <w:sz w:val="24"/>
          <w:szCs w:val="24"/>
        </w:rPr>
        <w:br/>
      </w: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1.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Поделитесь улыбкою своей и от всей души пожелайте добра. Удачи друг другу.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в парах, держась за руки, произносят слова хором вслух)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 умные!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 дружные!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 внимательные!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 старательные!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отлично учимся!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Все у нас получится!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-Посмотрите внимательно на доску и подумайте, согласны ли вы с моим мнением, что не все данные фигуры живут в стране Геометрических фигур.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0" distR="0" simplePos="0" relativeHeight="251700224" behindDoc="0" locked="0" layoutInCell="1" allowOverlap="0" wp14:anchorId="20C9BAAC" wp14:editId="760B1267">
            <wp:simplePos x="0" y="0"/>
            <wp:positionH relativeFrom="column">
              <wp:posOffset>-8890</wp:posOffset>
            </wp:positionH>
            <wp:positionV relativeFrom="line">
              <wp:posOffset>156845</wp:posOffset>
            </wp:positionV>
            <wp:extent cx="307975" cy="307975"/>
            <wp:effectExtent l="19050" t="0" r="0" b="0"/>
            <wp:wrapSquare wrapText="bothSides"/>
            <wp:docPr id="241" name="Рисунок 241" descr="https://arhivurokov.ru/multiurok/html/2017/02/25/s_58b155e9595e5/5722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arhivurokov.ru/multiurok/html/2017/02/25/s_58b155e9595e5/572212_1.pn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0" distR="0" simplePos="0" relativeHeight="251707392" behindDoc="0" locked="0" layoutInCell="1" allowOverlap="0" wp14:anchorId="21CDE2EB" wp14:editId="7287219E">
            <wp:simplePos x="0" y="0"/>
            <wp:positionH relativeFrom="column">
              <wp:posOffset>2200910</wp:posOffset>
            </wp:positionH>
            <wp:positionV relativeFrom="line">
              <wp:posOffset>66675</wp:posOffset>
            </wp:positionV>
            <wp:extent cx="307975" cy="307975"/>
            <wp:effectExtent l="19050" t="0" r="0" b="0"/>
            <wp:wrapSquare wrapText="bothSides"/>
            <wp:docPr id="234" name="Рисунок 234" descr="https://arhivurokov.ru/multiurok/html/2017/02/25/s_58b155e9595e5/57221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s://arhivurokov.ru/multiurok/html/2017/02/25/s_58b155e9595e5/572212_8.pn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F20D4A">
        <w:rPr>
          <w:rFonts w:ascii="Times New Roman" w:hAnsi="Times New Roman"/>
          <w:noProof/>
          <w:sz w:val="24"/>
          <w:szCs w:val="24"/>
        </w:rPr>
        <w:drawing>
          <wp:anchor distT="0" distB="0" distL="0" distR="0" simplePos="0" relativeHeight="251706368" behindDoc="0" locked="0" layoutInCell="1" allowOverlap="0" wp14:anchorId="452198D8" wp14:editId="34F1666B">
            <wp:simplePos x="0" y="0"/>
            <wp:positionH relativeFrom="column">
              <wp:posOffset>1776095</wp:posOffset>
            </wp:positionH>
            <wp:positionV relativeFrom="line">
              <wp:posOffset>66675</wp:posOffset>
            </wp:positionV>
            <wp:extent cx="307975" cy="307975"/>
            <wp:effectExtent l="19050" t="0" r="0" b="0"/>
            <wp:wrapSquare wrapText="bothSides"/>
            <wp:docPr id="235" name="Рисунок 235" descr="https://arhivurokov.ru/multiurok/html/2017/02/25/s_58b155e9595e5/57221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arhivurokov.ru/multiurok/html/2017/02/25/s_58b155e9595e5/572212_7.pn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F20D4A">
        <w:rPr>
          <w:rFonts w:ascii="Times New Roman" w:hAnsi="Times New Roman"/>
          <w:noProof/>
          <w:sz w:val="24"/>
          <w:szCs w:val="24"/>
        </w:rPr>
        <w:drawing>
          <wp:anchor distT="0" distB="0" distL="0" distR="0" simplePos="0" relativeHeight="251705344" behindDoc="0" locked="0" layoutInCell="1" allowOverlap="0" wp14:anchorId="2BF2E972" wp14:editId="20F27456">
            <wp:simplePos x="0" y="0"/>
            <wp:positionH relativeFrom="column">
              <wp:posOffset>1371600</wp:posOffset>
            </wp:positionH>
            <wp:positionV relativeFrom="line">
              <wp:posOffset>66675</wp:posOffset>
            </wp:positionV>
            <wp:extent cx="307975" cy="307975"/>
            <wp:effectExtent l="19050" t="0" r="0" b="0"/>
            <wp:wrapSquare wrapText="bothSides"/>
            <wp:docPr id="236" name="Рисунок 236" descr="https://arhivurokov.ru/multiurok/html/2017/02/25/s_58b155e9595e5/57221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arhivurokov.ru/multiurok/html/2017/02/25/s_58b155e9595e5/572212_6.pn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F20D4A">
        <w:rPr>
          <w:rFonts w:ascii="Times New Roman" w:hAnsi="Times New Roman"/>
          <w:noProof/>
          <w:sz w:val="24"/>
          <w:szCs w:val="24"/>
        </w:rPr>
        <w:drawing>
          <wp:anchor distT="0" distB="0" distL="0" distR="0" simplePos="0" relativeHeight="251704320" behindDoc="0" locked="0" layoutInCell="1" allowOverlap="0" wp14:anchorId="1065CA62" wp14:editId="2C11BB7D">
            <wp:simplePos x="0" y="0"/>
            <wp:positionH relativeFrom="column">
              <wp:posOffset>935990</wp:posOffset>
            </wp:positionH>
            <wp:positionV relativeFrom="line">
              <wp:posOffset>66675</wp:posOffset>
            </wp:positionV>
            <wp:extent cx="307975" cy="307975"/>
            <wp:effectExtent l="19050" t="0" r="0" b="0"/>
            <wp:wrapSquare wrapText="bothSides"/>
            <wp:docPr id="237" name="Рисунок 237" descr="https://arhivurokov.ru/multiurok/html/2017/02/25/s_58b155e9595e5/57221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arhivurokov.ru/multiurok/html/2017/02/25/s_58b155e9595e5/572212_5.p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F20D4A">
        <w:rPr>
          <w:rFonts w:ascii="Times New Roman" w:hAnsi="Times New Roman"/>
          <w:noProof/>
          <w:sz w:val="24"/>
          <w:szCs w:val="24"/>
        </w:rPr>
        <w:drawing>
          <wp:anchor distT="0" distB="0" distL="0" distR="0" simplePos="0" relativeHeight="251703296" behindDoc="0" locked="0" layoutInCell="1" allowOverlap="0" wp14:anchorId="3F52727E" wp14:editId="58FF1B92">
            <wp:simplePos x="0" y="0"/>
            <wp:positionH relativeFrom="column">
              <wp:posOffset>499745</wp:posOffset>
            </wp:positionH>
            <wp:positionV relativeFrom="line">
              <wp:posOffset>66675</wp:posOffset>
            </wp:positionV>
            <wp:extent cx="307975" cy="307975"/>
            <wp:effectExtent l="19050" t="0" r="0" b="0"/>
            <wp:wrapSquare wrapText="bothSides"/>
            <wp:docPr id="238" name="Рисунок 238" descr="https://arhivurokov.ru/multiurok/html/2017/02/25/s_58b155e9595e5/57221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arhivurokov.ru/multiurok/html/2017/02/25/s_58b155e9595e5/572212_4.p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r w:rsidRPr="00F20D4A">
        <w:rPr>
          <w:rFonts w:ascii="Times New Roman" w:hAnsi="Times New Roman"/>
          <w:noProof/>
          <w:sz w:val="24"/>
          <w:szCs w:val="24"/>
        </w:rPr>
        <w:drawing>
          <wp:anchor distT="0" distB="0" distL="0" distR="0" simplePos="0" relativeHeight="251702272" behindDoc="0" locked="0" layoutInCell="1" allowOverlap="0" wp14:anchorId="4DD19B09" wp14:editId="7D3590CB">
            <wp:simplePos x="0" y="0"/>
            <wp:positionH relativeFrom="column">
              <wp:posOffset>95885</wp:posOffset>
            </wp:positionH>
            <wp:positionV relativeFrom="line">
              <wp:posOffset>66675</wp:posOffset>
            </wp:positionV>
            <wp:extent cx="307975" cy="307975"/>
            <wp:effectExtent l="19050" t="0" r="0" b="0"/>
            <wp:wrapSquare wrapText="bothSides"/>
            <wp:docPr id="239" name="Рисунок 239" descr="https://arhivurokov.ru/multiurok/html/2017/02/25/s_58b155e9595e5/57221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arhivurokov.ru/multiurok/html/2017/02/25/s_58b155e9595e5/572212_3.pn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pic:spPr>
                </pic:pic>
              </a:graphicData>
            </a:graphic>
          </wp:anchor>
        </w:drawing>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noProof/>
          <w:sz w:val="24"/>
          <w:szCs w:val="24"/>
        </w:rPr>
        <w:drawing>
          <wp:anchor distT="0" distB="0" distL="0" distR="0" simplePos="0" relativeHeight="251701248" behindDoc="0" locked="0" layoutInCell="1" allowOverlap="0" wp14:anchorId="0B00A480" wp14:editId="32B37394">
            <wp:simplePos x="0" y="0"/>
            <wp:positionH relativeFrom="column">
              <wp:align>left</wp:align>
            </wp:positionH>
            <wp:positionV relativeFrom="line">
              <wp:posOffset>0</wp:posOffset>
            </wp:positionV>
            <wp:extent cx="304800" cy="304800"/>
            <wp:effectExtent l="0" t="0" r="0" b="0"/>
            <wp:wrapSquare wrapText="bothSides"/>
            <wp:docPr id="240" name="Рисунок 240" descr="https://arhivurokov.ru/multiurok/html/2017/02/25/s_58b155e9595e5/57221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arhivurokov.ru/multiurok/html/2017/02/25/s_58b155e9595e5/572212_2.p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anchor>
        </w:drawing>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Нет, не согласны.Это всё геометрические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я думаю, что ваше мнение ошибочно. ( Все фигуры живут в стране Геометрических фигур.)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-Тогда назовите эти фигуры. (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 какому признаку мы можем разделить эти фигуры на две группы? ( В одну группу фигуры, которые не имеют углов, а в другую – фигуры, имеющие углы.)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-Хорошо ( убираю три карточки с фигурами, которые дети отнесли к первой группе). А теперь на какие группы можно разделить оставшиеся фигуры? (Одна группа – незамкнутые ломаные линии, а другая – замкнутые.)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-Молодцы! С заданием справились.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2. Сообщение темы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Рассмотрите фигуры на доске (квадрат, треугольник, круг, пятиугольник)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Найдите лишнюю фигуру. Почему?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назвать оставшиеся фигуры одним словом?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Скажите тему нашего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3. Изучение нового материала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Послушайте интересную сказку об этих братьях. (Начало сказки).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Жили- были два брата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Треугольник с квадратом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Старший – квадратный,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Добродушный, приятный,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Младший - треугольный,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Вечно не довольный.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Стал расспрашивать квадрат</w:t>
      </w:r>
      <w:r w:rsidRPr="00F20D4A">
        <w:rPr>
          <w:rFonts w:ascii="Times New Roman" w:hAnsi="Times New Roman"/>
          <w:sz w:val="24"/>
          <w:szCs w:val="24"/>
        </w:rPr>
        <w:t>:</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Почему ты злишься, брат?»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Тот кричит ему: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Смотри, ты полней меня и шире»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меня углов лишь три,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 тебя, углов – четыре»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Но квадрат ответил: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Брат, Я же старший , я- квадрат»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И сказал еще нежней: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Неизвестно, кто нужней!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Но настала ночь, и к брату,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Натыкаясь на столы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Младший лезет воровато,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Срезать старшему углы.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же произошло с четырехугольником? Мы с вами проделаем то же, что и треугольник, и увидим результат. (Повторить правила работы с ножницами).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Возьмите в руки ножницы, квадрат и срежьте каждый угол. (Учитель показывает, затем дети повторяют.) Положите ножницы в сторону. Посчитайте стороны. углы , вершины. Как можно назвать эту геометрическую фигуру? Как вы думаете, обрадовался треугольник своей проделке? Послушайте окончание сказки.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Уходя, сказал:</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Приятных я тебе желаю снов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Спать ложился ты квадратом,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проснешься - без углов!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Но на утро младший брат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Страшной мести был не рад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Поглядел он - нет квадрата,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Онемел, стоял без слов.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Вот так месть! Теперь у брата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Восемь новеньких углов!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 кроме восьмиугольника существуют и другие геометрические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Практическая работа (учитель демонстрирует)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Какая фигура у вас получилась? (Восьмиугольник. Многоугольник)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Покажите углы, стороны, вершины.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называют такую фигуру?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Послушаем, чем же закончилась наша история.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Физкультминутка </w:t>
      </w:r>
      <w:r w:rsidRPr="00F20D4A">
        <w:rPr>
          <w:rFonts w:ascii="Times New Roman" w:hAnsi="Times New Roman"/>
          <w:sz w:val="24"/>
          <w:szCs w:val="24"/>
        </w:rPr>
        <w:t>(Геометрические фигуры: треугольник, квадрат, восьмиугольник)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w:t>
      </w:r>
      <w:r w:rsidRPr="00F20D4A">
        <w:rPr>
          <w:rFonts w:ascii="Times New Roman" w:hAnsi="Times New Roman"/>
          <w:sz w:val="24"/>
          <w:szCs w:val="24"/>
        </w:rPr>
        <w:t>Как вы думаете, а бывают другие многоугольники?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Перечислите многоугольники, называя цвет. ( на доске)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Выберите из набора только многоугольники. Распределите их на группы.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группы получились?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-Составим таблицу из групп многоугольников.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жизни мы часто встречаемся с многоугольниками, они вокруг нас: (таблица по правилам дорожного движения)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-крыши домов, клумбы, дорожные знаки (</w:t>
      </w:r>
      <w:r w:rsidRPr="00F20D4A">
        <w:rPr>
          <w:rFonts w:ascii="Times New Roman" w:hAnsi="Times New Roman"/>
          <w:b/>
          <w:bCs/>
          <w:sz w:val="24"/>
          <w:szCs w:val="24"/>
        </w:rPr>
        <w:t>проговариваем правила поведения на дороге)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Физкультминутка.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теперь, ребята, немного отдохнём: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Поросенок Пятачок </w:t>
      </w:r>
      <w:r w:rsidRPr="00F20D4A">
        <w:rPr>
          <w:rFonts w:ascii="Times New Roman" w:hAnsi="Times New Roman"/>
          <w:i/>
          <w:iCs/>
          <w:sz w:val="24"/>
          <w:szCs w:val="24"/>
        </w:rPr>
        <w:t>(повороты туловища)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Отлежал себе бочок. </w:t>
      </w:r>
      <w:r w:rsidRPr="00F20D4A">
        <w:rPr>
          <w:rFonts w:ascii="Times New Roman" w:hAnsi="Times New Roman"/>
          <w:i/>
          <w:iCs/>
          <w:sz w:val="24"/>
          <w:szCs w:val="24"/>
        </w:rPr>
        <w:t>(наклоны в стороны)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Вот он встал и потянулся, </w:t>
      </w:r>
      <w:r w:rsidRPr="00F20D4A">
        <w:rPr>
          <w:rFonts w:ascii="Times New Roman" w:hAnsi="Times New Roman"/>
          <w:i/>
          <w:iCs/>
          <w:sz w:val="24"/>
          <w:szCs w:val="24"/>
        </w:rPr>
        <w:t>(потягивание)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Вот присел, </w:t>
      </w:r>
      <w:r w:rsidRPr="00F20D4A">
        <w:rPr>
          <w:rFonts w:ascii="Times New Roman" w:hAnsi="Times New Roman"/>
          <w:i/>
          <w:iCs/>
          <w:sz w:val="24"/>
          <w:szCs w:val="24"/>
        </w:rPr>
        <w:t>(приседания)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вот нагнулся, </w:t>
      </w:r>
      <w:r w:rsidRPr="00F20D4A">
        <w:rPr>
          <w:rFonts w:ascii="Times New Roman" w:hAnsi="Times New Roman"/>
          <w:i/>
          <w:iCs/>
          <w:sz w:val="24"/>
          <w:szCs w:val="24"/>
        </w:rPr>
        <w:t>(наклон вперед)</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Вправо, влево повернулся, </w:t>
      </w:r>
      <w:r w:rsidRPr="00F20D4A">
        <w:rPr>
          <w:rFonts w:ascii="Times New Roman" w:hAnsi="Times New Roman"/>
          <w:i/>
          <w:iCs/>
          <w:sz w:val="24"/>
          <w:szCs w:val="24"/>
        </w:rPr>
        <w:t>(повороты туловища)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Покружился, улыбнулся</w:t>
      </w:r>
      <w:r w:rsidRPr="00F20D4A">
        <w:rPr>
          <w:rFonts w:ascii="Times New Roman" w:hAnsi="Times New Roman"/>
          <w:i/>
          <w:iCs/>
          <w:sz w:val="24"/>
          <w:szCs w:val="24"/>
        </w:rPr>
        <w:t>. (кружение на месте)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 отправился потом строить новый дом…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Мы с вами ребята сейчас тоже построим дом из геометрических фигур.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в группах.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Ребята а в каких играх мы с вами встречаем геометрические фигуры.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Давайте поиграем в загадки.</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Съест коня, слоном закусит.</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Все подметит, не упустит.</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Прозевать ему нельзя-</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Потеряет короля</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(шахматист)</w:t>
      </w:r>
    </w:p>
    <w:p w:rsidR="00F20D4A" w:rsidRPr="00F20D4A" w:rsidRDefault="00F20D4A" w:rsidP="00F20D4A">
      <w:pPr>
        <w:shd w:val="clear" w:color="auto" w:fill="FFFFFF"/>
        <w:spacing w:after="0" w:line="240" w:lineRule="auto"/>
        <w:contextualSpacing/>
        <w:rPr>
          <w:rFonts w:ascii="Times New Roman" w:hAnsi="Times New Roman"/>
          <w:sz w:val="24"/>
          <w:szCs w:val="24"/>
        </w:rPr>
      </w:pP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На шахматной доске-</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Сильнейший он.</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«Плывет», ну, как, ладья,</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И «топает», как слон.</w:t>
      </w:r>
    </w:p>
    <w:p w:rsidR="00F20D4A" w:rsidRPr="00F20D4A" w:rsidRDefault="00F20D4A" w:rsidP="00F20D4A">
      <w:pPr>
        <w:shd w:val="clear" w:color="auto" w:fill="FFFFFF"/>
        <w:spacing w:after="0" w:line="240" w:lineRule="auto"/>
        <w:contextualSpacing/>
        <w:rPr>
          <w:rFonts w:ascii="Times New Roman" w:hAnsi="Times New Roman"/>
          <w:sz w:val="24"/>
          <w:szCs w:val="24"/>
        </w:rPr>
      </w:pPr>
      <w:r w:rsidRPr="00F20D4A">
        <w:rPr>
          <w:rFonts w:ascii="Times New Roman" w:hAnsi="Times New Roman"/>
          <w:sz w:val="24"/>
          <w:szCs w:val="24"/>
        </w:rPr>
        <w:t>(Ферзь)</w:t>
      </w:r>
    </w:p>
    <w:p w:rsidR="00F20D4A" w:rsidRPr="00F20D4A" w:rsidRDefault="00F20D4A" w:rsidP="00F20D4A">
      <w:pPr>
        <w:spacing w:after="0" w:line="240" w:lineRule="auto"/>
        <w:rPr>
          <w:rFonts w:ascii="Times New Roman" w:hAnsi="Times New Roman"/>
          <w:sz w:val="24"/>
          <w:szCs w:val="24"/>
        </w:rPr>
      </w:pPr>
      <w:r w:rsidRPr="00F20D4A">
        <w:rPr>
          <w:rFonts w:ascii="Times New Roman" w:eastAsia="Calibri" w:hAnsi="Times New Roman"/>
          <w:sz w:val="24"/>
          <w:szCs w:val="24"/>
        </w:rPr>
        <w:t>Стою на самом краю,</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Путь открою – подойду.</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Только прямо хожу,</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Как зовут, не скажу</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(Ладья)</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Не живет в зверинце,</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Не берет гостинцы,</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По косой он ходит,</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Хоботом не водит.</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(Слон)</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Передвигаются не косо и не прямо,</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А буквой «Г» — так шахматисты говорят.</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(Конь)</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Два братца через грядку смотрят,</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lastRenderedPageBreak/>
        <w:t>А подойти друг к другу не могут.</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 Король)</w:t>
      </w: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p>
    <w:p w:rsidR="00F20D4A" w:rsidRPr="00F20D4A" w:rsidRDefault="00F20D4A" w:rsidP="00F20D4A">
      <w:pPr>
        <w:shd w:val="clear" w:color="auto" w:fill="FFFFFF"/>
        <w:spacing w:after="0" w:line="240" w:lineRule="auto"/>
        <w:contextualSpacing/>
        <w:textAlignment w:val="baseline"/>
        <w:rPr>
          <w:rFonts w:ascii="Times New Roman" w:hAnsi="Times New Roman"/>
          <w:sz w:val="24"/>
          <w:szCs w:val="24"/>
        </w:rPr>
      </w:pPr>
      <w:r w:rsidRPr="00F20D4A">
        <w:rPr>
          <w:rFonts w:ascii="Times New Roman" w:hAnsi="Times New Roman"/>
          <w:sz w:val="24"/>
          <w:szCs w:val="24"/>
        </w:rPr>
        <w:t>А сейчас поиграем в игру «Закончи»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1.Если в шахматы играешь,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То, конечно, это знаешь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Будет лучший результат,</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Если ты поставишь…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2.Мы могли на ней бы плыть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 русским князем по воде,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позволено ходить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по клеточкам…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3.Это есть не пораженье,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Не фиаско, и не крах,</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всего лишь нападенье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Королю объявлен…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4.Быть особо защищённым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него такая 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Это правило резонно,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Потому что он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5.Обитает не в саванне,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не так огромен он,</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такое же названье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фигуры этой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6.Он, не цокает, конечно,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легко перешагнём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Через ряд фигур и пешек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Этим шахматным…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7.Кто не любит прыг да скок?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Кто ходить привык  без спешки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берёт наискосок?</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Ну конечно, это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8.Это правило известно,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Короля нам есть нельзя,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свободно можешь есть ты</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Вместо этого…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9.Вот я выиграл почти,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И заранее был рад,</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Но сопернику зайти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Удалось в ничейный…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10.Иногда король с ладьёй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Ходят вместе очень ловко,</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Шахматисты ход такой</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Называют…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Посмотрим кто же у нас лучше всех знает про шахматы.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Блиц - викторина.</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Что меньше: шахматная доска или шахматное поле? (шахматное поле)</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Какие поля на шахматной доске больше – белые или чёрные (они равны)</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Какая диагональ длинней: большая белая или большая чёрная? (они равной длины)</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Сколько полей в большой белой диагонали и в большой чёрной диагонали? (по 8 полей)</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Из каких досок не строят теремок? (из шахматных)</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 каких клетках не держат зверей? (в шахматных)</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Самая сильная шахматная фигура? (ферзь)</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Самая главная шахматная фигура? (король)</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Нападение на короля. (шах)</w:t>
      </w:r>
    </w:p>
    <w:p w:rsidR="00F20D4A" w:rsidRPr="00F20D4A" w:rsidRDefault="00F20D4A" w:rsidP="00F20D4A">
      <w:pPr>
        <w:numPr>
          <w:ilvl w:val="0"/>
          <w:numId w:val="27"/>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Нападение на короля, от которого нет защиты. (мат)</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Индивидуальная практическая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Все взяли свои пластилины. Делаем геометрические фигуры они будут у вас армией, а главнокомандующим будет самая сильная шахматная фигура. Кто это у нас? (Ферзь). И его сделаем из пластилина. И у каждого будет собственная армия. В конце посмотрим у кого самая лучшая, самая сильная армия.(Работа детей)</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Выставка поделок.</w:t>
      </w:r>
    </w:p>
    <w:p w:rsidR="00F20D4A" w:rsidRPr="00F20D4A" w:rsidRDefault="00F20D4A" w:rsidP="00F20D4A">
      <w:pPr>
        <w:shd w:val="clear" w:color="auto" w:fill="FFFFFF"/>
        <w:spacing w:after="0" w:line="240" w:lineRule="auto"/>
        <w:rPr>
          <w:rFonts w:ascii="Times New Roman" w:hAnsi="Times New Roman"/>
          <w:b/>
          <w:sz w:val="24"/>
          <w:szCs w:val="24"/>
        </w:rPr>
      </w:pPr>
      <w:r w:rsidRPr="00F20D4A">
        <w:rPr>
          <w:rFonts w:ascii="Times New Roman" w:hAnsi="Times New Roman"/>
          <w:b/>
          <w:sz w:val="24"/>
          <w:szCs w:val="24"/>
        </w:rPr>
        <w:t>Рефлексия.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Анализ  деятельности на уроке. Делают самооценку. Отвечают на вопросы учителя.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Подводим итог работы на уроке.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Какая тема урока была?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Оцените свою деятельность на уроке по своим оценочным листам.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Кто на уроке остался доволен своей работой?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Выберите фразу, которая отражает ваше настроение на уроке ( карточки) :</w:t>
      </w:r>
    </w:p>
    <w:p w:rsidR="00F20D4A" w:rsidRPr="00F20D4A" w:rsidRDefault="00F20D4A" w:rsidP="00F20D4A">
      <w:pPr>
        <w:numPr>
          <w:ilvl w:val="0"/>
          <w:numId w:val="31"/>
        </w:num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 меня всё получилось!</w:t>
      </w:r>
    </w:p>
    <w:p w:rsidR="00F20D4A" w:rsidRPr="00F20D4A" w:rsidRDefault="00F20D4A" w:rsidP="00F20D4A">
      <w:pPr>
        <w:numPr>
          <w:ilvl w:val="0"/>
          <w:numId w:val="31"/>
        </w:num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Были небольшие трудности</w:t>
      </w:r>
    </w:p>
    <w:p w:rsidR="00F20D4A" w:rsidRPr="00F20D4A" w:rsidRDefault="00F20D4A" w:rsidP="00F20D4A">
      <w:pPr>
        <w:numPr>
          <w:ilvl w:val="0"/>
          <w:numId w:val="31"/>
        </w:num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Было трудно, надо поработать</w:t>
      </w:r>
    </w:p>
    <w:p w:rsidR="00F20D4A" w:rsidRPr="00F20D4A" w:rsidRDefault="00F20D4A" w:rsidP="00F20D4A">
      <w:pPr>
        <w:shd w:val="clear" w:color="auto" w:fill="FFFFFF"/>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Урок26.</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 Урок окружающего мира в 1 классес элементами шахмат</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Конспект  урока по окружающему миру в 1 классена тему: «На что похожа наша планета. Шахматная фигура - конь».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Цели:</w:t>
      </w:r>
    </w:p>
    <w:p w:rsidR="00F20D4A" w:rsidRPr="00F20D4A" w:rsidRDefault="00F20D4A" w:rsidP="00F20D4A">
      <w:pPr>
        <w:numPr>
          <w:ilvl w:val="0"/>
          <w:numId w:val="13"/>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Научить доказывать выдвигаемые предположения шарообразности Земли. Продолжить обучение моделированию.</w:t>
      </w:r>
    </w:p>
    <w:p w:rsidR="00F20D4A" w:rsidRPr="00F20D4A" w:rsidRDefault="00F20D4A" w:rsidP="00F20D4A">
      <w:pPr>
        <w:numPr>
          <w:ilvl w:val="0"/>
          <w:numId w:val="13"/>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Развивать наблюдательность.</w:t>
      </w:r>
    </w:p>
    <w:p w:rsidR="00F20D4A" w:rsidRPr="00F20D4A" w:rsidRDefault="00F20D4A" w:rsidP="00F20D4A">
      <w:pPr>
        <w:numPr>
          <w:ilvl w:val="0"/>
          <w:numId w:val="13"/>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Воспитывать бережное отношение к нашей планете.</w:t>
      </w:r>
    </w:p>
    <w:p w:rsidR="00F20D4A" w:rsidRPr="00F20D4A" w:rsidRDefault="00F20D4A" w:rsidP="00F20D4A">
      <w:pPr>
        <w:numPr>
          <w:ilvl w:val="0"/>
          <w:numId w:val="13"/>
        </w:num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Продолжить знакомство с шахматными фигурами. Место коня в начальном положении. Ход коня.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Оборудование: </w:t>
      </w:r>
      <w:r w:rsidRPr="00F20D4A">
        <w:rPr>
          <w:rFonts w:ascii="Times New Roman" w:hAnsi="Times New Roman"/>
          <w:sz w:val="24"/>
          <w:szCs w:val="24"/>
        </w:rPr>
        <w:t>мультимедийная презентация, глобус, мяч, блюдо, пластилин, цветные карандаши, два круга голубого цвета, модели материков, магнитная шахматная доска.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Ход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 Организационный момент.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сейчас проверь, дружок,</w:t>
      </w:r>
      <w:r w:rsidRPr="00F20D4A">
        <w:rPr>
          <w:rFonts w:ascii="Times New Roman" w:hAnsi="Times New Roman"/>
          <w:sz w:val="24"/>
          <w:szCs w:val="24"/>
        </w:rPr>
        <w:br/>
        <w:t>Ты готов начать урок?</w:t>
      </w:r>
      <w:r w:rsidRPr="00F20D4A">
        <w:rPr>
          <w:rFonts w:ascii="Times New Roman" w:hAnsi="Times New Roman"/>
          <w:sz w:val="24"/>
          <w:szCs w:val="24"/>
        </w:rPr>
        <w:br/>
        <w:t>Все ль на месте,</w:t>
      </w:r>
      <w:r w:rsidRPr="00F20D4A">
        <w:rPr>
          <w:rFonts w:ascii="Times New Roman" w:hAnsi="Times New Roman"/>
          <w:sz w:val="24"/>
          <w:szCs w:val="24"/>
        </w:rPr>
        <w:br/>
        <w:t>Все ль в порядке,</w:t>
      </w:r>
      <w:r w:rsidRPr="00F20D4A">
        <w:rPr>
          <w:rFonts w:ascii="Times New Roman" w:hAnsi="Times New Roman"/>
          <w:sz w:val="24"/>
          <w:szCs w:val="24"/>
        </w:rPr>
        <w:br/>
      </w:r>
      <w:r w:rsidRPr="00F20D4A">
        <w:rPr>
          <w:rFonts w:ascii="Times New Roman" w:hAnsi="Times New Roman"/>
          <w:sz w:val="24"/>
          <w:szCs w:val="24"/>
        </w:rPr>
        <w:lastRenderedPageBreak/>
        <w:t>Ручка, книжка и тетрадка?</w:t>
      </w:r>
      <w:r w:rsidRPr="00F20D4A">
        <w:rPr>
          <w:rFonts w:ascii="Times New Roman" w:hAnsi="Times New Roman"/>
          <w:sz w:val="24"/>
          <w:szCs w:val="24"/>
        </w:rPr>
        <w:br/>
        <w:t>Все ли правильно сидят,</w:t>
      </w:r>
      <w:r w:rsidRPr="00F20D4A">
        <w:rPr>
          <w:rFonts w:ascii="Times New Roman" w:hAnsi="Times New Roman"/>
          <w:sz w:val="24"/>
          <w:szCs w:val="24"/>
        </w:rPr>
        <w:br/>
        <w:t>Все ль внимательно глядят?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 </w:t>
      </w:r>
      <w:r w:rsidRPr="00F20D4A">
        <w:rPr>
          <w:rFonts w:ascii="Times New Roman" w:hAnsi="Times New Roman"/>
          <w:sz w:val="24"/>
          <w:szCs w:val="24"/>
        </w:rPr>
        <w:t>- Сегодня на уроке мы будем перечитывать книгу Знаний, в которой очень много страниц и каждая рассказывает свое.</w:t>
      </w:r>
    </w:p>
    <w:p w:rsidR="00F20D4A" w:rsidRPr="00F20D4A" w:rsidRDefault="00F20D4A" w:rsidP="00F20D4A">
      <w:pPr>
        <w:shd w:val="clear" w:color="auto" w:fill="FFFFFF"/>
        <w:spacing w:after="0" w:line="240" w:lineRule="auto"/>
        <w:rPr>
          <w:rFonts w:ascii="Times New Roman" w:hAnsi="Times New Roman"/>
          <w:sz w:val="24"/>
          <w:szCs w:val="24"/>
        </w:rPr>
      </w:pPr>
      <w:hyperlink r:id="rId240" w:history="1">
        <w:r w:rsidRPr="00F20D4A">
          <w:rPr>
            <w:rFonts w:ascii="Times New Roman" w:hAnsi="Times New Roman"/>
            <w:sz w:val="24"/>
            <w:szCs w:val="24"/>
            <w:u w:val="single"/>
          </w:rPr>
          <w:t>Приложение №1</w:t>
        </w:r>
      </w:hyperlink>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(Звучит спокойная мелодия. На доске 2 круга голубого цвета)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 Сообщение темы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Страничка “Исследование” (Постановка проблемы)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Муравей Вопросик </w:t>
      </w:r>
      <w:r w:rsidRPr="00F20D4A">
        <w:rPr>
          <w:rFonts w:ascii="Times New Roman" w:hAnsi="Times New Roman"/>
          <w:sz w:val="24"/>
          <w:szCs w:val="24"/>
        </w:rPr>
        <w:t>– Очень интересно путешествовать по родной стране, но на свете есть и другие страны. Там живут такие же, как вы, мальчики и девочки.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А все вместе мы живем на одной большой планете.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Кто знает, как она называется?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 </w:t>
      </w:r>
      <w:r w:rsidRPr="00F20D4A">
        <w:rPr>
          <w:rFonts w:ascii="Times New Roman" w:hAnsi="Times New Roman"/>
          <w:sz w:val="24"/>
          <w:szCs w:val="24"/>
        </w:rPr>
        <w:t>Земля.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Муравей Вопросик</w:t>
      </w:r>
      <w:r w:rsidRPr="00F20D4A">
        <w:rPr>
          <w:rFonts w:ascii="Times New Roman" w:hAnsi="Times New Roman"/>
          <w:sz w:val="24"/>
          <w:szCs w:val="24"/>
        </w:rPr>
        <w:t> - Иду, иду… Конца и края нет.</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Где же конец нашей Земли?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Можно ли дойти до ее края?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Еще ни кому это не удавалось!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Муравей Вопросик </w:t>
      </w:r>
      <w:r w:rsidRPr="00F20D4A">
        <w:rPr>
          <w:rFonts w:ascii="Times New Roman" w:hAnsi="Times New Roman"/>
          <w:sz w:val="24"/>
          <w:szCs w:val="24"/>
        </w:rPr>
        <w:t>– Но почему? Ведь наша Земля круглая!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Интересно, на что похожа наша планета?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Ребята, помогите Вопросику ответить на его трудный вопрос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i/>
          <w:iCs/>
          <w:sz w:val="24"/>
          <w:szCs w:val="24"/>
        </w:rPr>
        <w:t>Учитель показывает Блюдо и Мяч.</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Когда мы смотрим в окно, Земля кажется нам плоской, как блюдо.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Представьте, что на нем расположились дома, деревья, целые города и страны, люди и животные.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 некоторые из вас, ребята, сказали, что Земля похожа на мяч, то есть имеет форму шара (прикрепить фигурки к мячу, в том числе и “вверх ногами”).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Кто же прав?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 </w:t>
      </w:r>
      <w:r w:rsidRPr="00F20D4A">
        <w:rPr>
          <w:rFonts w:ascii="Times New Roman" w:hAnsi="Times New Roman"/>
          <w:sz w:val="24"/>
          <w:szCs w:val="24"/>
        </w:rPr>
        <w:t>Если Земля плоская, значит, можно идти - идти по ней и в конце концов дойти до края Земли…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 пока никому из людей это не удалось…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если Земля имеет форму шара, значит, многие люди ходят по ней вверх ногами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Работа по учебнику.</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Рассмотрите рисунки на стр. 38 учебника (вверху) и скажите: “На каком из них показана плоская Земля, а на каком шарообразная?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 давние времена люди считали, что Земля плоская и имеет форму круга, который лежит на спинах огромных сильных животных, например китов или слонов.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Другие представляли Землю в виде горы, которая окружена со всех сторон морем, а на море, как опрокинутая чаша, опирается небесный свод.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III. Работа по теме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Страничка “Открытие”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Какое же изображение правильное?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Чтобы ответить на этот вопрос, рассмотрите рисунок, на котором изображены корабли.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Это наблюдение люди сделали еще в древности.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Оно доказывает, какую форму имеет Земля.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(Учитель показывает динамическую модель движения корабля).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вы можете сказать об увиденном?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Чудеса у нас на свете:</w:t>
      </w:r>
      <w:r w:rsidRPr="00F20D4A">
        <w:rPr>
          <w:rFonts w:ascii="Times New Roman" w:hAnsi="Times New Roman"/>
          <w:sz w:val="24"/>
          <w:szCs w:val="24"/>
        </w:rPr>
        <w:br/>
        <w:t>Стали карликами дети</w:t>
      </w:r>
      <w:r w:rsidRPr="00F20D4A">
        <w:rPr>
          <w:rFonts w:ascii="Times New Roman" w:hAnsi="Times New Roman"/>
          <w:sz w:val="24"/>
          <w:szCs w:val="24"/>
        </w:rPr>
        <w:br/>
        <w:t>А потом все дружно встали,</w:t>
      </w:r>
      <w:r w:rsidRPr="00F20D4A">
        <w:rPr>
          <w:rFonts w:ascii="Times New Roman" w:hAnsi="Times New Roman"/>
          <w:sz w:val="24"/>
          <w:szCs w:val="24"/>
        </w:rPr>
        <w:br/>
        <w:t>Великанами мы стали.</w:t>
      </w:r>
      <w:r w:rsidRPr="00F20D4A">
        <w:rPr>
          <w:rFonts w:ascii="Times New Roman" w:hAnsi="Times New Roman"/>
          <w:sz w:val="24"/>
          <w:szCs w:val="24"/>
        </w:rPr>
        <w:br/>
      </w:r>
      <w:r w:rsidRPr="00F20D4A">
        <w:rPr>
          <w:rFonts w:ascii="Times New Roman" w:hAnsi="Times New Roman"/>
          <w:sz w:val="24"/>
          <w:szCs w:val="24"/>
        </w:rPr>
        <w:lastRenderedPageBreak/>
        <w:t>И как зайки поскакали</w:t>
      </w:r>
      <w:r w:rsidRPr="00F20D4A">
        <w:rPr>
          <w:rFonts w:ascii="Times New Roman" w:hAnsi="Times New Roman"/>
          <w:sz w:val="24"/>
          <w:szCs w:val="24"/>
        </w:rPr>
        <w:br/>
        <w:t>И за кустиком пропали.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Слайд №6 Космос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В наши дни, когда люди запустили в космос космические корабли, космонавты своими глазами увидели, что Земля имеет форму шара.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Наша планета самая красивая, она похожа на прекрасный голубой драгоценный камень.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как вы думаете, почему наша земля из космоса видна в голубом цвете?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 </w:t>
      </w:r>
      <w:r w:rsidRPr="00F20D4A">
        <w:rPr>
          <w:rFonts w:ascii="Times New Roman" w:hAnsi="Times New Roman"/>
          <w:sz w:val="24"/>
          <w:szCs w:val="24"/>
        </w:rPr>
        <w:t>– Так как на Земле есть огромные моря и океаны.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Учитель: А как люди путешествовали раньше, когда еще не было поездов, самолетов?</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На лошадях, на конях.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Учитель: А знаете ли вы, что и в наших любимых шахматах есть конь?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Посмотрите внимательно и скажите, какая фигура лишняя?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noProof/>
          <w:sz w:val="24"/>
          <w:szCs w:val="24"/>
        </w:rPr>
        <w:drawing>
          <wp:inline distT="0" distB="0" distL="0" distR="0" wp14:anchorId="2965CDA2" wp14:editId="418E83A9">
            <wp:extent cx="2340108" cy="978196"/>
            <wp:effectExtent l="19050" t="0" r="3042" b="0"/>
            <wp:docPr id="232" name="Рисунок 232" descr="фигуры 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фигуры ш"/>
                    <pic:cNvPicPr>
                      <a:picLocks noChangeAspect="1" noChangeArrowheads="1"/>
                    </pic:cNvPicPr>
                  </pic:nvPicPr>
                  <pic:blipFill>
                    <a:blip r:embed="rId241" cstate="print">
                      <a:extLst>
                        <a:ext uri="{28A0092B-C50C-407E-A947-70E740481C1C}">
                          <a14:useLocalDpi xmlns:a14="http://schemas.microsoft.com/office/drawing/2010/main" val="0"/>
                        </a:ext>
                      </a:extLst>
                    </a:blip>
                    <a:srcRect t="18367" r="2652" b="19048"/>
                    <a:stretch>
                      <a:fillRect/>
                    </a:stretch>
                  </pic:blipFill>
                  <pic:spPr bwMode="auto">
                    <a:xfrm>
                      <a:off x="0" y="0"/>
                      <a:ext cx="2340108" cy="978196"/>
                    </a:xfrm>
                    <a:prstGeom prst="rect">
                      <a:avLst/>
                    </a:prstGeom>
                    <a:noFill/>
                    <a:ln>
                      <a:noFill/>
                    </a:ln>
                  </pic:spPr>
                </pic:pic>
              </a:graphicData>
            </a:graphic>
          </wp:inline>
        </w:drawing>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Дети: Конь.</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Учитель: Почему?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Дети: Ферзь, ладья - сильные фигуры.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Учитель: Да, поэтому они какие?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Дети: Тяжелые, а конь </w:t>
      </w:r>
      <w:r w:rsidRPr="00F20D4A">
        <w:rPr>
          <w:rFonts w:ascii="Times New Roman" w:eastAsia="Calibri" w:hAnsi="Times New Roman"/>
          <w:b/>
          <w:sz w:val="24"/>
          <w:szCs w:val="24"/>
        </w:rPr>
        <w:t>– легкая</w:t>
      </w:r>
      <w:r w:rsidRPr="00F20D4A">
        <w:rPr>
          <w:rFonts w:ascii="Times New Roman" w:eastAsia="Calibri" w:hAnsi="Times New Roman"/>
          <w:sz w:val="24"/>
          <w:szCs w:val="24"/>
        </w:rPr>
        <w:t xml:space="preserve"> фигура.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-Учитель: Давайте вспомним как они ходят. Ферзь и ладья – линейные фигуры, ходят  прямо по вертикали и по горизонтали. Конь – </w:t>
      </w:r>
      <w:r w:rsidRPr="00F20D4A">
        <w:rPr>
          <w:rFonts w:ascii="Times New Roman" w:eastAsia="Calibri" w:hAnsi="Times New Roman"/>
          <w:b/>
          <w:sz w:val="24"/>
          <w:szCs w:val="24"/>
        </w:rPr>
        <w:t>не линейная фигура</w:t>
      </w:r>
      <w:r w:rsidRPr="00F20D4A">
        <w:rPr>
          <w:rFonts w:ascii="Times New Roman" w:eastAsia="Calibri" w:hAnsi="Times New Roman"/>
          <w:sz w:val="24"/>
          <w:szCs w:val="24"/>
        </w:rPr>
        <w:t xml:space="preserve">. Даже ферзь, который умеет делать ходы всех фигур, не может сделать ход коня.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 В отличие от других фигур конь </w:t>
      </w:r>
      <w:r w:rsidRPr="00F20D4A">
        <w:rPr>
          <w:rFonts w:ascii="Times New Roman" w:eastAsia="Calibri" w:hAnsi="Times New Roman"/>
          <w:b/>
          <w:sz w:val="24"/>
          <w:szCs w:val="24"/>
        </w:rPr>
        <w:t>может перескакивать</w:t>
      </w:r>
      <w:r w:rsidRPr="00F20D4A">
        <w:rPr>
          <w:rFonts w:ascii="Times New Roman" w:eastAsia="Calibri" w:hAnsi="Times New Roman"/>
          <w:sz w:val="24"/>
          <w:szCs w:val="24"/>
        </w:rPr>
        <w:t xml:space="preserve"> через другие фигуры, свои и неприятельские.</w:t>
      </w:r>
    </w:p>
    <w:p w:rsidR="00F20D4A" w:rsidRPr="00F20D4A" w:rsidRDefault="00F20D4A" w:rsidP="00F20D4A">
      <w:pPr>
        <w:numPr>
          <w:ilvl w:val="0"/>
          <w:numId w:val="14"/>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Кони в начальном положении кони занимают 2 поле </w:t>
      </w:r>
      <w:r w:rsidRPr="00F20D4A">
        <w:rPr>
          <w:rFonts w:ascii="Times New Roman" w:eastAsia="Calibri" w:hAnsi="Times New Roman"/>
          <w:sz w:val="24"/>
          <w:szCs w:val="24"/>
          <w:lang w:val="en-US"/>
        </w:rPr>
        <w:t>b</w:t>
      </w:r>
      <w:r w:rsidRPr="00F20D4A">
        <w:rPr>
          <w:rFonts w:ascii="Times New Roman" w:eastAsia="Calibri" w:hAnsi="Times New Roman"/>
          <w:sz w:val="24"/>
          <w:szCs w:val="24"/>
        </w:rPr>
        <w:t xml:space="preserve">1? </w:t>
      </w:r>
      <w:r w:rsidRPr="00F20D4A">
        <w:rPr>
          <w:rFonts w:ascii="Times New Roman" w:eastAsia="Calibri" w:hAnsi="Times New Roman"/>
          <w:sz w:val="24"/>
          <w:szCs w:val="24"/>
          <w:lang w:val="en-US"/>
        </w:rPr>
        <w:t>G</w:t>
      </w:r>
      <w:r w:rsidRPr="00F20D4A">
        <w:rPr>
          <w:rFonts w:ascii="Times New Roman" w:eastAsia="Calibri" w:hAnsi="Times New Roman"/>
          <w:sz w:val="24"/>
          <w:szCs w:val="24"/>
        </w:rPr>
        <w:t xml:space="preserve">1 – белые,  </w:t>
      </w:r>
      <w:r w:rsidRPr="00F20D4A">
        <w:rPr>
          <w:rFonts w:ascii="Times New Roman" w:eastAsia="Calibri" w:hAnsi="Times New Roman"/>
          <w:sz w:val="24"/>
          <w:szCs w:val="24"/>
          <w:lang w:val="en-US"/>
        </w:rPr>
        <w:t>b</w:t>
      </w:r>
      <w:r w:rsidRPr="00F20D4A">
        <w:rPr>
          <w:rFonts w:ascii="Times New Roman" w:eastAsia="Calibri" w:hAnsi="Times New Roman"/>
          <w:sz w:val="24"/>
          <w:szCs w:val="24"/>
        </w:rPr>
        <w:t xml:space="preserve">8? </w:t>
      </w:r>
      <w:r w:rsidRPr="00F20D4A">
        <w:rPr>
          <w:rFonts w:ascii="Times New Roman" w:eastAsia="Calibri" w:hAnsi="Times New Roman"/>
          <w:sz w:val="24"/>
          <w:szCs w:val="24"/>
          <w:lang w:val="en-US"/>
        </w:rPr>
        <w:t>G</w:t>
      </w:r>
      <w:r w:rsidRPr="00F20D4A">
        <w:rPr>
          <w:rFonts w:ascii="Times New Roman" w:eastAsia="Calibri" w:hAnsi="Times New Roman"/>
          <w:sz w:val="24"/>
          <w:szCs w:val="24"/>
        </w:rPr>
        <w:t xml:space="preserve">8 - черные, стоят между ладьями и слонами. </w:t>
      </w:r>
    </w:p>
    <w:p w:rsidR="00F20D4A" w:rsidRPr="00F20D4A" w:rsidRDefault="00F20D4A" w:rsidP="00F20D4A">
      <w:pPr>
        <w:numPr>
          <w:ilvl w:val="0"/>
          <w:numId w:val="14"/>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Коней 4, два – белых, два – черных. А в жизни кони бывают какого цвета? (соловый – рыжий, бурый – черно-коричневый, сивый – черный, каурый – светло-рыжий). </w:t>
      </w:r>
    </w:p>
    <w:p w:rsidR="00F20D4A" w:rsidRPr="00F20D4A" w:rsidRDefault="00F20D4A" w:rsidP="00F20D4A">
      <w:pPr>
        <w:numPr>
          <w:ilvl w:val="0"/>
          <w:numId w:val="14"/>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Из всех фигур самый хитроумный </w:t>
      </w:r>
      <w:r w:rsidRPr="00F20D4A">
        <w:rPr>
          <w:rFonts w:ascii="Times New Roman" w:eastAsia="Calibri" w:hAnsi="Times New Roman"/>
          <w:b/>
          <w:sz w:val="24"/>
          <w:szCs w:val="24"/>
        </w:rPr>
        <w:t xml:space="preserve">ход </w:t>
      </w:r>
      <w:r w:rsidRPr="00F20D4A">
        <w:rPr>
          <w:rFonts w:ascii="Times New Roman" w:eastAsia="Calibri" w:hAnsi="Times New Roman"/>
          <w:sz w:val="24"/>
          <w:szCs w:val="24"/>
        </w:rPr>
        <w:t xml:space="preserve">– у коня.Ход коня похож на букву Г. 1-2-вертикаль 3-горизонталь, 1 – вертикаль 2-3 –горизонталь. Это  было направо. А теперь налево.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С начального положения конь может сделать 8 ходов. (показать магнитами). Конь всегда прыгает с белого на черное, а с черного – на белое. (дети по очереди выходят к доске и показывают).</w:t>
      </w:r>
    </w:p>
    <w:p w:rsidR="00F20D4A" w:rsidRPr="00F20D4A" w:rsidRDefault="00F20D4A" w:rsidP="00F20D4A">
      <w:pPr>
        <w:spacing w:after="0" w:line="240" w:lineRule="auto"/>
        <w:ind w:firstLine="851"/>
        <w:contextualSpacing/>
        <w:rPr>
          <w:rFonts w:ascii="Times New Roman" w:eastAsia="Calibri" w:hAnsi="Times New Roman"/>
          <w:sz w:val="24"/>
          <w:szCs w:val="24"/>
        </w:rPr>
      </w:pPr>
      <w:r w:rsidRPr="00F20D4A">
        <w:rPr>
          <w:rFonts w:ascii="Times New Roman" w:eastAsia="Calibri" w:hAnsi="Times New Roman"/>
          <w:sz w:val="24"/>
          <w:szCs w:val="24"/>
        </w:rPr>
        <w:t xml:space="preserve"> В отличие от других фигур конь перескакивает через любые фигуры: свои или неприятельские, при этом неприятельские фигуры остаются. Ведь бьет конь только на конечном поле буквы г. Это единственная фигура, которая может перескакивать. (Учитель показывает).</w:t>
      </w:r>
    </w:p>
    <w:p w:rsidR="00F20D4A" w:rsidRPr="00F20D4A" w:rsidRDefault="00F20D4A" w:rsidP="00F20D4A">
      <w:pPr>
        <w:spacing w:after="0" w:line="240" w:lineRule="auto"/>
        <w:ind w:firstLine="851"/>
        <w:contextualSpacing/>
        <w:rPr>
          <w:rFonts w:ascii="Times New Roman" w:eastAsia="Calibri" w:hAnsi="Times New Roman"/>
          <w:sz w:val="24"/>
          <w:szCs w:val="24"/>
        </w:rPr>
      </w:pPr>
      <w:r w:rsidRPr="00F20D4A">
        <w:rPr>
          <w:rFonts w:ascii="Times New Roman" w:eastAsia="Calibri" w:hAnsi="Times New Roman"/>
          <w:sz w:val="24"/>
          <w:szCs w:val="24"/>
        </w:rPr>
        <w:t>Учитель: Итак, запомним:</w:t>
      </w:r>
    </w:p>
    <w:p w:rsidR="00F20D4A" w:rsidRPr="00F20D4A" w:rsidRDefault="00F20D4A" w:rsidP="00F20D4A">
      <w:pPr>
        <w:numPr>
          <w:ilvl w:val="0"/>
          <w:numId w:val="1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Конь как и слон </w:t>
      </w:r>
      <w:r w:rsidRPr="00F20D4A">
        <w:rPr>
          <w:rFonts w:ascii="Times New Roman" w:eastAsia="Calibri" w:hAnsi="Times New Roman"/>
          <w:b/>
          <w:sz w:val="24"/>
          <w:szCs w:val="24"/>
        </w:rPr>
        <w:t>легкая</w:t>
      </w:r>
      <w:r w:rsidRPr="00F20D4A">
        <w:rPr>
          <w:rFonts w:ascii="Times New Roman" w:eastAsia="Calibri" w:hAnsi="Times New Roman"/>
          <w:sz w:val="24"/>
          <w:szCs w:val="24"/>
        </w:rPr>
        <w:t xml:space="preserve"> фигура. </w:t>
      </w:r>
    </w:p>
    <w:p w:rsidR="00F20D4A" w:rsidRPr="00F20D4A" w:rsidRDefault="00F20D4A" w:rsidP="00F20D4A">
      <w:pPr>
        <w:numPr>
          <w:ilvl w:val="0"/>
          <w:numId w:val="1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Конь </w:t>
      </w:r>
      <w:r w:rsidRPr="00F20D4A">
        <w:rPr>
          <w:rFonts w:ascii="Times New Roman" w:eastAsia="Calibri" w:hAnsi="Times New Roman"/>
          <w:b/>
          <w:sz w:val="24"/>
          <w:szCs w:val="24"/>
        </w:rPr>
        <w:t>не линейная</w:t>
      </w:r>
      <w:r w:rsidRPr="00F20D4A">
        <w:rPr>
          <w:rFonts w:ascii="Times New Roman" w:eastAsia="Calibri" w:hAnsi="Times New Roman"/>
          <w:sz w:val="24"/>
          <w:szCs w:val="24"/>
        </w:rPr>
        <w:t xml:space="preserve"> фигура. </w:t>
      </w:r>
    </w:p>
    <w:p w:rsidR="00F20D4A" w:rsidRPr="00F20D4A" w:rsidRDefault="00F20D4A" w:rsidP="00F20D4A">
      <w:pPr>
        <w:numPr>
          <w:ilvl w:val="0"/>
          <w:numId w:val="15"/>
        </w:numPr>
        <w:spacing w:after="0" w:line="240" w:lineRule="auto"/>
        <w:contextualSpacing/>
        <w:rPr>
          <w:rFonts w:ascii="Times New Roman" w:eastAsia="Calibri" w:hAnsi="Times New Roman"/>
          <w:b/>
          <w:sz w:val="24"/>
          <w:szCs w:val="24"/>
        </w:rPr>
      </w:pPr>
      <w:r w:rsidRPr="00F20D4A">
        <w:rPr>
          <w:rFonts w:ascii="Times New Roman" w:eastAsia="Calibri" w:hAnsi="Times New Roman"/>
          <w:b/>
          <w:sz w:val="24"/>
          <w:szCs w:val="24"/>
        </w:rPr>
        <w:t xml:space="preserve">Сила </w:t>
      </w:r>
      <w:r w:rsidRPr="00F20D4A">
        <w:rPr>
          <w:rFonts w:ascii="Times New Roman" w:eastAsia="Calibri" w:hAnsi="Times New Roman"/>
          <w:sz w:val="24"/>
          <w:szCs w:val="24"/>
        </w:rPr>
        <w:t xml:space="preserve">коня равняется по силе трем пешкам.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Откроем следующую страничку нашего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“Страничка для любознательных”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Знаете ли вы, что земля вращается вокруг своей оси. (Показать на глобусе)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 В это время происходит смена дня и ночи. 365 дней Земля движется вокруг Солнца, за это время происходит смена времен года.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Мудрая Черепаха (стр. 39):</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Земля намного меньше Солнца. Земля постоянно движется вокруг Солнца. Да ещё и сама вращается наподобие детского волчка.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 Творческая работа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Работа в тетради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 -</w:t>
      </w:r>
      <w:r w:rsidRPr="00F20D4A">
        <w:rPr>
          <w:rFonts w:ascii="Times New Roman" w:hAnsi="Times New Roman"/>
          <w:sz w:val="24"/>
          <w:szCs w:val="24"/>
        </w:rPr>
        <w:t> Пользуясь моделью Земли, разукрасьте рисунок в тетради.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ФИЗМИНУТКА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живешь?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Вот так.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идешь?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бежишь?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Ночью спишь?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берешь?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даешь?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молчишь?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грозишь?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А сидишь?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Загадки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Учитель: - Отгадайте загадки.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Ни начала, ни конца,</w:t>
      </w:r>
      <w:r w:rsidRPr="00F20D4A">
        <w:rPr>
          <w:rFonts w:ascii="Times New Roman" w:hAnsi="Times New Roman"/>
          <w:sz w:val="24"/>
          <w:szCs w:val="24"/>
        </w:rPr>
        <w:br/>
        <w:t>Ни затылка, ни лица.</w:t>
      </w:r>
      <w:r w:rsidRPr="00F20D4A">
        <w:rPr>
          <w:rFonts w:ascii="Times New Roman" w:hAnsi="Times New Roman"/>
          <w:sz w:val="24"/>
          <w:szCs w:val="24"/>
        </w:rPr>
        <w:br/>
        <w:t>Знают все, и млад и стар,</w:t>
      </w:r>
      <w:r w:rsidRPr="00F20D4A">
        <w:rPr>
          <w:rFonts w:ascii="Times New Roman" w:hAnsi="Times New Roman"/>
          <w:sz w:val="24"/>
          <w:szCs w:val="24"/>
        </w:rPr>
        <w:br/>
        <w:t>Что она - большущий шар. (ЗЕМЛЯ)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На ноге стоит одной,</w:t>
      </w:r>
      <w:r w:rsidRPr="00F20D4A">
        <w:rPr>
          <w:rFonts w:ascii="Times New Roman" w:hAnsi="Times New Roman"/>
          <w:sz w:val="24"/>
          <w:szCs w:val="24"/>
        </w:rPr>
        <w:br/>
        <w:t>Кружит - вертит головой.</w:t>
      </w:r>
      <w:r w:rsidRPr="00F20D4A">
        <w:rPr>
          <w:rFonts w:ascii="Times New Roman" w:hAnsi="Times New Roman"/>
          <w:sz w:val="24"/>
          <w:szCs w:val="24"/>
        </w:rPr>
        <w:br/>
        <w:t>Нам показывает страны,</w:t>
      </w:r>
      <w:r w:rsidRPr="00F20D4A">
        <w:rPr>
          <w:rFonts w:ascii="Times New Roman" w:hAnsi="Times New Roman"/>
          <w:sz w:val="24"/>
          <w:szCs w:val="24"/>
        </w:rPr>
        <w:br/>
        <w:t>Реки, горы, океаны. (ГЛОБУС)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Итак, какую Форму имеет Земля?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Как это можно доказать?</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Что такое глобус?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i/>
          <w:iCs/>
          <w:sz w:val="24"/>
          <w:szCs w:val="24"/>
        </w:rPr>
        <w:t> Страничка юного эколога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 </w:t>
      </w:r>
      <w:r w:rsidRPr="00F20D4A">
        <w:rPr>
          <w:rFonts w:ascii="Times New Roman" w:hAnsi="Times New Roman"/>
          <w:sz w:val="24"/>
          <w:szCs w:val="24"/>
        </w:rPr>
        <w:t>Открываем следующую страничку нашей книги Знаний – “Страничка юного эколога” мы видим, что живем с вами на самой удивительной планете – нашей Земле.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Ученик: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Есть одна планета – сад</w:t>
      </w:r>
      <w:r w:rsidRPr="00F20D4A">
        <w:rPr>
          <w:rFonts w:ascii="Times New Roman" w:hAnsi="Times New Roman"/>
          <w:sz w:val="24"/>
          <w:szCs w:val="24"/>
        </w:rPr>
        <w:br/>
        <w:t>В этом космосе холодном.</w:t>
      </w:r>
      <w:r w:rsidRPr="00F20D4A">
        <w:rPr>
          <w:rFonts w:ascii="Times New Roman" w:hAnsi="Times New Roman"/>
          <w:sz w:val="24"/>
          <w:szCs w:val="24"/>
        </w:rPr>
        <w:br/>
        <w:t>Только здесь леса шумят,</w:t>
      </w:r>
      <w:r w:rsidRPr="00F20D4A">
        <w:rPr>
          <w:rFonts w:ascii="Times New Roman" w:hAnsi="Times New Roman"/>
          <w:sz w:val="24"/>
          <w:szCs w:val="24"/>
        </w:rPr>
        <w:br/>
        <w:t>Птиц, скликая перелетных.</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Ученик: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Лишь на ней одной увидишь</w:t>
      </w:r>
      <w:r w:rsidRPr="00F20D4A">
        <w:rPr>
          <w:rFonts w:ascii="Times New Roman" w:hAnsi="Times New Roman"/>
          <w:sz w:val="24"/>
          <w:szCs w:val="24"/>
        </w:rPr>
        <w:br/>
        <w:t>Ландыши в траве зеленой.</w:t>
      </w:r>
      <w:r w:rsidRPr="00F20D4A">
        <w:rPr>
          <w:rFonts w:ascii="Times New Roman" w:hAnsi="Times New Roman"/>
          <w:sz w:val="24"/>
          <w:szCs w:val="24"/>
        </w:rPr>
        <w:br/>
        <w:t>И стрекозы только тут</w:t>
      </w:r>
      <w:r w:rsidRPr="00F20D4A">
        <w:rPr>
          <w:rFonts w:ascii="Times New Roman" w:hAnsi="Times New Roman"/>
          <w:sz w:val="24"/>
          <w:szCs w:val="24"/>
        </w:rPr>
        <w:br/>
        <w:t>В речку смотрят удивленно. (Я. Аким)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 </w:t>
      </w:r>
      <w:r w:rsidRPr="00F20D4A">
        <w:rPr>
          <w:rFonts w:ascii="Times New Roman" w:hAnsi="Times New Roman"/>
          <w:sz w:val="24"/>
          <w:szCs w:val="24"/>
        </w:rPr>
        <w:t>- О какой планете вы услышали? Почему говорится, что она одна?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Давайте полюбуемся нашей планетой, посмотрим, какая она красивая, немого отдохнем и помечтаем, вспомним теплое лето…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Могут ли люди нанести вред нашей планете Земля? (Ответы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Теперь наш путь лежит на “Пустынный берег”.</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Мы видим страшный пейзаж: сломанные деревья, догорающие кострища, кучи мусора.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Ученик: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lastRenderedPageBreak/>
        <w:t>Когда-то здесь росли цветы,</w:t>
      </w:r>
      <w:r w:rsidRPr="00F20D4A">
        <w:rPr>
          <w:rFonts w:ascii="Times New Roman" w:hAnsi="Times New Roman"/>
          <w:sz w:val="24"/>
          <w:szCs w:val="24"/>
        </w:rPr>
        <w:br/>
        <w:t>Тек чистый ручеек,</w:t>
      </w:r>
      <w:r w:rsidRPr="00F20D4A">
        <w:rPr>
          <w:rFonts w:ascii="Times New Roman" w:hAnsi="Times New Roman"/>
          <w:sz w:val="24"/>
          <w:szCs w:val="24"/>
        </w:rPr>
        <w:br/>
        <w:t>Ходили звери, человек, возможно даже 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Ученик: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Но вдруг неожиданно варвар пришел,</w:t>
      </w:r>
      <w:r w:rsidRPr="00F20D4A">
        <w:rPr>
          <w:rFonts w:ascii="Times New Roman" w:hAnsi="Times New Roman"/>
          <w:sz w:val="24"/>
          <w:szCs w:val="24"/>
        </w:rPr>
        <w:br/>
        <w:t>И все изменилось в миг.</w:t>
      </w:r>
      <w:r w:rsidRPr="00F20D4A">
        <w:rPr>
          <w:rFonts w:ascii="Times New Roman" w:hAnsi="Times New Roman"/>
          <w:sz w:val="24"/>
          <w:szCs w:val="24"/>
        </w:rPr>
        <w:br/>
        <w:t>Притихли зверушки,</w:t>
      </w:r>
      <w:r w:rsidRPr="00F20D4A">
        <w:rPr>
          <w:rFonts w:ascii="Times New Roman" w:hAnsi="Times New Roman"/>
          <w:sz w:val="24"/>
          <w:szCs w:val="24"/>
        </w:rPr>
        <w:br/>
        <w:t>Затих ручеек,</w:t>
      </w:r>
      <w:r w:rsidRPr="00F20D4A">
        <w:rPr>
          <w:rFonts w:ascii="Times New Roman" w:hAnsi="Times New Roman"/>
          <w:sz w:val="24"/>
          <w:szCs w:val="24"/>
        </w:rPr>
        <w:br/>
        <w:t>Головки склонили цветы.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На представленных слайдах вы видите, как порой ведут себя туристы. Правильно ли? Как на их месте поступите Вы?</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(Ответы детей)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Вспомним несколько правил поведения в природе.</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w:t>
      </w:r>
      <w:r w:rsidRPr="00F20D4A">
        <w:rPr>
          <w:rFonts w:ascii="Times New Roman" w:hAnsi="Times New Roman"/>
          <w:sz w:val="24"/>
          <w:szCs w:val="24"/>
        </w:rPr>
        <w:t xml:space="preserve"> Сгущенку съедим, да банку в речку выбросим.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Банку нужно обжечь в костре и закопать под деревом.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Банка будет ржаветь, и питать дерево.</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 xml:space="preserve">А что с пластиковой посудой в лесу делать, куда ее выбросить?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Пластиковую посуду нужно собрать и выбросить в мусорный контейнер. Кроме того, из нее можно делать различные полезные для дома поделки.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Ребята, давайте поможем “Пустынному берегу” и напишем обращение к таким людям, которые еще не понимают, что планета – это наш дом.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(Дети высказываются)</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 А вы когда-нибудь поступали так?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Значит, главное воспитать в себе человека, который считает планету своим домом, а не чужим.</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Ученик:</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Как яблоко на блюде,</w:t>
      </w:r>
      <w:r w:rsidRPr="00F20D4A">
        <w:rPr>
          <w:rFonts w:ascii="Times New Roman" w:hAnsi="Times New Roman"/>
          <w:sz w:val="24"/>
          <w:szCs w:val="24"/>
        </w:rPr>
        <w:br/>
        <w:t xml:space="preserve">У нас Земля одна.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sz w:val="24"/>
          <w:szCs w:val="24"/>
        </w:rPr>
        <w:t>Не торопитесь, люди,</w:t>
      </w:r>
      <w:r w:rsidRPr="00F20D4A">
        <w:rPr>
          <w:rFonts w:ascii="Times New Roman" w:hAnsi="Times New Roman"/>
          <w:sz w:val="24"/>
          <w:szCs w:val="24"/>
        </w:rPr>
        <w:br/>
        <w:t xml:space="preserve">Всё вычерпать до дна. </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VI. Итог урока</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 Учитель: </w:t>
      </w:r>
      <w:r w:rsidRPr="00F20D4A">
        <w:rPr>
          <w:rFonts w:ascii="Times New Roman" w:hAnsi="Times New Roman"/>
          <w:sz w:val="24"/>
          <w:szCs w:val="24"/>
        </w:rPr>
        <w:t>- Вы теперь специалисты, по своим знаниям приблизились к ученым и можете сказать: чего не знал Муравей?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 </w:t>
      </w:r>
      <w:r w:rsidRPr="00F20D4A">
        <w:rPr>
          <w:rFonts w:ascii="Times New Roman" w:hAnsi="Times New Roman"/>
          <w:sz w:val="24"/>
          <w:szCs w:val="24"/>
        </w:rPr>
        <w:t>Земля похожа на мяч, шар.</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Как называется модель Земли?</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 </w:t>
      </w:r>
      <w:r w:rsidRPr="00F20D4A">
        <w:rPr>
          <w:rFonts w:ascii="Times New Roman" w:hAnsi="Times New Roman"/>
          <w:sz w:val="24"/>
          <w:szCs w:val="24"/>
        </w:rPr>
        <w:t>Глобус.</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Учитель:</w:t>
      </w:r>
      <w:r w:rsidRPr="00F20D4A">
        <w:rPr>
          <w:rFonts w:ascii="Times New Roman" w:hAnsi="Times New Roman"/>
          <w:sz w:val="24"/>
          <w:szCs w:val="24"/>
        </w:rPr>
        <w:t> Как нужно обращаться с Землей?</w:t>
      </w:r>
    </w:p>
    <w:p w:rsidR="00F20D4A" w:rsidRPr="00F20D4A" w:rsidRDefault="00F20D4A" w:rsidP="00F20D4A">
      <w:pPr>
        <w:shd w:val="clear" w:color="auto" w:fill="FFFFFF"/>
        <w:spacing w:after="0" w:line="240" w:lineRule="auto"/>
        <w:rPr>
          <w:rFonts w:ascii="Times New Roman" w:hAnsi="Times New Roman"/>
          <w:sz w:val="24"/>
          <w:szCs w:val="24"/>
        </w:rPr>
      </w:pPr>
      <w:r w:rsidRPr="00F20D4A">
        <w:rPr>
          <w:rFonts w:ascii="Times New Roman" w:hAnsi="Times New Roman"/>
          <w:b/>
          <w:bCs/>
          <w:sz w:val="24"/>
          <w:szCs w:val="24"/>
        </w:rPr>
        <w:t>Дети: </w:t>
      </w:r>
      <w:r w:rsidRPr="00F20D4A">
        <w:rPr>
          <w:rFonts w:ascii="Times New Roman" w:hAnsi="Times New Roman"/>
          <w:sz w:val="24"/>
          <w:szCs w:val="24"/>
        </w:rPr>
        <w:t>Землю нужно беречь и охранять, заботиться о ней и т.д.</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jc w:val="right"/>
        <w:rPr>
          <w:rFonts w:ascii="Times New Roman" w:hAnsi="Times New Roman"/>
          <w:sz w:val="24"/>
          <w:szCs w:val="24"/>
          <w:lang w:val="tt-RU"/>
        </w:rPr>
      </w:pPr>
      <w:r w:rsidRPr="00F20D4A">
        <w:rPr>
          <w:rFonts w:ascii="Times New Roman" w:hAnsi="Times New Roman"/>
          <w:sz w:val="24"/>
          <w:szCs w:val="24"/>
        </w:rPr>
        <w:t xml:space="preserve">Комбарова В.Н.., учитель </w:t>
      </w:r>
      <w:r w:rsidRPr="00F20D4A">
        <w:rPr>
          <w:rFonts w:ascii="Times New Roman" w:hAnsi="Times New Roman"/>
          <w:sz w:val="24"/>
          <w:szCs w:val="24"/>
          <w:lang w:val="tt-RU"/>
        </w:rPr>
        <w:t>начальных классов</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sz w:val="24"/>
          <w:szCs w:val="24"/>
        </w:rPr>
      </w:pPr>
      <w:r w:rsidRPr="00F20D4A">
        <w:rPr>
          <w:rFonts w:ascii="Times New Roman" w:hAnsi="Times New Roman"/>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jc w:val="right"/>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b/>
          <w:sz w:val="24"/>
          <w:szCs w:val="24"/>
        </w:rPr>
        <w:t>Конспект  урока по технологии в 1 классе на тему:«Работа с пластилином. Лепка шахматного коня»</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bCs/>
          <w:color w:val="000000"/>
          <w:sz w:val="24"/>
          <w:szCs w:val="24"/>
        </w:rPr>
        <w:t>Тема:</w:t>
      </w:r>
      <w:r w:rsidRPr="00F20D4A">
        <w:rPr>
          <w:rFonts w:ascii="Times New Roman" w:hAnsi="Times New Roman"/>
          <w:b/>
          <w:color w:val="000000"/>
          <w:sz w:val="24"/>
          <w:szCs w:val="24"/>
        </w:rPr>
        <w:t> </w:t>
      </w:r>
      <w:r w:rsidRPr="00F20D4A">
        <w:rPr>
          <w:rFonts w:ascii="Times New Roman" w:hAnsi="Times New Roman"/>
          <w:b/>
          <w:color w:val="000000"/>
          <w:sz w:val="24"/>
          <w:szCs w:val="24"/>
          <w:shd w:val="clear" w:color="auto" w:fill="FFFFFF"/>
        </w:rPr>
        <w:t>Приемы работы с пластилином. Шахматная фигура конь.</w:t>
      </w:r>
      <w:r w:rsidRPr="00F20D4A">
        <w:rPr>
          <w:rFonts w:ascii="Times New Roman" w:hAnsi="Times New Roman"/>
          <w:b/>
          <w:color w:val="000000"/>
          <w:sz w:val="24"/>
          <w:szCs w:val="24"/>
        </w:rPr>
        <w:br/>
      </w:r>
      <w:r w:rsidRPr="00F20D4A">
        <w:rPr>
          <w:rFonts w:ascii="Times New Roman" w:hAnsi="Times New Roman"/>
          <w:b/>
          <w:bCs/>
          <w:color w:val="000000"/>
          <w:sz w:val="24"/>
          <w:szCs w:val="24"/>
        </w:rPr>
        <w:t>Тип урока:</w:t>
      </w:r>
      <w:r w:rsidRPr="00F20D4A">
        <w:rPr>
          <w:rFonts w:ascii="Times New Roman" w:hAnsi="Times New Roman"/>
          <w:color w:val="000000"/>
          <w:sz w:val="24"/>
          <w:szCs w:val="24"/>
        </w:rPr>
        <w:t> </w:t>
      </w:r>
      <w:r w:rsidRPr="00F20D4A">
        <w:rPr>
          <w:rFonts w:ascii="Times New Roman" w:hAnsi="Times New Roman"/>
          <w:color w:val="000000"/>
          <w:sz w:val="24"/>
          <w:szCs w:val="24"/>
          <w:shd w:val="clear" w:color="auto" w:fill="FFFFFF"/>
        </w:rPr>
        <w:t>ознакомление с новым материалом.</w:t>
      </w:r>
      <w:r w:rsidRPr="00F20D4A">
        <w:rPr>
          <w:rFonts w:ascii="Times New Roman" w:hAnsi="Times New Roman"/>
          <w:color w:val="000000"/>
          <w:sz w:val="24"/>
          <w:szCs w:val="24"/>
        </w:rPr>
        <w:br/>
      </w:r>
      <w:r w:rsidRPr="00F20D4A">
        <w:rPr>
          <w:rFonts w:ascii="Times New Roman" w:hAnsi="Times New Roman"/>
          <w:b/>
          <w:bCs/>
          <w:color w:val="000000"/>
          <w:sz w:val="24"/>
          <w:szCs w:val="24"/>
        </w:rPr>
        <w:t>Задачи урока:</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знакомство терминами: пластилин, стека, прием, заготовки;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знакомство с приемами лепки: отщипни, разомни, отрежь, скатай, раскатай, вытяни, загладь, сделай углубление, прижми, примажь;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развитие мелкой моторики рук, способности воспринимать форму, цвет, размер;</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lastRenderedPageBreak/>
        <w:t>— развивать творческие способности</w:t>
      </w:r>
      <w:r w:rsidRPr="00F20D4A">
        <w:rPr>
          <w:rFonts w:ascii="Times New Roman" w:hAnsi="Times New Roman"/>
          <w:color w:val="000000"/>
          <w:sz w:val="24"/>
          <w:szCs w:val="24"/>
        </w:rPr>
        <w:br/>
      </w:r>
      <w:r w:rsidRPr="00F20D4A">
        <w:rPr>
          <w:rFonts w:ascii="Times New Roman" w:hAnsi="Times New Roman"/>
          <w:b/>
          <w:bCs/>
          <w:color w:val="000000"/>
          <w:sz w:val="24"/>
          <w:szCs w:val="24"/>
        </w:rPr>
        <w:t>Формирование УУД</w:t>
      </w:r>
      <w:r w:rsidRPr="00F20D4A">
        <w:rPr>
          <w:rFonts w:ascii="Times New Roman" w:hAnsi="Times New Roman"/>
          <w:b/>
          <w:bCs/>
          <w:color w:val="000000"/>
          <w:sz w:val="24"/>
          <w:szCs w:val="24"/>
          <w:bdr w:val="none" w:sz="0" w:space="0" w:color="auto" w:frame="1"/>
          <w:shd w:val="clear" w:color="auto" w:fill="FFFFFF"/>
        </w:rPr>
        <w:br/>
      </w:r>
      <w:r w:rsidRPr="00F20D4A">
        <w:rPr>
          <w:rFonts w:ascii="Times New Roman" w:hAnsi="Times New Roman"/>
          <w:b/>
          <w:bCs/>
          <w:color w:val="000000"/>
          <w:sz w:val="24"/>
          <w:szCs w:val="24"/>
        </w:rPr>
        <w:t>Регулятивные УУД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умение извлечь необходимую информацию из прослушанного текста и иллюстративного материала;</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планирование последовательности практических действий для реализации замысла, поставленной задачи;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сравнение результатов своей деятельности с заданным эталоном, предоставленным учителем;</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оценка результата своей деятельности.</w:t>
      </w:r>
      <w:r w:rsidRPr="00F20D4A">
        <w:rPr>
          <w:rFonts w:ascii="Times New Roman" w:hAnsi="Times New Roman"/>
          <w:color w:val="000000"/>
          <w:sz w:val="24"/>
          <w:szCs w:val="24"/>
        </w:rPr>
        <w:br/>
      </w:r>
      <w:r w:rsidRPr="00F20D4A">
        <w:rPr>
          <w:rFonts w:ascii="Times New Roman" w:hAnsi="Times New Roman"/>
          <w:b/>
          <w:bCs/>
          <w:color w:val="000000"/>
          <w:sz w:val="24"/>
          <w:szCs w:val="24"/>
        </w:rPr>
        <w:t>Познавательные УУД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поиск необходимой информации в учебнике;</w:t>
      </w:r>
      <w:r w:rsidRPr="00F20D4A">
        <w:rPr>
          <w:rFonts w:ascii="Times New Roman" w:hAnsi="Times New Roman"/>
          <w:color w:val="000000"/>
          <w:sz w:val="24"/>
          <w:szCs w:val="24"/>
        </w:rPr>
        <w:t>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освоение приемов лепки;</w:t>
      </w:r>
      <w:r w:rsidRPr="00F20D4A">
        <w:rPr>
          <w:rFonts w:ascii="Times New Roman" w:hAnsi="Times New Roman"/>
          <w:color w:val="000000"/>
          <w:sz w:val="24"/>
          <w:szCs w:val="24"/>
        </w:rPr>
        <w:t>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чтение графических изображений (рисунков)</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выполнение инструкций и алгоритмов при решении учебных задач;</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освоение способов организации рабочего места.</w:t>
      </w:r>
      <w:r w:rsidRPr="00F20D4A">
        <w:rPr>
          <w:rFonts w:ascii="Times New Roman" w:hAnsi="Times New Roman"/>
          <w:color w:val="000000"/>
          <w:sz w:val="24"/>
          <w:szCs w:val="24"/>
        </w:rPr>
        <w:br/>
      </w:r>
      <w:r w:rsidRPr="00F20D4A">
        <w:rPr>
          <w:rFonts w:ascii="Times New Roman" w:hAnsi="Times New Roman"/>
          <w:b/>
          <w:bCs/>
          <w:color w:val="000000"/>
          <w:sz w:val="24"/>
          <w:szCs w:val="24"/>
        </w:rPr>
        <w:t>Коммуникативные УУД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умение слушать учителя, задавать вопросы с целью уточнения информации.</w:t>
      </w:r>
      <w:r w:rsidRPr="00F20D4A">
        <w:rPr>
          <w:rFonts w:ascii="Times New Roman" w:hAnsi="Times New Roman"/>
          <w:color w:val="000000"/>
          <w:sz w:val="24"/>
          <w:szCs w:val="24"/>
        </w:rPr>
        <w:br/>
      </w:r>
      <w:r w:rsidRPr="00F20D4A">
        <w:rPr>
          <w:rFonts w:ascii="Times New Roman" w:hAnsi="Times New Roman"/>
          <w:b/>
          <w:bCs/>
          <w:color w:val="000000"/>
          <w:sz w:val="24"/>
          <w:szCs w:val="24"/>
        </w:rPr>
        <w:t>Личностные УУД</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формирование нравственных качеств (организованность).</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 контроль и самоконтроль.</w:t>
      </w:r>
      <w:r w:rsidRPr="00F20D4A">
        <w:rPr>
          <w:rFonts w:ascii="Times New Roman" w:hAnsi="Times New Roman"/>
          <w:color w:val="000000"/>
          <w:sz w:val="24"/>
          <w:szCs w:val="24"/>
        </w:rPr>
        <w:br/>
      </w:r>
      <w:r w:rsidRPr="00F20D4A">
        <w:rPr>
          <w:rFonts w:ascii="Times New Roman" w:hAnsi="Times New Roman"/>
          <w:b/>
          <w:bCs/>
          <w:color w:val="000000"/>
          <w:sz w:val="24"/>
          <w:szCs w:val="24"/>
        </w:rPr>
        <w:t>Материалы для работы:</w:t>
      </w:r>
      <w:r w:rsidRPr="00F20D4A">
        <w:rPr>
          <w:rFonts w:ascii="Times New Roman" w:hAnsi="Times New Roman"/>
          <w:color w:val="000000"/>
          <w:sz w:val="24"/>
          <w:szCs w:val="24"/>
        </w:rPr>
        <w:t> </w:t>
      </w:r>
      <w:r w:rsidRPr="00F20D4A">
        <w:rPr>
          <w:rFonts w:ascii="Times New Roman" w:hAnsi="Times New Roman"/>
          <w:color w:val="000000"/>
          <w:sz w:val="24"/>
          <w:szCs w:val="24"/>
          <w:shd w:val="clear" w:color="auto" w:fill="FFFFFF"/>
        </w:rPr>
        <w:t>пластилин, стеки, дощечка для лепки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Методы и приемы организации учебной деятельности обучающихся: беседа, работа с учебником, объяснение, наблюдение, демонстрация приемов лепки, упражнение, оказание индивидуальной помощи при лепке, организация частично самостоятельной практической работы.</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План урока:</w:t>
      </w:r>
      <w:r w:rsidRPr="00F20D4A">
        <w:rPr>
          <w:rFonts w:ascii="Times New Roman" w:hAnsi="Times New Roman"/>
          <w:color w:val="000000"/>
          <w:sz w:val="24"/>
          <w:szCs w:val="24"/>
        </w:rPr>
        <w:t>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I. Организационный момент – (1,5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II. Инструктаж по безопасному использованию пластилина– (1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III. Первичное восприятие и усвоение нового теоретического</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учебного материала – (2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IV. Анализ технологической последовательности изготовления изделия – (6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V. Физкультминутка – (1,5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VI. Практическая работа – (18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VII. Физкультминутка – (1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VIII. Практическая работа (продолжение)</w:t>
      </w:r>
      <w:r w:rsidRPr="00F20D4A">
        <w:rPr>
          <w:rFonts w:ascii="Times New Roman" w:hAnsi="Times New Roman"/>
          <w:color w:val="000000"/>
          <w:sz w:val="24"/>
          <w:szCs w:val="24"/>
        </w:rPr>
        <w:t> </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IX. Игра «Один в поле воин– (2 мин.)</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X. Рефлексия – (2 мин.)</w:t>
      </w:r>
      <w:r w:rsidRPr="00F20D4A">
        <w:rPr>
          <w:rFonts w:ascii="Times New Roman" w:hAnsi="Times New Roman"/>
          <w:color w:val="000000"/>
          <w:sz w:val="24"/>
          <w:szCs w:val="24"/>
        </w:rPr>
        <w:t> </w: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Небольшая история возникновения пластилина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color w:val="000000"/>
          <w:sz w:val="24"/>
          <w:szCs w:val="24"/>
          <w:shd w:val="clear" w:color="auto" w:fill="FFFFFF"/>
        </w:rPr>
        <w:t>Изобрёл материал, позже названный пластилином, Франц Кольб. Франц Кольб не был учёным, был аптекарем. В это время в городе проживало немало художников, скульптуров, писателей, музыкантов. Некоторые из них были друзьями и знакомыми Франца Кольба. Именно от них он узнал о проблеме с материалом (нужен был материал, устойчивый к высыханию и изменениям температуры). Франц Кольб изобрёл пластилин в 1880 году после множества экспериментов. В состав пластилина входили глина, воск, жир и другие вещества. Пластилин сразу же стал популярным среди скульпторов. Через десять лет Франц Кольб открыл свою компанию по производству пластилина.</w:t>
      </w:r>
      <w:r w:rsidRPr="00F20D4A">
        <w:rPr>
          <w:rFonts w:ascii="Times New Roman" w:hAnsi="Times New Roman"/>
          <w:noProof/>
          <w:color w:val="000000"/>
          <w:sz w:val="24"/>
          <w:szCs w:val="24"/>
        </w:rPr>
        <mc:AlternateContent>
          <mc:Choice Requires="wps">
            <w:drawing>
              <wp:inline distT="0" distB="0" distL="0" distR="0" wp14:anchorId="135DD2FF" wp14:editId="117449FF">
                <wp:extent cx="308610" cy="308610"/>
                <wp:effectExtent l="635" t="0" r="0" b="0"/>
                <wp:docPr id="372" name="Прямоугольник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3E6789" id="Прямоугольник 13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" filled="f" stroked="f">
                <o:lock v:ext="edit" aspectratio="t"/>
                <w10:anchorlock/>
              </v:rect>
            </w:pict>
          </mc:Fallback>
        </mc:AlternateContent>
      </w:r>
    </w:p>
    <w:p w:rsidR="00F20D4A" w:rsidRPr="00F20D4A" w:rsidRDefault="00F20D4A" w:rsidP="00F20D4A">
      <w:pPr>
        <w:shd w:val="clear" w:color="auto" w:fill="FFFFFF"/>
        <w:spacing w:after="0" w:line="240" w:lineRule="auto"/>
        <w:rPr>
          <w:rFonts w:ascii="Times New Roman" w:hAnsi="Times New Roman"/>
          <w:b/>
          <w:bCs/>
          <w:sz w:val="24"/>
          <w:szCs w:val="24"/>
        </w:rPr>
      </w:pPr>
      <w:r w:rsidRPr="00F20D4A">
        <w:rPr>
          <w:rFonts w:ascii="Times New Roman" w:hAnsi="Times New Roman"/>
          <w:b/>
          <w:bCs/>
          <w:sz w:val="24"/>
          <w:szCs w:val="24"/>
        </w:rPr>
        <w:t>Практическая работа</w:t>
      </w:r>
    </w:p>
    <w:p w:rsidR="00F20D4A" w:rsidRPr="00F20D4A" w:rsidRDefault="00F20D4A" w:rsidP="00F20D4A">
      <w:pPr>
        <w:spacing w:after="0" w:line="240" w:lineRule="auto"/>
        <w:rPr>
          <w:rFonts w:ascii="Times New Roman" w:hAnsi="Times New Roman"/>
          <w:color w:val="000000"/>
          <w:sz w:val="24"/>
          <w:szCs w:val="24"/>
          <w:shd w:val="clear" w:color="auto" w:fill="FFFFFF"/>
        </w:rPr>
      </w:pPr>
      <w:r w:rsidRPr="00F20D4A">
        <w:rPr>
          <w:rFonts w:ascii="Times New Roman" w:hAnsi="Times New Roman"/>
          <w:b/>
          <w:bCs/>
          <w:color w:val="000000"/>
          <w:sz w:val="24"/>
          <w:szCs w:val="24"/>
        </w:rPr>
        <w:t>Лепка шахматной фигуры – коня.</w:t>
      </w:r>
      <w:r w:rsidRPr="00F20D4A">
        <w:rPr>
          <w:rFonts w:ascii="Times New Roman" w:hAnsi="Times New Roman"/>
          <w:color w:val="000000"/>
          <w:sz w:val="24"/>
          <w:szCs w:val="24"/>
        </w:rPr>
        <w:br/>
      </w:r>
      <w:r w:rsidRPr="00F20D4A">
        <w:rPr>
          <w:rFonts w:ascii="Times New Roman" w:hAnsi="Times New Roman"/>
          <w:i/>
          <w:iCs/>
          <w:color w:val="000000"/>
          <w:sz w:val="24"/>
          <w:szCs w:val="24"/>
          <w:bdr w:val="none" w:sz="0" w:space="0" w:color="auto" w:frame="1"/>
          <w:shd w:val="clear" w:color="auto" w:fill="FFFFFF"/>
        </w:rPr>
        <w:t>Для работы необходимо:</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Пластилин (красный, желтый, коричневый, зеленый)</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lastRenderedPageBreak/>
        <w:t>Стеки</w:t>
      </w:r>
      <w:r w:rsidRPr="00F20D4A">
        <w:rPr>
          <w:rFonts w:ascii="Times New Roman" w:hAnsi="Times New Roman"/>
          <w:color w:val="000000"/>
          <w:sz w:val="24"/>
          <w:szCs w:val="24"/>
        </w:rPr>
        <w:br/>
      </w:r>
      <w:r w:rsidRPr="00F20D4A">
        <w:rPr>
          <w:rFonts w:ascii="Times New Roman" w:hAnsi="Times New Roman"/>
          <w:color w:val="000000"/>
          <w:sz w:val="24"/>
          <w:szCs w:val="24"/>
          <w:shd w:val="clear" w:color="auto" w:fill="FFFFFF"/>
        </w:rPr>
        <w:t>Подкладочная доска</w:t>
      </w:r>
      <w:r w:rsidRPr="00F20D4A">
        <w:rPr>
          <w:rFonts w:ascii="Times New Roman" w:hAnsi="Times New Roman"/>
          <w:color w:val="000000"/>
          <w:sz w:val="24"/>
          <w:szCs w:val="24"/>
        </w:rPr>
        <w:br/>
      </w:r>
      <w:r w:rsidRPr="00F20D4A">
        <w:rPr>
          <w:rFonts w:ascii="Times New Roman" w:hAnsi="Times New Roman"/>
          <w:b/>
          <w:bCs/>
          <w:color w:val="000000"/>
          <w:sz w:val="24"/>
          <w:szCs w:val="24"/>
        </w:rPr>
        <w:t>Этапы работы</w:t>
      </w:r>
      <w:r w:rsidRPr="00F20D4A">
        <w:rPr>
          <w:rFonts w:ascii="Times New Roman" w:hAnsi="Times New Roman"/>
          <w:color w:val="000000"/>
          <w:sz w:val="24"/>
          <w:szCs w:val="24"/>
        </w:rPr>
        <w:br/>
      </w:r>
      <w:r w:rsidRPr="00F20D4A">
        <w:rPr>
          <w:rFonts w:ascii="Times New Roman" w:eastAsia="Calibri" w:hAnsi="Times New Roman"/>
          <w:color w:val="000000"/>
          <w:sz w:val="24"/>
          <w:szCs w:val="24"/>
          <w:shd w:val="clear" w:color="auto" w:fill="FFFFFF"/>
        </w:rPr>
        <w:t xml:space="preserve">1. </w:t>
      </w:r>
      <w:r w:rsidRPr="00F20D4A">
        <w:rPr>
          <w:rFonts w:ascii="Times New Roman" w:hAnsi="Times New Roman"/>
          <w:i/>
          <w:iCs/>
          <w:color w:val="000000"/>
          <w:sz w:val="24"/>
          <w:szCs w:val="24"/>
          <w:bdr w:val="none" w:sz="0" w:space="0" w:color="auto" w:frame="1"/>
          <w:shd w:val="clear" w:color="auto" w:fill="FFFFFF"/>
        </w:rPr>
        <w:t>Размять</w:t>
      </w:r>
      <w:r w:rsidRPr="00F20D4A">
        <w:rPr>
          <w:rFonts w:ascii="Times New Roman" w:hAnsi="Times New Roman"/>
          <w:color w:val="000000"/>
          <w:sz w:val="24"/>
          <w:szCs w:val="24"/>
        </w:rPr>
        <w:t> </w:t>
      </w:r>
      <w:r w:rsidRPr="00F20D4A">
        <w:rPr>
          <w:rFonts w:ascii="Times New Roman" w:hAnsi="Times New Roman"/>
          <w:color w:val="000000"/>
          <w:sz w:val="24"/>
          <w:szCs w:val="24"/>
          <w:shd w:val="clear" w:color="auto" w:fill="FFFFFF"/>
        </w:rPr>
        <w:t>брусок пластилина нужного цвета. (черный и белый</w:t>
      </w:r>
      <w:r w:rsidRPr="00F20D4A">
        <w:rPr>
          <w:rFonts w:ascii="Times New Roman" w:eastAsia="Calibri" w:hAnsi="Times New Roman"/>
          <w:color w:val="000000"/>
          <w:sz w:val="24"/>
          <w:szCs w:val="24"/>
          <w:shd w:val="clear" w:color="auto" w:fill="FFFFFF"/>
        </w:rPr>
        <w:t>)</w:t>
      </w:r>
    </w:p>
    <w:p w:rsidR="00F20D4A" w:rsidRPr="00F20D4A" w:rsidRDefault="00F20D4A" w:rsidP="00F20D4A">
      <w:pPr>
        <w:numPr>
          <w:ilvl w:val="0"/>
          <w:numId w:val="32"/>
        </w:numPr>
        <w:spacing w:after="0" w:line="240" w:lineRule="auto"/>
        <w:rPr>
          <w:rFonts w:ascii="Times New Roman" w:hAnsi="Times New Roman"/>
          <w:color w:val="000000"/>
          <w:sz w:val="24"/>
          <w:szCs w:val="24"/>
          <w:shd w:val="clear" w:color="auto" w:fill="FFFFFF"/>
        </w:rPr>
      </w:pPr>
      <w:r w:rsidRPr="00F20D4A">
        <w:rPr>
          <w:rFonts w:ascii="Times New Roman" w:hAnsi="Times New Roman"/>
          <w:color w:val="170E02"/>
          <w:sz w:val="24"/>
          <w:szCs w:val="24"/>
        </w:rPr>
        <w:t>Показ алгоритма лепки фигуры слона с помощью видеоролика. (см.ссылку)</w:t>
      </w:r>
    </w:p>
    <w:p w:rsidR="00F20D4A" w:rsidRPr="00F20D4A" w:rsidRDefault="00F20D4A" w:rsidP="00F20D4A">
      <w:pPr>
        <w:numPr>
          <w:ilvl w:val="0"/>
          <w:numId w:val="32"/>
        </w:numPr>
        <w:spacing w:after="0" w:line="240" w:lineRule="auto"/>
        <w:rPr>
          <w:rFonts w:ascii="Times New Roman" w:hAnsi="Times New Roman"/>
          <w:color w:val="170E02"/>
          <w:sz w:val="24"/>
          <w:szCs w:val="24"/>
        </w:rPr>
      </w:pPr>
      <w:r w:rsidRPr="00F20D4A">
        <w:rPr>
          <w:rFonts w:ascii="Times New Roman" w:hAnsi="Times New Roman"/>
          <w:color w:val="170E02"/>
          <w:sz w:val="24"/>
          <w:szCs w:val="24"/>
        </w:rPr>
        <w:t>Самостоятельная работа детей, оказание необходимой помощи.</w:t>
      </w:r>
    </w:p>
    <w:p w:rsidR="00F20D4A" w:rsidRPr="00F20D4A" w:rsidRDefault="00F20D4A" w:rsidP="00F20D4A">
      <w:pPr>
        <w:numPr>
          <w:ilvl w:val="0"/>
          <w:numId w:val="32"/>
        </w:numPr>
        <w:spacing w:after="0" w:line="240" w:lineRule="auto"/>
        <w:rPr>
          <w:rFonts w:ascii="Times New Roman" w:hAnsi="Times New Roman"/>
          <w:color w:val="170E02"/>
          <w:sz w:val="24"/>
          <w:szCs w:val="24"/>
        </w:rPr>
      </w:pPr>
      <w:r w:rsidRPr="00F20D4A">
        <w:rPr>
          <w:rFonts w:ascii="Times New Roman" w:hAnsi="Times New Roman"/>
          <w:color w:val="170E02"/>
          <w:sz w:val="24"/>
          <w:szCs w:val="24"/>
        </w:rPr>
        <w:t>Выставка и анализ работ учащихся.</w:t>
      </w:r>
    </w:p>
    <w:p w:rsidR="00F20D4A" w:rsidRPr="00F20D4A" w:rsidRDefault="00F20D4A" w:rsidP="00F20D4A">
      <w:pPr>
        <w:numPr>
          <w:ilvl w:val="0"/>
          <w:numId w:val="32"/>
        </w:numPr>
        <w:spacing w:after="0" w:line="240" w:lineRule="auto"/>
        <w:rPr>
          <w:rFonts w:ascii="Times New Roman" w:hAnsi="Times New Roman"/>
          <w:color w:val="170E02"/>
          <w:sz w:val="24"/>
          <w:szCs w:val="24"/>
        </w:rPr>
      </w:pPr>
      <w:r w:rsidRPr="00F20D4A">
        <w:rPr>
          <w:rFonts w:ascii="Times New Roman" w:hAnsi="Times New Roman"/>
          <w:b/>
          <w:color w:val="170E02"/>
          <w:sz w:val="24"/>
          <w:szCs w:val="24"/>
        </w:rPr>
        <w:t xml:space="preserve">Физминутка. </w:t>
      </w:r>
      <w:r w:rsidRPr="00F20D4A">
        <w:rPr>
          <w:rFonts w:ascii="Times New Roman" w:hAnsi="Times New Roman"/>
          <w:b/>
          <w:sz w:val="24"/>
          <w:szCs w:val="24"/>
        </w:rPr>
        <w:t>Игра «День и ночь»</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Когда наступит ночь вы закроете глазки – спите, а когда день, то просыпаетесь и будете искать какая фигура не на своем месте.</w:t>
      </w:r>
    </w:p>
    <w:p w:rsidR="00F20D4A" w:rsidRPr="00F20D4A" w:rsidRDefault="00F20D4A" w:rsidP="00F20D4A">
      <w:pPr>
        <w:shd w:val="clear" w:color="auto" w:fill="FFFFFF"/>
        <w:spacing w:after="0" w:line="240" w:lineRule="auto"/>
        <w:rPr>
          <w:rFonts w:ascii="Times New Roman" w:hAnsi="Times New Roman"/>
          <w:color w:val="000000"/>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Игра «Один в поле воин».</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b/>
          <w:sz w:val="24"/>
          <w:szCs w:val="24"/>
        </w:rPr>
        <w:t xml:space="preserve">Правило: </w:t>
      </w:r>
      <w:r w:rsidRPr="00F20D4A">
        <w:rPr>
          <w:rFonts w:ascii="Times New Roman" w:eastAsia="Calibri" w:hAnsi="Times New Roman"/>
          <w:sz w:val="24"/>
          <w:szCs w:val="24"/>
        </w:rPr>
        <w:t xml:space="preserve">Белый конь должен побить все фигуры, уничтожая каждым ходом по фигуре. Черные фигуры – заколдованы, они не могут двигаться.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xml:space="preserve">-  Какого литературного героя видите на этом странице? (Буратино). Из какой сказки, кто автор? («Золотой ключик» А. Н. Толстой). Буратино будет наблюдать за нами. </w:t>
      </w:r>
    </w:p>
    <w:p w:rsidR="00F20D4A" w:rsidRPr="00F20D4A" w:rsidRDefault="00F20D4A" w:rsidP="00F20D4A">
      <w:pPr>
        <w:numPr>
          <w:ilvl w:val="0"/>
          <w:numId w:val="34"/>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Показать и говорить на доске.</w:t>
      </w:r>
    </w:p>
    <w:p w:rsidR="00F20D4A" w:rsidRPr="00F20D4A" w:rsidRDefault="00F20D4A" w:rsidP="00F20D4A">
      <w:pPr>
        <w:numPr>
          <w:ilvl w:val="0"/>
          <w:numId w:val="34"/>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Устно говоритьпо цепочке.</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w:t>
      </w:r>
      <w:r w:rsidRPr="00F20D4A">
        <w:rPr>
          <w:rFonts w:ascii="Times New Roman" w:eastAsia="Calibri" w:hAnsi="Times New Roman"/>
          <w:sz w:val="24"/>
          <w:szCs w:val="24"/>
          <w:lang w:val="en-US"/>
        </w:rPr>
        <w:t>g</w:t>
      </w:r>
      <w:r w:rsidRPr="00F20D4A">
        <w:rPr>
          <w:rFonts w:ascii="Times New Roman" w:eastAsia="Calibri" w:hAnsi="Times New Roman"/>
          <w:sz w:val="24"/>
          <w:szCs w:val="24"/>
        </w:rPr>
        <w:t>6                                   11. К: С</w:t>
      </w:r>
      <w:r w:rsidRPr="00F20D4A">
        <w:rPr>
          <w:rFonts w:ascii="Times New Roman" w:eastAsia="Calibri" w:hAnsi="Times New Roman"/>
          <w:sz w:val="24"/>
          <w:szCs w:val="24"/>
          <w:lang w:val="en-US"/>
        </w:rPr>
        <w:t>d1</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w:t>
      </w:r>
      <w:r w:rsidRPr="00F20D4A">
        <w:rPr>
          <w:rFonts w:ascii="Times New Roman" w:eastAsia="Calibri" w:hAnsi="Times New Roman"/>
          <w:sz w:val="24"/>
          <w:szCs w:val="24"/>
          <w:lang w:val="en-US"/>
        </w:rPr>
        <w:t>f</w:t>
      </w:r>
      <w:r w:rsidRPr="00F20D4A">
        <w:rPr>
          <w:rFonts w:ascii="Times New Roman" w:eastAsia="Calibri" w:hAnsi="Times New Roman"/>
          <w:sz w:val="24"/>
          <w:szCs w:val="24"/>
        </w:rPr>
        <w:t>4                                    12. К:Ле3</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пе6                                   13. К:Л</w:t>
      </w:r>
      <w:r w:rsidRPr="00F20D4A">
        <w:rPr>
          <w:rFonts w:ascii="Times New Roman" w:eastAsia="Calibri" w:hAnsi="Times New Roman"/>
          <w:sz w:val="24"/>
          <w:szCs w:val="24"/>
          <w:lang w:val="en-US"/>
        </w:rPr>
        <w:t>g4</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w:t>
      </w:r>
      <w:r w:rsidRPr="00F20D4A">
        <w:rPr>
          <w:rFonts w:ascii="Times New Roman" w:eastAsia="Calibri" w:hAnsi="Times New Roman"/>
          <w:sz w:val="24"/>
          <w:szCs w:val="24"/>
          <w:lang w:val="en-US"/>
        </w:rPr>
        <w:t>d</w:t>
      </w:r>
      <w:r w:rsidRPr="00F20D4A">
        <w:rPr>
          <w:rFonts w:ascii="Times New Roman" w:eastAsia="Calibri" w:hAnsi="Times New Roman"/>
          <w:sz w:val="24"/>
          <w:szCs w:val="24"/>
        </w:rPr>
        <w:t>4</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w:t>
      </w:r>
      <w:r w:rsidRPr="00F20D4A">
        <w:rPr>
          <w:rFonts w:ascii="Times New Roman" w:eastAsia="Calibri" w:hAnsi="Times New Roman"/>
          <w:sz w:val="24"/>
          <w:szCs w:val="24"/>
          <w:lang w:val="en-US"/>
        </w:rPr>
        <w:t>c</w:t>
      </w:r>
      <w:r w:rsidRPr="00F20D4A">
        <w:rPr>
          <w:rFonts w:ascii="Times New Roman" w:eastAsia="Calibri" w:hAnsi="Times New Roman"/>
          <w:sz w:val="24"/>
          <w:szCs w:val="24"/>
        </w:rPr>
        <w:t>6</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па7</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Кс8</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п</w:t>
      </w:r>
      <w:r w:rsidRPr="00F20D4A">
        <w:rPr>
          <w:rFonts w:ascii="Times New Roman" w:eastAsia="Calibri" w:hAnsi="Times New Roman"/>
          <w:sz w:val="24"/>
          <w:szCs w:val="24"/>
          <w:lang w:val="en-US"/>
        </w:rPr>
        <w:t>b</w:t>
      </w:r>
      <w:r w:rsidRPr="00F20D4A">
        <w:rPr>
          <w:rFonts w:ascii="Times New Roman" w:eastAsia="Calibri" w:hAnsi="Times New Roman"/>
          <w:sz w:val="24"/>
          <w:szCs w:val="24"/>
        </w:rPr>
        <w:t>6</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Ка4</w:t>
      </w:r>
    </w:p>
    <w:p w:rsidR="00F20D4A" w:rsidRPr="00F20D4A" w:rsidRDefault="00F20D4A" w:rsidP="00F20D4A">
      <w:pPr>
        <w:numPr>
          <w:ilvl w:val="0"/>
          <w:numId w:val="35"/>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 С</w:t>
      </w:r>
      <w:r w:rsidRPr="00F20D4A">
        <w:rPr>
          <w:rFonts w:ascii="Times New Roman" w:eastAsia="Calibri" w:hAnsi="Times New Roman"/>
          <w:sz w:val="24"/>
          <w:szCs w:val="24"/>
          <w:lang w:val="en-US"/>
        </w:rPr>
        <w:t>b</w:t>
      </w:r>
      <w:r w:rsidRPr="00F20D4A">
        <w:rPr>
          <w:rFonts w:ascii="Times New Roman" w:eastAsia="Calibri" w:hAnsi="Times New Roman"/>
          <w:sz w:val="24"/>
          <w:szCs w:val="24"/>
        </w:rPr>
        <w:t>2</w:t>
      </w:r>
    </w:p>
    <w:p w:rsidR="00F20D4A" w:rsidRPr="00F20D4A" w:rsidRDefault="00F20D4A" w:rsidP="00F20D4A">
      <w:pPr>
        <w:numPr>
          <w:ilvl w:val="0"/>
          <w:numId w:val="33"/>
        </w:numPr>
        <w:spacing w:after="0" w:line="240" w:lineRule="auto"/>
        <w:contextualSpacing/>
        <w:rPr>
          <w:rFonts w:ascii="Times New Roman" w:eastAsia="Calibri" w:hAnsi="Times New Roman"/>
          <w:b/>
          <w:sz w:val="24"/>
          <w:szCs w:val="24"/>
        </w:rPr>
      </w:pPr>
      <w:r w:rsidRPr="00F20D4A">
        <w:rPr>
          <w:rFonts w:ascii="Times New Roman" w:eastAsia="Calibri" w:hAnsi="Times New Roman"/>
          <w:b/>
          <w:color w:val="170E02"/>
          <w:sz w:val="24"/>
          <w:szCs w:val="24"/>
        </w:rPr>
        <w:t xml:space="preserve">Закрепление. </w:t>
      </w:r>
      <w:r w:rsidRPr="00F20D4A">
        <w:rPr>
          <w:rFonts w:ascii="Times New Roman" w:eastAsia="Calibri" w:hAnsi="Times New Roman"/>
          <w:b/>
          <w:sz w:val="24"/>
          <w:szCs w:val="24"/>
        </w:rPr>
        <w:t xml:space="preserve"> Игра «Лабиринт». </w:t>
      </w:r>
    </w:p>
    <w:p w:rsidR="00F20D4A" w:rsidRPr="00F20D4A" w:rsidRDefault="00F20D4A" w:rsidP="00F20D4A">
      <w:pPr>
        <w:numPr>
          <w:ilvl w:val="0"/>
          <w:numId w:val="36"/>
        </w:num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Кто полетел первым в космосе? (Ю. А. Гагарин). А до него кто полетел? (собаки Белка и Стрелка). А наш конь тоже хочет полететь в космосе. Поможем ему добраться до ракеты?</w:t>
      </w:r>
    </w:p>
    <w:p w:rsidR="00F20D4A" w:rsidRPr="00F20D4A" w:rsidRDefault="00F20D4A" w:rsidP="00F20D4A">
      <w:pPr>
        <w:spacing w:after="0" w:line="240" w:lineRule="auto"/>
        <w:ind w:left="360"/>
        <w:contextualSpacing/>
        <w:rPr>
          <w:rFonts w:ascii="Times New Roman" w:eastAsia="Calibri" w:hAnsi="Times New Roman"/>
          <w:sz w:val="24"/>
          <w:szCs w:val="24"/>
        </w:rPr>
      </w:pPr>
      <w:r w:rsidRPr="00F20D4A">
        <w:rPr>
          <w:rFonts w:ascii="Times New Roman" w:eastAsia="Calibri" w:hAnsi="Times New Roman"/>
          <w:b/>
          <w:sz w:val="24"/>
          <w:szCs w:val="24"/>
        </w:rPr>
        <w:t xml:space="preserve">Правило: </w:t>
      </w:r>
      <w:r w:rsidRPr="00F20D4A">
        <w:rPr>
          <w:rFonts w:ascii="Times New Roman" w:eastAsia="Calibri" w:hAnsi="Times New Roman"/>
          <w:sz w:val="24"/>
          <w:szCs w:val="24"/>
        </w:rPr>
        <w:t xml:space="preserve">Доберись конем до ракеты за наименьшее число ходов. Если наступите на мину, то взорвется.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 1. Посчитайте, за сколько ходов это можно сделать? (за 7 ходов) – проверить, показать на доске. Варианты показать магнитами. (Ставить магниты).</w:t>
      </w:r>
    </w:p>
    <w:p w:rsidR="00F20D4A" w:rsidRPr="00F20D4A" w:rsidRDefault="00F20D4A" w:rsidP="00F20D4A">
      <w:pPr>
        <w:spacing w:after="0" w:line="240" w:lineRule="auto"/>
        <w:ind w:left="720" w:hanging="720"/>
        <w:rPr>
          <w:rFonts w:ascii="Times New Roman" w:hAnsi="Times New Roman"/>
          <w:b/>
          <w:color w:val="170E02"/>
          <w:sz w:val="24"/>
          <w:szCs w:val="24"/>
        </w:rPr>
      </w:pPr>
      <w:r w:rsidRPr="00F20D4A">
        <w:rPr>
          <w:rFonts w:ascii="Times New Roman" w:hAnsi="Times New Roman"/>
          <w:b/>
          <w:color w:val="170E02"/>
          <w:sz w:val="24"/>
          <w:szCs w:val="24"/>
        </w:rPr>
        <w:t>8. Рефлексия.</w:t>
      </w:r>
      <w:r w:rsidRPr="00F20D4A">
        <w:rPr>
          <w:rFonts w:ascii="Times New Roman" w:hAnsi="Times New Roman"/>
          <w:color w:val="000000"/>
          <w:sz w:val="24"/>
          <w:szCs w:val="24"/>
        </w:rPr>
        <w:t xml:space="preserve"> Сегодня на уроке</w:t>
      </w:r>
    </w:p>
    <w:p w:rsidR="00F20D4A" w:rsidRPr="00F20D4A" w:rsidRDefault="00F20D4A" w:rsidP="00F20D4A">
      <w:pPr>
        <w:shd w:val="clear" w:color="auto" w:fill="FFFFFF"/>
        <w:spacing w:after="0" w:line="240" w:lineRule="auto"/>
        <w:contextualSpacing/>
        <w:rPr>
          <w:rFonts w:ascii="Times New Roman" w:hAnsi="Times New Roman"/>
          <w:color w:val="000000"/>
          <w:sz w:val="24"/>
          <w:szCs w:val="24"/>
        </w:rPr>
      </w:pPr>
      <w:r w:rsidRPr="00F20D4A">
        <w:rPr>
          <w:rFonts w:ascii="Times New Roman" w:hAnsi="Times New Roman"/>
          <w:color w:val="000000"/>
          <w:sz w:val="24"/>
          <w:szCs w:val="24"/>
        </w:rPr>
        <w:t xml:space="preserve"> Я открыл…   Я научился…   Я постарался…  Я вспомнил…</w:t>
      </w:r>
    </w:p>
    <w:p w:rsidR="00F20D4A" w:rsidRPr="00F20D4A" w:rsidRDefault="00F20D4A" w:rsidP="00F20D4A">
      <w:pPr>
        <w:spacing w:after="0" w:line="240" w:lineRule="auto"/>
        <w:rPr>
          <w:rFonts w:ascii="Times New Roman" w:hAnsi="Times New Roman"/>
          <w:color w:val="170E02"/>
          <w:sz w:val="24"/>
          <w:szCs w:val="24"/>
        </w:rPr>
      </w:pPr>
      <w:r w:rsidRPr="00F20D4A">
        <w:rPr>
          <w:rFonts w:ascii="Times New Roman" w:hAnsi="Times New Roman"/>
          <w:color w:val="170E02"/>
          <w:sz w:val="24"/>
          <w:szCs w:val="24"/>
        </w:rPr>
        <w:t>Шахматные кони остались вами довольны и благодарят вас за хорошую работу.</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eastAsiaTheme="minorEastAsia"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b/>
          <w:i/>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Конспект урока технологии в  1 классе на тему: «Работа с бумагой. Плетение. Закладка. Шахматная фигура – пешка».</w:t>
      </w:r>
    </w:p>
    <w:p w:rsidR="00F20D4A" w:rsidRPr="00F20D4A" w:rsidRDefault="00F20D4A" w:rsidP="00F20D4A">
      <w:pPr>
        <w:spacing w:after="0" w:line="240" w:lineRule="auto"/>
        <w:outlineLvl w:val="0"/>
        <w:rPr>
          <w:rFonts w:ascii="Times New Roman" w:eastAsia="Calibri" w:hAnsi="Times New Roman"/>
          <w:sz w:val="24"/>
          <w:szCs w:val="24"/>
        </w:rPr>
      </w:pPr>
      <w:r w:rsidRPr="00F20D4A">
        <w:rPr>
          <w:rFonts w:ascii="Times New Roman" w:eastAsia="Calibri" w:hAnsi="Times New Roman"/>
          <w:b/>
          <w:sz w:val="24"/>
          <w:szCs w:val="24"/>
        </w:rPr>
        <w:t>Прием:</w:t>
      </w:r>
      <w:r w:rsidRPr="00F20D4A">
        <w:rPr>
          <w:rFonts w:ascii="Times New Roman" w:eastAsia="Calibri" w:hAnsi="Times New Roman"/>
          <w:sz w:val="24"/>
          <w:szCs w:val="24"/>
        </w:rPr>
        <w:t xml:space="preserve"> аппликация</w:t>
      </w:r>
    </w:p>
    <w:p w:rsidR="00F20D4A" w:rsidRPr="00F20D4A" w:rsidRDefault="00F20D4A" w:rsidP="00F20D4A">
      <w:pPr>
        <w:numPr>
          <w:ilvl w:val="0"/>
          <w:numId w:val="37"/>
        </w:num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Материалы</w:t>
      </w:r>
      <w:r w:rsidRPr="00F20D4A">
        <w:rPr>
          <w:rFonts w:ascii="Times New Roman" w:eastAsia="Calibri" w:hAnsi="Times New Roman"/>
          <w:sz w:val="24"/>
          <w:szCs w:val="24"/>
        </w:rPr>
        <w:t xml:space="preserve">: клей, цветная бумага, картон. </w:t>
      </w:r>
    </w:p>
    <w:p w:rsidR="00F20D4A" w:rsidRPr="00F20D4A" w:rsidRDefault="00F20D4A" w:rsidP="00F20D4A">
      <w:pPr>
        <w:numPr>
          <w:ilvl w:val="0"/>
          <w:numId w:val="37"/>
        </w:num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Инструменты</w:t>
      </w:r>
      <w:r w:rsidRPr="00F20D4A">
        <w:rPr>
          <w:rFonts w:ascii="Times New Roman" w:eastAsia="Calibri" w:hAnsi="Times New Roman"/>
          <w:sz w:val="24"/>
          <w:szCs w:val="24"/>
        </w:rPr>
        <w:t>: ножницы.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Цель:  </w:t>
      </w:r>
      <w:r w:rsidRPr="00F20D4A">
        <w:rPr>
          <w:rFonts w:ascii="Times New Roman" w:eastAsia="Calibri" w:hAnsi="Times New Roman"/>
          <w:sz w:val="24"/>
          <w:szCs w:val="24"/>
        </w:rPr>
        <w:t>сделать закладку используя прием плетение. Познакомить детей с шахматной фигурой «Пешка», показать место пешки в начальной позиции.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Планируемые результаты: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 </w:t>
      </w:r>
      <w:r w:rsidRPr="00F20D4A">
        <w:rPr>
          <w:rFonts w:ascii="Times New Roman" w:eastAsia="Calibri" w:hAnsi="Times New Roman"/>
          <w:b/>
          <w:sz w:val="24"/>
          <w:szCs w:val="24"/>
        </w:rPr>
        <w:t xml:space="preserve">Личностные: </w:t>
      </w:r>
      <w:r w:rsidRPr="00F20D4A">
        <w:rPr>
          <w:rFonts w:ascii="Times New Roman" w:eastAsia="Calibri" w:hAnsi="Times New Roman"/>
          <w:sz w:val="24"/>
          <w:szCs w:val="24"/>
        </w:rPr>
        <w:t xml:space="preserve">-  бережно относиться  к книге.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
          <w:sz w:val="24"/>
          <w:szCs w:val="24"/>
        </w:rPr>
        <w:t xml:space="preserve">Регулятивные: </w:t>
      </w:r>
      <w:r w:rsidRPr="00F20D4A">
        <w:rPr>
          <w:rFonts w:ascii="Times New Roman" w:eastAsia="Calibri" w:hAnsi="Times New Roman"/>
          <w:sz w:val="24"/>
          <w:szCs w:val="24"/>
        </w:rPr>
        <w:t>- строить план работы;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действовать по плану при изготовлении работы;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w:t>
      </w:r>
      <w:r w:rsidRPr="00F20D4A">
        <w:rPr>
          <w:rFonts w:ascii="Times New Roman" w:eastAsia="Calibri" w:hAnsi="Times New Roman"/>
          <w:b/>
          <w:sz w:val="24"/>
          <w:szCs w:val="24"/>
        </w:rPr>
        <w:t xml:space="preserve">Коммуникативные: </w:t>
      </w:r>
      <w:r w:rsidRPr="00F20D4A">
        <w:rPr>
          <w:rFonts w:ascii="Times New Roman" w:eastAsia="Calibri" w:hAnsi="Times New Roman"/>
          <w:sz w:val="24"/>
          <w:szCs w:val="24"/>
        </w:rPr>
        <w:t>- правильно просить необходимые инструменты и материалы;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слушать и слышать других при ответе одноклассников;</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Предметные:</w:t>
      </w:r>
      <w:r w:rsidRPr="00F20D4A">
        <w:rPr>
          <w:rFonts w:ascii="Times New Roman" w:eastAsia="Calibri" w:hAnsi="Times New Roman"/>
          <w:sz w:val="24"/>
          <w:szCs w:val="24"/>
        </w:rPr>
        <w:t xml:space="preserve"> - правильно делать разметку при помощи линейки;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правильно держать ножницы;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придерживаться техники безопасности;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делать шахматное плетение;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делать симметричное резание;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из картона переводить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-развивать  моторики пальцев учащихся, экономно использовать в работе бумагу;</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 узнать пешку среди других фигур, знать ёе место.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Тип урока</w:t>
      </w:r>
      <w:r w:rsidRPr="00F20D4A">
        <w:rPr>
          <w:rFonts w:ascii="Times New Roman" w:eastAsia="Calibri" w:hAnsi="Times New Roman"/>
          <w:sz w:val="24"/>
          <w:szCs w:val="24"/>
        </w:rPr>
        <w:t>: урок изучения нового материала.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 содержанию:</w:t>
      </w:r>
      <w:r w:rsidRPr="00F20D4A">
        <w:rPr>
          <w:rFonts w:ascii="Times New Roman" w:eastAsia="Calibri" w:hAnsi="Times New Roman"/>
          <w:sz w:val="24"/>
          <w:szCs w:val="24"/>
        </w:rPr>
        <w:t xml:space="preserve"> урок конструирование по образцу.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 способу проведения</w:t>
      </w:r>
      <w:r w:rsidRPr="00F20D4A">
        <w:rPr>
          <w:rFonts w:ascii="Times New Roman" w:eastAsia="Calibri" w:hAnsi="Times New Roman"/>
          <w:sz w:val="24"/>
          <w:szCs w:val="24"/>
        </w:rPr>
        <w:t>: урок по изготовлению изделия.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 форме организации:</w:t>
      </w:r>
      <w:r w:rsidRPr="00F20D4A">
        <w:rPr>
          <w:rFonts w:ascii="Times New Roman" w:eastAsia="Calibri" w:hAnsi="Times New Roman"/>
          <w:sz w:val="24"/>
          <w:szCs w:val="24"/>
        </w:rPr>
        <w:t xml:space="preserve"> коллективная.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 познавательной деятельности:</w:t>
      </w:r>
      <w:r w:rsidRPr="00F20D4A">
        <w:rPr>
          <w:rFonts w:ascii="Times New Roman" w:eastAsia="Calibri" w:hAnsi="Times New Roman"/>
          <w:sz w:val="24"/>
          <w:szCs w:val="24"/>
        </w:rPr>
        <w:t xml:space="preserve"> репродуктивная.</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Методы:</w:t>
      </w:r>
    </w:p>
    <w:p w:rsidR="00F20D4A" w:rsidRPr="00F20D4A" w:rsidRDefault="00F20D4A" w:rsidP="00F20D4A">
      <w:pPr>
        <w:numPr>
          <w:ilvl w:val="0"/>
          <w:numId w:val="37"/>
        </w:num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по источнику получения информации </w:t>
      </w:r>
      <w:r w:rsidRPr="00F20D4A">
        <w:rPr>
          <w:rFonts w:ascii="Times New Roman" w:eastAsia="Calibri" w:hAnsi="Times New Roman"/>
          <w:sz w:val="24"/>
          <w:szCs w:val="24"/>
        </w:rPr>
        <w:t xml:space="preserve"> - демонстрационный</w:t>
      </w:r>
    </w:p>
    <w:p w:rsidR="00F20D4A" w:rsidRPr="00F20D4A" w:rsidRDefault="00F20D4A" w:rsidP="00F20D4A">
      <w:pPr>
        <w:numPr>
          <w:ilvl w:val="0"/>
          <w:numId w:val="37"/>
        </w:num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по видам деятельности</w:t>
      </w:r>
      <w:r w:rsidRPr="00F20D4A">
        <w:rPr>
          <w:rFonts w:ascii="Times New Roman" w:eastAsia="Calibri" w:hAnsi="Times New Roman"/>
          <w:sz w:val="24"/>
          <w:szCs w:val="24"/>
        </w:rPr>
        <w:t xml:space="preserve"> - репродуктивный</w:t>
      </w:r>
    </w:p>
    <w:p w:rsidR="00F20D4A" w:rsidRPr="00F20D4A" w:rsidRDefault="00F20D4A" w:rsidP="00F20D4A">
      <w:pPr>
        <w:spacing w:after="0" w:line="240" w:lineRule="auto"/>
        <w:rPr>
          <w:rFonts w:ascii="Times New Roman" w:eastAsia="Calibri" w:hAnsi="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394"/>
        <w:gridCol w:w="2127"/>
      </w:tblGrid>
      <w:tr w:rsidR="00F20D4A" w:rsidRPr="00F20D4A" w:rsidTr="0091110A">
        <w:tc>
          <w:tcPr>
            <w:tcW w:w="3119" w:type="dxa"/>
            <w:shd w:val="clear" w:color="auto" w:fill="auto"/>
          </w:tcPr>
          <w:p w:rsidR="00F20D4A" w:rsidRPr="00F20D4A" w:rsidRDefault="00F20D4A" w:rsidP="00F20D4A">
            <w:pPr>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Этапы</w:t>
            </w:r>
          </w:p>
        </w:tc>
        <w:tc>
          <w:tcPr>
            <w:tcW w:w="4394" w:type="dxa"/>
            <w:shd w:val="clear" w:color="auto" w:fill="auto"/>
          </w:tcPr>
          <w:p w:rsidR="00F20D4A" w:rsidRPr="00F20D4A" w:rsidRDefault="00F20D4A" w:rsidP="00F20D4A">
            <w:pPr>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Деятельность учителя</w:t>
            </w:r>
          </w:p>
        </w:tc>
        <w:tc>
          <w:tcPr>
            <w:tcW w:w="2127" w:type="dxa"/>
            <w:shd w:val="clear" w:color="auto" w:fill="auto"/>
          </w:tcPr>
          <w:p w:rsidR="00F20D4A" w:rsidRPr="00F20D4A" w:rsidRDefault="00F20D4A" w:rsidP="00F20D4A">
            <w:pPr>
              <w:spacing w:after="0" w:line="240" w:lineRule="auto"/>
              <w:jc w:val="center"/>
              <w:rPr>
                <w:rFonts w:ascii="Times New Roman" w:eastAsia="Calibri" w:hAnsi="Times New Roman"/>
                <w:b/>
                <w:sz w:val="24"/>
                <w:szCs w:val="24"/>
              </w:rPr>
            </w:pPr>
            <w:r w:rsidRPr="00F20D4A">
              <w:rPr>
                <w:rFonts w:ascii="Times New Roman" w:eastAsia="Calibri" w:hAnsi="Times New Roman"/>
                <w:b/>
                <w:sz w:val="24"/>
                <w:szCs w:val="24"/>
              </w:rPr>
              <w:t>Деятельность учащихся</w:t>
            </w:r>
          </w:p>
        </w:tc>
      </w:tr>
      <w:tr w:rsidR="00F20D4A" w:rsidRPr="00F20D4A" w:rsidTr="0091110A">
        <w:tc>
          <w:tcPr>
            <w:tcW w:w="3119"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Организационный момент</w:t>
            </w:r>
          </w:p>
        </w:tc>
        <w:tc>
          <w:tcPr>
            <w:tcW w:w="43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Прозвенел звонок, начинается урок.</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Ноги прямо я поставлю,</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Локоточки разведу.</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Сяду прямо, не согнусь,</w:t>
            </w:r>
          </w:p>
          <w:p w:rsidR="00F20D4A" w:rsidRPr="00F20D4A" w:rsidRDefault="00F20D4A" w:rsidP="00F20D4A">
            <w:pPr>
              <w:spacing w:after="0" w:line="240" w:lineRule="auto"/>
              <w:rPr>
                <w:rFonts w:ascii="Times New Roman" w:eastAsia="Calibri" w:hAnsi="Times New Roman"/>
                <w:i/>
                <w:sz w:val="24"/>
                <w:szCs w:val="24"/>
              </w:rPr>
            </w:pPr>
            <w:r w:rsidRPr="00F20D4A">
              <w:rPr>
                <w:rFonts w:ascii="Times New Roman" w:eastAsia="Calibri" w:hAnsi="Times New Roman"/>
                <w:i/>
                <w:sz w:val="24"/>
                <w:szCs w:val="24"/>
              </w:rPr>
              <w:t>За работу я примусь.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Начинается  урок технологии . Пожелайте друг другу удачи. </w:t>
            </w:r>
          </w:p>
          <w:p w:rsidR="00F20D4A" w:rsidRPr="00F20D4A" w:rsidRDefault="00F20D4A" w:rsidP="00F20D4A">
            <w:pPr>
              <w:spacing w:after="0" w:line="240" w:lineRule="auto"/>
              <w:rPr>
                <w:rFonts w:ascii="Times New Roman" w:eastAsia="Calibri" w:hAnsi="Times New Roman"/>
                <w:sz w:val="24"/>
                <w:szCs w:val="24"/>
              </w:rPr>
            </w:pPr>
          </w:p>
        </w:tc>
        <w:tc>
          <w:tcPr>
            <w:tcW w:w="2127" w:type="dxa"/>
            <w:shd w:val="clear" w:color="auto" w:fill="auto"/>
          </w:tcPr>
          <w:p w:rsidR="00F20D4A" w:rsidRPr="00F20D4A" w:rsidRDefault="00F20D4A" w:rsidP="00F20D4A">
            <w:pPr>
              <w:spacing w:after="0" w:line="240" w:lineRule="auto"/>
              <w:rPr>
                <w:rFonts w:ascii="Times New Roman" w:eastAsia="Calibri" w:hAnsi="Times New Roman"/>
                <w:sz w:val="24"/>
                <w:szCs w:val="24"/>
              </w:rPr>
            </w:pPr>
          </w:p>
        </w:tc>
      </w:tr>
      <w:tr w:rsidR="00F20D4A" w:rsidRPr="00F20D4A" w:rsidTr="0091110A">
        <w:tc>
          <w:tcPr>
            <w:tcW w:w="3119"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Вступительная беседа. </w:t>
            </w:r>
          </w:p>
        </w:tc>
        <w:tc>
          <w:tcPr>
            <w:tcW w:w="43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Ребята, сейчас я прочитаю вам стихотворение «Две книжки». А вы внимательно послушайте. </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Однажды встретились две книжки.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Разговорились меж собой.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«Ну, как твои делишки?» - одна спросила у другой.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«Ох, милая, мне стыдно перед классом: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Хозяин мой обложки вырвал с мясом,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Да что обложки… Оборвал листы.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Из них он делает кораблики, плоты и голубей.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Боюсь, листы пойдут на змей, тогда лететь мне в облака.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А у тебя целы бока?»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«Твои мне не знакомы муки. Не помню я такого дня,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Чтобы, не вымыв чисто руки, сел ученик читать меня.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А посмотри-ка на мои листочки: на них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lastRenderedPageBreak/>
              <w:t>Чернильной не увидишь точки.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Про кляксы я молчу – о них и говорить-то неприлично. </w:t>
            </w:r>
            <w:r w:rsidRPr="00F20D4A">
              <w:rPr>
                <w:rFonts w:ascii="Times New Roman" w:eastAsia="Calibri" w:hAnsi="Times New Roman"/>
                <w:sz w:val="24"/>
                <w:szCs w:val="24"/>
              </w:rPr>
              <w:br/>
            </w:r>
            <w:r w:rsidRPr="00F20D4A">
              <w:rPr>
                <w:rFonts w:ascii="Times New Roman" w:eastAsia="Calibri" w:hAnsi="Times New Roman"/>
                <w:sz w:val="24"/>
                <w:szCs w:val="24"/>
                <w:shd w:val="clear" w:color="auto" w:fill="FFFFFF"/>
              </w:rPr>
              <w:t>Зато и я его учу не как-нибудь, а на отлично».</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xml:space="preserve">- Ребята, о чем стихотворение? </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О чем говорили книжки между собой?</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Как обращались с книгами?</w:t>
            </w:r>
          </w:p>
          <w:p w:rsidR="00F20D4A" w:rsidRPr="00F20D4A" w:rsidRDefault="00F20D4A" w:rsidP="00F20D4A">
            <w:pPr>
              <w:spacing w:after="0" w:line="240" w:lineRule="auto"/>
              <w:rPr>
                <w:rFonts w:ascii="Times New Roman" w:eastAsia="Calibri" w:hAnsi="Times New Roman"/>
                <w:sz w:val="24"/>
                <w:szCs w:val="24"/>
                <w:shd w:val="clear" w:color="auto" w:fill="FFFFFF"/>
              </w:rPr>
            </w:pPr>
            <w:r w:rsidRPr="00F20D4A">
              <w:rPr>
                <w:rFonts w:ascii="Times New Roman" w:eastAsia="Calibri" w:hAnsi="Times New Roman"/>
                <w:sz w:val="24"/>
                <w:szCs w:val="24"/>
                <w:shd w:val="clear" w:color="auto" w:fill="FFFFFF"/>
              </w:rPr>
              <w:t>- Ребята, а как нужно обращаться с книгами, чтобы книги сохранились на долгое время?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shd w:val="clear" w:color="auto" w:fill="FFFFFF"/>
              </w:rPr>
              <w:t xml:space="preserve">- Правильно. </w:t>
            </w:r>
            <w:r w:rsidRPr="00F20D4A">
              <w:rPr>
                <w:rFonts w:ascii="Times New Roman" w:eastAsia="Calibri" w:hAnsi="Times New Roman"/>
                <w:sz w:val="24"/>
                <w:szCs w:val="24"/>
              </w:rPr>
              <w:t>А для того, чтобы не мять листы, помечая, на какой странице остановился читатель, что нужно иметь?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История закладок тесно связана с развитием книг. Она использовалась, чтобы отметить место на свитках папируса в Древнем Египте.  Делались закладки из различных материалов.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 вы думаете, из чего их делали?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 Украшались закладки из бисера, вышивкой, драгоценностями.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Значит, чем мы сегодня будем заниматься?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Ребята, давайте вспомним технику безопасности при работе с ножницами?</w:t>
            </w:r>
          </w:p>
          <w:p w:rsidR="00F20D4A" w:rsidRPr="00F20D4A" w:rsidRDefault="00F20D4A" w:rsidP="00F20D4A">
            <w:pPr>
              <w:spacing w:after="0" w:line="240" w:lineRule="auto"/>
              <w:rPr>
                <w:rFonts w:ascii="Times New Roman" w:eastAsia="Calibri" w:hAnsi="Times New Roman"/>
                <w:bCs/>
                <w:color w:val="000000"/>
                <w:sz w:val="24"/>
                <w:szCs w:val="24"/>
                <w:shd w:val="clear" w:color="auto" w:fill="ECFFE1"/>
              </w:rPr>
            </w:pPr>
          </w:p>
        </w:tc>
        <w:tc>
          <w:tcPr>
            <w:tcW w:w="2127" w:type="dxa"/>
            <w:shd w:val="clear" w:color="auto" w:fill="auto"/>
          </w:tcPr>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Как повстречались 2 книги.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Они жаловались на свою судьбу.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Плохо, обрывали листы, делали из них кораблики, </w:t>
            </w:r>
            <w:r w:rsidRPr="00F20D4A">
              <w:rPr>
                <w:rFonts w:ascii="Times New Roman" w:eastAsia="Calibri" w:hAnsi="Times New Roman"/>
                <w:sz w:val="24"/>
                <w:szCs w:val="24"/>
              </w:rPr>
              <w:lastRenderedPageBreak/>
              <w:t>брали грязными руками и т.д.</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w:t>
            </w:r>
            <w:r w:rsidRPr="00F20D4A">
              <w:rPr>
                <w:rFonts w:ascii="Times New Roman" w:hAnsi="Times New Roman"/>
                <w:color w:val="000000"/>
                <w:sz w:val="24"/>
                <w:szCs w:val="24"/>
                <w:shd w:val="clear" w:color="auto" w:fill="FFFFFF"/>
              </w:rPr>
              <w:t>1 Нельзя загибать уголки, книга будет потрёпанной.</w:t>
            </w:r>
            <w:r w:rsidRPr="00F20D4A">
              <w:rPr>
                <w:rFonts w:ascii="Times New Roman" w:hAnsi="Times New Roman"/>
                <w:color w:val="000000"/>
                <w:sz w:val="24"/>
                <w:szCs w:val="24"/>
              </w:rPr>
              <w:br/>
              <w:t>2 Нельзя перегибать её.</w:t>
            </w:r>
            <w:r w:rsidRPr="00F20D4A">
              <w:rPr>
                <w:rFonts w:ascii="Times New Roman" w:hAnsi="Times New Roman"/>
                <w:color w:val="000000"/>
                <w:sz w:val="24"/>
                <w:szCs w:val="24"/>
              </w:rPr>
              <w:br/>
              <w:t>3 Листать нужно аккуратно, брать двумя пальцами за край 4 страницы и её переворачивать.</w:t>
            </w:r>
            <w:r w:rsidRPr="00F20D4A">
              <w:rPr>
                <w:rFonts w:ascii="Times New Roman" w:hAnsi="Times New Roman"/>
                <w:color w:val="000000"/>
                <w:sz w:val="24"/>
                <w:szCs w:val="24"/>
              </w:rPr>
              <w:br/>
              <w:t>Смотреть или читать книгу нужно сидя за столом, а не на коленях или на полу.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4 Нельзя рисовать в книге.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Закладку.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из бумаги, кожи. Велюра, ткани.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-Будем делать закладки.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1. Нельзя держать ножницы острыми концами вверх. 2. Передавать друг другу ножницы можно только кольцами вперед.  </w:t>
            </w:r>
          </w:p>
        </w:tc>
      </w:tr>
      <w:tr w:rsidR="00F20D4A" w:rsidRPr="00F20D4A" w:rsidTr="0091110A">
        <w:tc>
          <w:tcPr>
            <w:tcW w:w="3119"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Анализ образца</w:t>
            </w:r>
          </w:p>
        </w:tc>
        <w:tc>
          <w:tcPr>
            <w:tcW w:w="43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Ребята, посмотрите, какую я сделала закладку.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Из каких частей она состоит?</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Какой формы?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Из какого материала она состоит?</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изображено на моей закладке?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При помощи чего соединены детали?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Посмотрите на цветовую гамму: на цвет основы и на цвет полосочек.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вы можете про нее сказать?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Правильно. А как называется такой прием?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что похоже это плетение?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Правильно, на шахматную доску.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посмотрите внимательно. Как чередуются цвета?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Зовется шахматной страной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Двухцветная страна,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Ведется в ней упорный бой-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Двухцветная война.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Там обе армии смелы,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Борьбой увлечены,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 одной из них бойцы белы,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 другой бойцы черны.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Но разве цвет всего важней?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Выигрывает бой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Тот, кто решительный, умней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Вот там закон такой.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-Ребята, а вы знаете кто живет в шахматной стране?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Сегодня мы познакомимся с одной фигурой, не простой, а с шахматным солдатом. Кто знает эту фигуру?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доске)Как ходит пешка по доске можно узнать послушав стихотворение, которой я  вам прочту.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bCs/>
                <w:color w:val="0C5C86"/>
                <w:sz w:val="24"/>
                <w:szCs w:val="24"/>
                <w:bdr w:val="none" w:sz="0" w:space="0" w:color="auto" w:frame="1"/>
              </w:rPr>
              <w:t>Стих про пешку</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Пешка, маленький солдат,</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лишь команды ждёт,</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чтоб с квадрата на квадрат</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двинуться вперёд.</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На войну, не на парад,</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пешка держит путь,</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ей нельзя пойти назад,</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в сторону свернуть.</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Чтоб в борьбу вступить скорей,</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в рукопашный бой,</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первым ходом можно ей</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сделать шаг двойной.</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А потом — вперёд, вперёд,</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за шажком шажок.</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Ну, а как же пешка бьёт?</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Бьёт наискосок.</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Всю доску пройти должна</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пешка до конца –</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превратится там она</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в грозного бойца.</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Кем ей стать – ферзем, ладьей?</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Может быть, конем?</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Как решить вопрос такой,</w:t>
            </w:r>
          </w:p>
          <w:p w:rsidR="00F20D4A" w:rsidRPr="00F20D4A" w:rsidRDefault="00F20D4A" w:rsidP="00F20D4A">
            <w:pPr>
              <w:spacing w:after="0" w:line="240" w:lineRule="auto"/>
              <w:contextualSpacing/>
              <w:rPr>
                <w:rFonts w:ascii="Times New Roman" w:eastAsia="Calibri" w:hAnsi="Times New Roman"/>
                <w:sz w:val="24"/>
                <w:szCs w:val="24"/>
              </w:rPr>
            </w:pPr>
            <w:r w:rsidRPr="00F20D4A">
              <w:rPr>
                <w:rFonts w:ascii="Times New Roman" w:eastAsia="Calibri" w:hAnsi="Times New Roman"/>
                <w:sz w:val="24"/>
                <w:szCs w:val="24"/>
              </w:rPr>
              <w:t>Мы потом поймем.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Ребята, давайте мы с вами сделаем пешку своими руками. Первая группа сделает белые, вторая группа – черные пешки. (раздает готовые вырезанные шаблоны)  Приложение 1</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Сгибаем по пунктирным линиям. У пешки склеиваем обе части головки. Вот и получилась наша пешка.</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Физкультминутка.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За вашу дружную работу пешка предлагает нам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отдохнуть под музыку ( Дети танцуют под музыку)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теперь мы продолжаем основную работу.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На нашей закладке мы используем полоски разных цветов.</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-А можно сделать по – другому,  чтобы они чередовались?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Сколько полосок у меня?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-А можно сделать больше полосок?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Итак, ребята, сегодня вы будете настоящими конструкторами и будете делать закладку.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Ребята, по выполнению работы мы должны будем ее оценить. Какие критерии оценивания мы выделим?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-Возьмите картон и положите перед собой горизонтально.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-Какие инструменты нам понадобятся, чтобы сделать основу для нашей закладки?</w:t>
            </w:r>
          </w:p>
        </w:tc>
        <w:tc>
          <w:tcPr>
            <w:tcW w:w="212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-Основы и полосок.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 виде квадрата.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Цветная бумага и картон.</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полоски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при помощи клея.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Они не должны совпадать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плетение.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-На шахматную доску.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Белые и черные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Ответы детей</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-Пешка</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Можно.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- 2</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-Можно.</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Аккуратность (клей не торчит, детали приклеены ровно)</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Линейка и ножницы.</w:t>
            </w:r>
          </w:p>
        </w:tc>
      </w:tr>
      <w:tr w:rsidR="00F20D4A" w:rsidRPr="00F20D4A" w:rsidTr="0091110A">
        <w:tc>
          <w:tcPr>
            <w:tcW w:w="3119"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Планирование работы с поэтапным выполнением. </w:t>
            </w:r>
          </w:p>
        </w:tc>
        <w:tc>
          <w:tcPr>
            <w:tcW w:w="43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Сейчас нам надо определить ширину закладки.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нам нужно сделать, чтоб определить ширину закладки?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Ширина у меня 60. Что значит 60? 60 см. или мм? А разве можно отложить 60 см на картоне?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Значит что обозначает 60?</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Правильно, 60 мм. А 60 мм это сколько см?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Отмечаем 6 см от левого верхнего угла и ставим точку. На одной стороне мы отметили уже. А как отметить на другой?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Что нужно сделать дальше?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Соединяйте. Одна часть у нас готова.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Посмотрите на мою закладку. Одну часть основы мы сделали. Что еще надо сделать?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как правильно перевести на бумагу?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У вас как у настоящих конструкторов получилось 2 детали. Посмотрите на картинку? Что на ней изображено?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Для чего нужна линия сгиба?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где нужно будет согнуть?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на какой основе мы будем делать линию сгиба? На картоне или цветной бумаге?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почему на цветной бумаге?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Правильно. Мы и делали основу из картона для того, чтобы закладка была прочной.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Возьмите полоску цветной бумаги  и сгибайте от себя, чтобы концы бумаги совпали лицевой стороной внутрь.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Ребята, как вы думаете, что дальше мы будем делать?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Сейчас мы будем делать надрезы. Но чтобы надрезы получились ровные, красивые, что нужно сделать?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Нам необходимо сделать линии для разреза полосок. Как мы будем делать линии?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Что может нам помочь, чтобы линии были ровные и одинаковые?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Сейчас будем измерять по линии сгиба. Посмотрите, ширина полосок у меня написано 1,5. Что значит это 1,5?</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сколько это 1,5 см?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Т.е. посмотрите на линейку 1,5 см это между цифрой 1 и 2. А посередине есть полосочка. Это и будет 5 мм. Можете посчитать.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Отмерьте точки.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Вот точки получили. Могу я начинать резать?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что нужно сделать?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А как начертить линии ровные?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Одну точку поставили. А что еще мы не сделали? Как отметить? То есть от верхних и нижних углов поставить точки.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Что обозначает эта линия?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Можем ли мы резать уже?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 будем ставить?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-Соедините эти точки.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xml:space="preserve">-Все сделали? Сейчас пройду и посмотрю, чтоб у всех было красиво.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Ну вот у нас получилась основа. Что теперь надо сделать?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 мы будем вырезать полоски?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Какая у нас будет ширина?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вырезайте 2 полоски разных или одинаковых цветов.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-теперь возьмите одну полоску снизу вверх чередуйте через одну.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-возьмите вторую полоску и сверху вниз продевайте. Приклейте аккуратно вверх.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Вот  у нас готова основа. Что теперь надо сделать?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-приклейте цветную бумагу на картон. </w:t>
            </w:r>
          </w:p>
        </w:tc>
        <w:tc>
          <w:tcPr>
            <w:tcW w:w="212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- 60 см.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- 6 см.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также кладем линейку к началу и откладываем 6 см и ставим точку.</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Соединить эти точки.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-Надо отметить такую же полоску на цветной бумаге.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Мы переведем ее на цветную бумагу.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Надо приложить к краю бумаги и перевести.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-Линия сгиба.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-Чтобы по ней сгибать.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по середине.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Цветной бумаге. </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Отметить линиями.</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Линейка и карандаш.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- 1,5 см. это 1 см и 5 мм.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 Начертить линии.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Нужно от начала, т.е. от линии сгиба отмерить 1,5 см и поставить точку. на другой стороне поставим тоже точку и соединим линией.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До нее нужно резать.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Нет, надо поставить точки.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-Также, как и на нижней стороне.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-Вырезать полоски.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Возьмем основу из картона и обведем длину.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- 1,5</w:t>
            </w:r>
          </w:p>
        </w:tc>
      </w:tr>
      <w:tr w:rsidR="00F20D4A" w:rsidRPr="00F20D4A" w:rsidTr="0091110A">
        <w:tc>
          <w:tcPr>
            <w:tcW w:w="3119"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Самостоятельная работа</w:t>
            </w:r>
          </w:p>
        </w:tc>
        <w:tc>
          <w:tcPr>
            <w:tcW w:w="43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Учитель помогает, но не делает за ребенка. </w:t>
            </w:r>
          </w:p>
        </w:tc>
        <w:tc>
          <w:tcPr>
            <w:tcW w:w="2127"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Учащиеся самостоятельно выполняют работу.</w:t>
            </w:r>
          </w:p>
        </w:tc>
      </w:tr>
      <w:tr w:rsidR="00F20D4A" w:rsidRPr="00F20D4A" w:rsidTr="0091110A">
        <w:tc>
          <w:tcPr>
            <w:tcW w:w="3119"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Подведение итогов. </w:t>
            </w:r>
          </w:p>
        </w:tc>
        <w:tc>
          <w:tcPr>
            <w:tcW w:w="4394" w:type="dxa"/>
            <w:shd w:val="clear" w:color="auto" w:fill="auto"/>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Давайте оценим свои работы цветными полосками.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Я доволен своей работой на уроке- красный цвет.</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Я хорошо работал, но умею еще лучше – зеленый</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Работа не получилось, не доволен своей работой – синий цвет. </w:t>
            </w:r>
          </w:p>
        </w:tc>
        <w:tc>
          <w:tcPr>
            <w:tcW w:w="2127" w:type="dxa"/>
            <w:shd w:val="clear" w:color="auto" w:fill="auto"/>
          </w:tcPr>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tc>
      </w:tr>
    </w:tbl>
    <w:p w:rsidR="00F20D4A" w:rsidRPr="00F20D4A" w:rsidRDefault="00F20D4A" w:rsidP="00F20D4A">
      <w:pPr>
        <w:spacing w:after="0" w:line="240" w:lineRule="auto"/>
        <w:jc w:val="both"/>
        <w:rPr>
          <w:rFonts w:ascii="Times New Roman" w:hAnsi="Times New Roman"/>
          <w:b/>
          <w:i/>
          <w:sz w:val="24"/>
          <w:szCs w:val="24"/>
        </w:rPr>
      </w:pPr>
    </w:p>
    <w:p w:rsidR="00F20D4A" w:rsidRPr="00F20D4A" w:rsidRDefault="00F20D4A" w:rsidP="00F20D4A">
      <w:pPr>
        <w:spacing w:after="0" w:line="240" w:lineRule="auto"/>
        <w:jc w:val="right"/>
        <w:rPr>
          <w:rFonts w:ascii="Times New Roman" w:hAnsi="Times New Roman"/>
          <w:b/>
          <w:i/>
          <w:sz w:val="24"/>
          <w:szCs w:val="24"/>
          <w:lang w:val="tt-RU"/>
        </w:rPr>
      </w:pPr>
      <w:r w:rsidRPr="00F20D4A">
        <w:rPr>
          <w:rFonts w:ascii="Times New Roman" w:hAnsi="Times New Roman"/>
          <w:b/>
          <w:i/>
          <w:sz w:val="24"/>
          <w:szCs w:val="24"/>
        </w:rPr>
        <w:t xml:space="preserve">Комбарова В.Н.., учитель </w:t>
      </w:r>
      <w:r w:rsidRPr="00F20D4A">
        <w:rPr>
          <w:rFonts w:ascii="Times New Roman" w:hAnsi="Times New Roman"/>
          <w:b/>
          <w:i/>
          <w:sz w:val="24"/>
          <w:szCs w:val="24"/>
          <w:lang w:val="tt-RU"/>
        </w:rPr>
        <w:t>начальных классов</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МБОУ «Старокувакская  средняя общеобразовательная  школа»</w:t>
      </w:r>
    </w:p>
    <w:p w:rsidR="00F20D4A" w:rsidRPr="00F20D4A" w:rsidRDefault="00F20D4A" w:rsidP="00F20D4A">
      <w:pPr>
        <w:spacing w:after="0" w:line="240" w:lineRule="auto"/>
        <w:jc w:val="right"/>
        <w:rPr>
          <w:rFonts w:ascii="Times New Roman" w:hAnsi="Times New Roman"/>
          <w:b/>
          <w:i/>
          <w:sz w:val="24"/>
          <w:szCs w:val="24"/>
        </w:rPr>
      </w:pPr>
      <w:r w:rsidRPr="00F20D4A">
        <w:rPr>
          <w:rFonts w:ascii="Times New Roman" w:hAnsi="Times New Roman"/>
          <w:b/>
          <w:i/>
          <w:sz w:val="24"/>
          <w:szCs w:val="24"/>
        </w:rPr>
        <w:t xml:space="preserve">муниципального образования  «Лениногорский муниципальный район» </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onstantia" w:hAnsi="Times New Roman"/>
          <w:b/>
          <w:sz w:val="24"/>
          <w:szCs w:val="24"/>
          <w:lang w:bidi="en-US"/>
        </w:rPr>
        <w:t>Конспект урока технологии в 1 классе на тему:</w:t>
      </w:r>
      <w:r w:rsidRPr="00F20D4A">
        <w:rPr>
          <w:rFonts w:ascii="Times New Roman" w:hAnsi="Times New Roman"/>
          <w:b/>
          <w:color w:val="000000"/>
          <w:sz w:val="24"/>
          <w:szCs w:val="24"/>
        </w:rPr>
        <w:t xml:space="preserve">«Шахматная фигура – Король. </w:t>
      </w:r>
      <w:r w:rsidRPr="00F20D4A">
        <w:rPr>
          <w:rFonts w:ascii="Times New Roman" w:hAnsi="Times New Roman"/>
          <w:b/>
          <w:bCs/>
          <w:sz w:val="24"/>
          <w:szCs w:val="24"/>
        </w:rPr>
        <w:t>Аппликация «Да здравствует, Король»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Цель:   </w:t>
      </w:r>
      <w:r w:rsidRPr="00F20D4A">
        <w:rPr>
          <w:rFonts w:ascii="Times New Roman" w:eastAsia="Calibri" w:hAnsi="Times New Roman"/>
          <w:iCs/>
          <w:color w:val="000000"/>
          <w:sz w:val="24"/>
          <w:szCs w:val="24"/>
          <w:shd w:val="clear" w:color="auto" w:fill="FFFFFF"/>
        </w:rPr>
        <w:t>создание условий для закрепления умения составлять из геометрических фигур различные шахматные фигуры, композиции для аппликации.</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Задачи:</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Образовательные: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повторить и закрепить знания детей шахматных фигурах, активизировать мыслительную деятельность.</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Развивающие: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развивать аналитико-синтетическую деятельность, учить обобщать, сравнивать, предвидеть результаты своей деятельности.</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Воспитательные:</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воспитание чувства личной ответственности за самостоятельно   принятое решение, вырабатывать настойчивость, выдержку, уверенность в своих силах, получение навыков общения детей в команде, способность к соперничеству.</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Планируемые результаты: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lastRenderedPageBreak/>
        <w:t xml:space="preserve">  Личностные УУД:</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 развитие навыков сотрудничества со взрослыми и сверстниками, развитие  логического, тактического и стратегического и творческого мышления учащихся</w:t>
      </w:r>
      <w:r w:rsidRPr="00F20D4A">
        <w:rPr>
          <w:rFonts w:ascii="Times New Roman" w:eastAsia="Calibri" w:hAnsi="Times New Roman"/>
          <w:sz w:val="24"/>
          <w:szCs w:val="24"/>
        </w:rPr>
        <w:br/>
      </w:r>
      <w:r w:rsidRPr="00F20D4A">
        <w:rPr>
          <w:rFonts w:ascii="Times New Roman" w:eastAsia="Calibri" w:hAnsi="Times New Roman"/>
          <w:b/>
          <w:sz w:val="24"/>
          <w:szCs w:val="24"/>
        </w:rPr>
        <w:t>Регулятивные УУД:</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-способность определять и формулировать цель деятельности  с помощью руководителя, работать по предложенному руководителем плану, умение высказывать своё предположение  на основе примерных игровых шахматных ситуаций</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 xml:space="preserve">Познавательные УУД: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-умение давать анализ своих действий во время выполнения аппликации,  делать выводы в результате работы, формирование  понятия  об  игровых возможностях Шахматного Короля.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Коммуникативные УУД:</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-планирование учебного сотрудничества, разрешение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конфликтов,  управление поведением партнера, работа в команде, в парах</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умение с достаточной точностью и полнотой выражать свои мысли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в соответствии с задачами и условиями коммуникации</w:t>
      </w:r>
      <w:r w:rsidRPr="00F20D4A">
        <w:rPr>
          <w:rFonts w:ascii="Times New Roman" w:eastAsia="Calibri" w:hAnsi="Times New Roman"/>
          <w:b/>
          <w:sz w:val="24"/>
          <w:szCs w:val="24"/>
        </w:rPr>
        <w:t>.</w:t>
      </w: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Материалы к уроку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b/>
          <w:sz w:val="24"/>
          <w:szCs w:val="24"/>
        </w:rPr>
        <w:t xml:space="preserve">Конверты с геометрическими фигурами, цветная бумага, картон, шаблон Шахматного Короля, инструменты: ножницы, клей. </w:t>
      </w:r>
    </w:p>
    <w:tbl>
      <w:tblPr>
        <w:tblpPr w:leftFromText="180" w:rightFromText="180" w:vertAnchor="text" w:horzAnchor="margin" w:tblpY="272"/>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693"/>
        <w:gridCol w:w="3402"/>
        <w:gridCol w:w="1163"/>
      </w:tblGrid>
      <w:tr w:rsidR="00F20D4A" w:rsidRPr="00F20D4A" w:rsidTr="0091110A">
        <w:tc>
          <w:tcPr>
            <w:tcW w:w="2518" w:type="dxa"/>
            <w:tcBorders>
              <w:top w:val="single" w:sz="4" w:space="0" w:color="000000"/>
              <w:left w:val="single" w:sz="4" w:space="0" w:color="000000"/>
              <w:bottom w:val="single" w:sz="4" w:space="0" w:color="000000"/>
              <w:right w:val="single" w:sz="4" w:space="0" w:color="000000"/>
            </w:tcBorders>
            <w:hideMark/>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Этап урока</w:t>
            </w:r>
          </w:p>
        </w:tc>
        <w:tc>
          <w:tcPr>
            <w:tcW w:w="2693" w:type="dxa"/>
            <w:tcBorders>
              <w:top w:val="single" w:sz="4" w:space="0" w:color="000000"/>
              <w:left w:val="single" w:sz="4" w:space="0" w:color="000000"/>
              <w:bottom w:val="single" w:sz="4" w:space="0" w:color="000000"/>
              <w:right w:val="single" w:sz="4" w:space="0" w:color="000000"/>
            </w:tcBorders>
            <w:hideMark/>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Действия учителя</w:t>
            </w:r>
          </w:p>
        </w:tc>
        <w:tc>
          <w:tcPr>
            <w:tcW w:w="3402" w:type="dxa"/>
            <w:tcBorders>
              <w:top w:val="single" w:sz="4" w:space="0" w:color="000000"/>
              <w:left w:val="single" w:sz="4" w:space="0" w:color="000000"/>
              <w:bottom w:val="single" w:sz="4" w:space="0" w:color="000000"/>
              <w:right w:val="single" w:sz="4" w:space="0" w:color="000000"/>
            </w:tcBorders>
            <w:hideMark/>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Деятельность учащихся</w:t>
            </w:r>
          </w:p>
        </w:tc>
        <w:tc>
          <w:tcPr>
            <w:tcW w:w="1163" w:type="dxa"/>
            <w:tcBorders>
              <w:top w:val="single" w:sz="4" w:space="0" w:color="000000"/>
              <w:left w:val="single" w:sz="4" w:space="0" w:color="000000"/>
              <w:bottom w:val="single" w:sz="4" w:space="0" w:color="000000"/>
              <w:right w:val="single" w:sz="4" w:space="0" w:color="000000"/>
            </w:tcBorders>
            <w:hideMark/>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УУД</w:t>
            </w:r>
          </w:p>
        </w:tc>
      </w:tr>
      <w:tr w:rsidR="00F20D4A" w:rsidRPr="00F20D4A" w:rsidTr="0091110A">
        <w:tc>
          <w:tcPr>
            <w:tcW w:w="2518"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tabs>
                <w:tab w:val="left" w:pos="142"/>
              </w:tabs>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1.Мотивация к познавательной деятельности</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Эмоциональный настрой  к познавательной деятельности Планирование учебного сотрудничества</w:t>
            </w:r>
          </w:p>
        </w:tc>
        <w:tc>
          <w:tcPr>
            <w:tcW w:w="2693"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b/>
                <w:sz w:val="24"/>
                <w:szCs w:val="24"/>
                <w:u w:val="single"/>
              </w:rPr>
            </w:pPr>
            <w:r w:rsidRPr="00F20D4A">
              <w:rPr>
                <w:rFonts w:ascii="Times New Roman" w:eastAsia="Calibri" w:hAnsi="Times New Roman"/>
                <w:b/>
                <w:sz w:val="24"/>
                <w:szCs w:val="24"/>
              </w:rPr>
              <w:t>1Чтение стихотворения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Долгожданный дан звонок,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Шахматный нас ждет урок!</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Так что время не теряем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И работать начинаем.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Сегодня будем мы играть,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Узнавать и рассуждать.</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sz w:val="24"/>
                <w:szCs w:val="24"/>
              </w:rPr>
              <w:t>-Ребята, уважаемые гости, рада приветствовать всех. Желаю всем  доброго дня и интересного занятия.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Мы с вами встретились вновь, для того чтобы продолжать изучать волшебный мир шахмат. -Что такое шахматы? (высказывания детей)</w:t>
            </w:r>
          </w:p>
          <w:p w:rsidR="00F20D4A" w:rsidRPr="00F20D4A" w:rsidRDefault="00F20D4A" w:rsidP="00F20D4A">
            <w:pPr>
              <w:spacing w:after="0" w:line="240" w:lineRule="auto"/>
              <w:rPr>
                <w:rFonts w:ascii="Times New Roman" w:eastAsia="Calibri" w:hAnsi="Times New Roman"/>
                <w:b/>
                <w:sz w:val="24"/>
                <w:szCs w:val="24"/>
                <w:u w:val="single"/>
              </w:rPr>
            </w:pPr>
            <w:r w:rsidRPr="00F20D4A">
              <w:rPr>
                <w:rFonts w:ascii="Times New Roman" w:eastAsia="Calibri" w:hAnsi="Times New Roman"/>
                <w:b/>
                <w:sz w:val="24"/>
                <w:szCs w:val="24"/>
              </w:rPr>
              <w:t>2.Работа по составлению цитат.</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-Составьте из данных слов девиз нашего урока. Слова- шахматы, </w:t>
            </w:r>
            <w:r w:rsidRPr="00F20D4A">
              <w:rPr>
                <w:rFonts w:ascii="Times New Roman" w:eastAsia="Calibri" w:hAnsi="Times New Roman"/>
                <w:sz w:val="24"/>
                <w:szCs w:val="24"/>
              </w:rPr>
              <w:lastRenderedPageBreak/>
              <w:t>гимнастика, это, мозга, для.</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-Как вы понимаете это выражение?</w:t>
            </w:r>
          </w:p>
        </w:tc>
        <w:tc>
          <w:tcPr>
            <w:tcW w:w="3402"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Эмоциональный настрой  к познавательной деятельности.</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Шахматы- это шахматная доска, где разворачиваются увлекательные сражения, происходят удивительные приключения маленьких пешек и шахматных фигур</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xml:space="preserve">" </w:t>
            </w:r>
            <w:r w:rsidRPr="00F20D4A">
              <w:rPr>
                <w:rFonts w:ascii="Times New Roman" w:eastAsia="Calibri" w:hAnsi="Times New Roman"/>
                <w:b/>
                <w:sz w:val="24"/>
                <w:szCs w:val="24"/>
              </w:rPr>
              <w:t>Шахматы-</w:t>
            </w:r>
            <w:r w:rsidRPr="00F20D4A">
              <w:rPr>
                <w:rFonts w:ascii="Times New Roman" w:eastAsia="Calibri" w:hAnsi="Times New Roman"/>
                <w:sz w:val="24"/>
                <w:szCs w:val="24"/>
              </w:rPr>
              <w:t xml:space="preserve"> это гимнастика для ума." Развивает мозг, чтобы сделать ход, нужно обязательно подумать</w:t>
            </w:r>
          </w:p>
        </w:tc>
        <w:tc>
          <w:tcPr>
            <w:tcW w:w="1163"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Планирование учебного сотрудничества.</w:t>
            </w:r>
          </w:p>
        </w:tc>
      </w:tr>
      <w:tr w:rsidR="00F20D4A" w:rsidRPr="00F20D4A" w:rsidTr="0091110A">
        <w:trPr>
          <w:trHeight w:val="4485"/>
        </w:trPr>
        <w:tc>
          <w:tcPr>
            <w:tcW w:w="2518" w:type="dxa"/>
            <w:tcBorders>
              <w:top w:val="single" w:sz="4" w:space="0" w:color="000000"/>
              <w:left w:val="single" w:sz="4" w:space="0" w:color="000000"/>
              <w:bottom w:val="single" w:sz="2" w:space="0" w:color="auto"/>
              <w:right w:val="single" w:sz="4" w:space="0" w:color="000000"/>
            </w:tcBorders>
          </w:tcPr>
          <w:p w:rsidR="00F20D4A" w:rsidRPr="00F20D4A" w:rsidRDefault="00F20D4A" w:rsidP="00F20D4A">
            <w:pPr>
              <w:spacing w:after="0" w:line="240" w:lineRule="auto"/>
              <w:contextualSpacing/>
              <w:rPr>
                <w:rFonts w:ascii="Times New Roman" w:eastAsia="Calibri" w:hAnsi="Times New Roman"/>
                <w:b/>
                <w:sz w:val="24"/>
                <w:szCs w:val="24"/>
              </w:rPr>
            </w:pPr>
            <w:r w:rsidRPr="00F20D4A">
              <w:rPr>
                <w:rFonts w:ascii="Times New Roman" w:hAnsi="Times New Roman"/>
                <w:b/>
                <w:sz w:val="24"/>
                <w:szCs w:val="24"/>
              </w:rPr>
              <w:t>2.Актуализация знаний</w:t>
            </w:r>
          </w:p>
        </w:tc>
        <w:tc>
          <w:tcPr>
            <w:tcW w:w="2693" w:type="dxa"/>
            <w:vMerge w:val="restart"/>
            <w:tcBorders>
              <w:top w:val="single" w:sz="4" w:space="0" w:color="000000"/>
              <w:left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color w:val="222222"/>
                <w:sz w:val="24"/>
                <w:szCs w:val="24"/>
                <w:shd w:val="clear" w:color="auto" w:fill="FFFFFF"/>
              </w:rPr>
            </w:pPr>
            <w:r w:rsidRPr="00F20D4A">
              <w:rPr>
                <w:rFonts w:ascii="Times New Roman" w:eastAsia="Calibri" w:hAnsi="Times New Roman"/>
                <w:color w:val="222222"/>
                <w:sz w:val="24"/>
                <w:szCs w:val="24"/>
                <w:shd w:val="clear" w:color="auto" w:fill="FFFFFF"/>
              </w:rPr>
              <w:t>Я бываю деревянный,</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Из пластмассы — я литой.</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Я скачу в игре всемирной.</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Догадались, кто такой?</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(Шахматный Конь)</w:t>
            </w:r>
          </w:p>
          <w:p w:rsidR="00F20D4A" w:rsidRPr="00F20D4A" w:rsidRDefault="00F20D4A" w:rsidP="00F20D4A">
            <w:pPr>
              <w:spacing w:after="0" w:line="240" w:lineRule="auto"/>
              <w:rPr>
                <w:rFonts w:ascii="Times New Roman" w:eastAsia="Calibri" w:hAnsi="Times New Roman"/>
                <w:color w:val="222222"/>
                <w:sz w:val="24"/>
                <w:szCs w:val="24"/>
                <w:shd w:val="clear" w:color="auto" w:fill="FFFFFF"/>
              </w:rPr>
            </w:pP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Обитает не в саванне,</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И не так огромен он,</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Но такое же названье</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У фигуры этой -…</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(Слон) </w:t>
            </w:r>
          </w:p>
          <w:p w:rsidR="00F20D4A" w:rsidRPr="00F20D4A" w:rsidRDefault="00F20D4A" w:rsidP="00F20D4A">
            <w:pPr>
              <w:spacing w:after="0" w:line="240" w:lineRule="auto"/>
              <w:rPr>
                <w:rFonts w:ascii="Times New Roman" w:eastAsia="Calibri" w:hAnsi="Times New Roman"/>
                <w:color w:val="222222"/>
                <w:sz w:val="24"/>
                <w:szCs w:val="24"/>
                <w:shd w:val="clear" w:color="auto" w:fill="FFFFFF"/>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eastAsia="Calibri" w:hAnsi="Times New Roman"/>
                <w:color w:val="222222"/>
                <w:sz w:val="24"/>
                <w:szCs w:val="24"/>
                <w:shd w:val="clear" w:color="auto" w:fill="FFFFFF"/>
              </w:rPr>
              <w:t>Это правило известно,</w:t>
            </w:r>
          </w:p>
          <w:p w:rsidR="00F20D4A" w:rsidRPr="00F20D4A" w:rsidRDefault="00F20D4A" w:rsidP="00F20D4A">
            <w:pPr>
              <w:spacing w:after="0" w:line="240" w:lineRule="auto"/>
              <w:rPr>
                <w:rFonts w:ascii="Times New Roman" w:eastAsia="Calibri" w:hAnsi="Times New Roman"/>
                <w:color w:val="222222"/>
                <w:sz w:val="24"/>
                <w:szCs w:val="24"/>
                <w:shd w:val="clear" w:color="auto" w:fill="FFFFFF"/>
              </w:rPr>
            </w:pPr>
            <w:r w:rsidRPr="00F20D4A">
              <w:rPr>
                <w:rFonts w:ascii="Times New Roman" w:eastAsia="Calibri" w:hAnsi="Times New Roman"/>
                <w:color w:val="222222"/>
                <w:sz w:val="24"/>
                <w:szCs w:val="24"/>
                <w:shd w:val="clear" w:color="auto" w:fill="FFFFFF"/>
              </w:rPr>
              <w:t>Короля нам есть нельзя,</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Но свободно можешь есть ты</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Вместо этого…</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(Ферзя) </w:t>
            </w:r>
          </w:p>
          <w:p w:rsidR="00F20D4A" w:rsidRPr="00F20D4A" w:rsidRDefault="00F20D4A" w:rsidP="00F20D4A">
            <w:pPr>
              <w:spacing w:after="0" w:line="240" w:lineRule="auto"/>
              <w:rPr>
                <w:rFonts w:ascii="Times New Roman" w:eastAsia="Calibri" w:hAnsi="Times New Roman"/>
                <w:color w:val="222222"/>
                <w:sz w:val="24"/>
                <w:szCs w:val="24"/>
                <w:shd w:val="clear" w:color="auto" w:fill="FFFFFF"/>
              </w:rPr>
            </w:pPr>
          </w:p>
          <w:p w:rsidR="00F20D4A" w:rsidRPr="00F20D4A" w:rsidRDefault="00F20D4A" w:rsidP="00F20D4A">
            <w:pPr>
              <w:spacing w:after="0" w:line="240" w:lineRule="auto"/>
              <w:rPr>
                <w:rFonts w:ascii="Times New Roman" w:eastAsia="Calibri" w:hAnsi="Times New Roman"/>
                <w:color w:val="222222"/>
                <w:sz w:val="24"/>
                <w:szCs w:val="24"/>
                <w:shd w:val="clear" w:color="auto" w:fill="FFFFFF"/>
              </w:rPr>
            </w:pPr>
            <w:r w:rsidRPr="00F20D4A">
              <w:rPr>
                <w:rFonts w:ascii="Times New Roman" w:eastAsia="Calibri" w:hAnsi="Times New Roman"/>
                <w:color w:val="222222"/>
                <w:sz w:val="24"/>
                <w:szCs w:val="24"/>
                <w:shd w:val="clear" w:color="auto" w:fill="FFFFFF"/>
              </w:rPr>
              <w:t>Это — важная фигура </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И она незаменима. </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Выполняет свою роль - </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Царствует в игре … </w:t>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rPr>
              <w:br/>
            </w:r>
            <w:r w:rsidRPr="00F20D4A">
              <w:rPr>
                <w:rFonts w:ascii="Times New Roman" w:eastAsia="Calibri" w:hAnsi="Times New Roman"/>
                <w:color w:val="222222"/>
                <w:sz w:val="24"/>
                <w:szCs w:val="24"/>
                <w:shd w:val="clear" w:color="auto" w:fill="FFFFFF"/>
              </w:rPr>
              <w:t>(Король)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Молодцы, Вы очень легко справились с этим заданием.</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xml:space="preserve">Покажите на шахматной доске, как ходит Король, Пешка, Ферзя, Ладья, Слон.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вот задание по сложнее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У вас в конвертах даны геометрические фигуры, посмотрите на них и в паре составьте из них шахматную фигуру.</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теперь посмотрите, какая фигура получилась у меня на доске: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Шахматный Король</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lastRenderedPageBreak/>
              <w:t>-У кого получилась такая же фигура?</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-Соберите такую же фигуру у себя на столе .</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Как вы думаете, какова тема нашего урока?</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Какой материал и инструменты лежат у вас на столе?</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b/>
                <w:sz w:val="24"/>
                <w:szCs w:val="24"/>
              </w:rPr>
              <w:t xml:space="preserve">- </w:t>
            </w:r>
            <w:r w:rsidRPr="00F20D4A">
              <w:rPr>
                <w:rFonts w:ascii="Times New Roman" w:hAnsi="Times New Roman"/>
                <w:sz w:val="24"/>
                <w:szCs w:val="24"/>
              </w:rPr>
              <w:t>Значит, чем мы будем заниматься на уроке технологии?</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 Какие цели поставим перед собой?</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Повторим ТБ при работе с ножницами и клеем.</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 xml:space="preserve"> (Те кто выше ростом расскажут ТБ при работе с ножницами, те кто ниже- при работе  с клеем.</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Давайте вспомним правила работы с бумагой.</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Молодцы!</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rPr>
              <w:t>-А сейчас, устав изрядно,</w:t>
            </w:r>
            <w:r w:rsidRPr="00F20D4A">
              <w:rPr>
                <w:rFonts w:ascii="Times New Roman" w:hAnsi="Times New Roman"/>
                <w:sz w:val="24"/>
                <w:szCs w:val="24"/>
              </w:rPr>
              <w:br/>
              <w:t xml:space="preserve"> Оба войска захотели поразмяться.</w:t>
            </w:r>
            <w:r w:rsidRPr="00F20D4A">
              <w:rPr>
                <w:rFonts w:ascii="Times New Roman" w:hAnsi="Times New Roman"/>
                <w:sz w:val="24"/>
                <w:szCs w:val="24"/>
              </w:rPr>
              <w:br/>
              <w:t xml:space="preserve"> Покажут сноровку свою наглядно:</w:t>
            </w:r>
            <w:r w:rsidRPr="00F20D4A">
              <w:rPr>
                <w:rFonts w:ascii="Times New Roman" w:hAnsi="Times New Roman"/>
                <w:sz w:val="24"/>
                <w:szCs w:val="24"/>
              </w:rPr>
              <w:br/>
              <w:t xml:space="preserve"> В зарядке будут состязаться</w:t>
            </w:r>
            <w:r w:rsidRPr="00F20D4A">
              <w:rPr>
                <w:rFonts w:ascii="Times New Roman" w:hAnsi="Times New Roman"/>
                <w:sz w:val="24"/>
                <w:szCs w:val="24"/>
                <w:shd w:val="clear" w:color="auto" w:fill="FFFFFF"/>
              </w:rPr>
              <w:t>.</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Раз и два, и три, четыре –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Ставим ноги мы пошире.  (ноги на ширине плеч)</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Руки врозь, наклон вперёд, (руки на пояс, наклоны)</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Вправо, влево. Вот народ! (круг от плеча обеими руками одновременно)</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Засиделся, застоялся – </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xml:space="preserve">В шахматы так заигрался  (руки </w:t>
            </w:r>
            <w:r w:rsidRPr="00F20D4A">
              <w:rPr>
                <w:rFonts w:ascii="Times New Roman" w:hAnsi="Times New Roman"/>
                <w:sz w:val="24"/>
                <w:szCs w:val="24"/>
                <w:shd w:val="clear" w:color="auto" w:fill="FFFFFF"/>
              </w:rPr>
              <w:lastRenderedPageBreak/>
              <w:t>вытянуты перед собой, приседания)</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 Пешка здесь и пешка там, (правую руку в сторону, потом левую)</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Ни за что их не отдам! (ритмичные хлопки)</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За коня слона, ладью? (шаги на месте)</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Хорошо, подумаю! (наклоны головы влево, вправо)</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Раз нагнулись, встали – два: (наклон вперед - пальцами рук коснуться пола)</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Отдохнула голова. (поворот головой влево, вправо)</w:t>
            </w:r>
          </w:p>
          <w:p w:rsidR="00F20D4A" w:rsidRPr="00F20D4A" w:rsidRDefault="00F20D4A" w:rsidP="00F20D4A">
            <w:pPr>
              <w:spacing w:after="0" w:line="240" w:lineRule="auto"/>
              <w:rPr>
                <w:rFonts w:ascii="Times New Roman" w:hAnsi="Times New Roman"/>
                <w:sz w:val="24"/>
                <w:szCs w:val="24"/>
                <w:shd w:val="clear" w:color="auto" w:fill="FFFFFF"/>
              </w:rPr>
            </w:pPr>
            <w:r w:rsidRPr="00F20D4A">
              <w:rPr>
                <w:rFonts w:ascii="Times New Roman" w:hAnsi="Times New Roman"/>
                <w:sz w:val="24"/>
                <w:szCs w:val="24"/>
                <w:shd w:val="clear" w:color="auto" w:fill="FFFFFF"/>
              </w:rPr>
              <w:t>Отдохнем сейчас немного (разводим руки, потягиваемся)</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sz w:val="24"/>
                <w:szCs w:val="24"/>
                <w:shd w:val="clear" w:color="auto" w:fill="FFFFFF"/>
              </w:rPr>
              <w:t>И по шахматным дорогам!</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-Вот вроде бы разобрались. Но постойте, каждое дело строится по плану. Посмотрите на этот плакат. Что здесь написано - План. Вот по этому плану мы будем учиться работать. Давайте хором прочитаем его.</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План:1. Обведи (соблюдай цвет).</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2. Вырежи (не забывай количество).</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3. Проверь (по шаблону).</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4. Собери.</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5. Приклей (посмотри на изделие).</w:t>
            </w: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color w:val="000000"/>
                <w:sz w:val="24"/>
                <w:szCs w:val="24"/>
              </w:rPr>
              <w:t xml:space="preserve">У вас у каждого на столе два цвета бумаги, картон и шаблон Шахматного Короля.А теперь начинаем работать по каждому пункту плана самостоятельно. </w:t>
            </w:r>
            <w:r w:rsidRPr="00F20D4A">
              <w:rPr>
                <w:rFonts w:ascii="Times New Roman" w:hAnsi="Times New Roman"/>
                <w:color w:val="000000"/>
                <w:sz w:val="24"/>
                <w:szCs w:val="24"/>
              </w:rPr>
              <w:lastRenderedPageBreak/>
              <w:t>Помогайте  друг дружке</w:t>
            </w:r>
          </w:p>
        </w:tc>
        <w:tc>
          <w:tcPr>
            <w:tcW w:w="3402" w:type="dxa"/>
            <w:vMerge w:val="restart"/>
            <w:tcBorders>
              <w:top w:val="single" w:sz="4" w:space="0" w:color="000000"/>
              <w:left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lastRenderedPageBreak/>
              <w:t>Загадки о шахматных фигурах</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Дети вспоминают ходы шахматных фигур.</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Дети в парах из геометрических фигур собирают шахматную фигуру</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Сравнение с шаблонам на доске</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Дети раскрывают тему урока. «Шахматный Король»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«На столе лежат цветная бумага и картон, ножницы и клей, шаблон фигуры»</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мы сегодня будем делать аппликацию на тему «Шахматный Король»</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составить и наклеить аппликацию</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повторить ТБ работы с ножницами и клеем.</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 выполнить аппликацию аккуратно.</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Дети в течении 30 секунд рассказывают правила работы с ножницами и клеем.</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 xml:space="preserve">Надо держать свое рабочее место в порядке. Если работаешь с ножницами нельзя их держать раскрытыми, поворачиваться с ними к соседу, его можно </w:t>
            </w:r>
            <w:r w:rsidRPr="00F20D4A">
              <w:rPr>
                <w:rFonts w:ascii="Times New Roman" w:hAnsi="Times New Roman"/>
                <w:color w:val="000000"/>
                <w:sz w:val="24"/>
                <w:szCs w:val="24"/>
              </w:rPr>
              <w:lastRenderedPageBreak/>
              <w:t>поранить или уколоть; нужно убирать ножницы в футляр, передавать кольцами вперёд.</w:t>
            </w:r>
          </w:p>
          <w:p w:rsidR="00F20D4A" w:rsidRPr="00F20D4A" w:rsidRDefault="00F20D4A" w:rsidP="00F20D4A">
            <w:pPr>
              <w:spacing w:after="0" w:line="240" w:lineRule="auto"/>
              <w:rPr>
                <w:rFonts w:ascii="Times New Roman" w:hAnsi="Times New Roman"/>
                <w:color w:val="000000"/>
                <w:sz w:val="24"/>
                <w:szCs w:val="24"/>
              </w:rPr>
            </w:pPr>
            <w:r w:rsidRPr="00F20D4A">
              <w:rPr>
                <w:rFonts w:ascii="Times New Roman" w:hAnsi="Times New Roman"/>
                <w:color w:val="000000"/>
                <w:sz w:val="24"/>
                <w:szCs w:val="24"/>
              </w:rPr>
              <w:t>Если работаешь с клеем, то при себе имей тряпочку или салфетку, чтобы вытирать руки, если капнули на парту или на аппликацию лишнее протереть. Закончив работу, уберите своё рабочее место.</w:t>
            </w:r>
          </w:p>
          <w:p w:rsidR="00F20D4A" w:rsidRPr="00F20D4A" w:rsidRDefault="00F20D4A" w:rsidP="00F20D4A">
            <w:pPr>
              <w:spacing w:after="0" w:line="240" w:lineRule="auto"/>
              <w:rPr>
                <w:rFonts w:ascii="Times New Roman" w:eastAsia="Calibri" w:hAnsi="Times New Roman"/>
                <w:color w:val="000000"/>
                <w:sz w:val="24"/>
                <w:szCs w:val="24"/>
              </w:rPr>
            </w:pPr>
            <w:r w:rsidRPr="00F20D4A">
              <w:rPr>
                <w:rFonts w:ascii="Times New Roman" w:eastAsia="Calibri" w:hAnsi="Times New Roman"/>
                <w:color w:val="000000"/>
                <w:sz w:val="24"/>
                <w:szCs w:val="24"/>
              </w:rPr>
              <w:t>Экономно вырезать с краю, не разбрасывать оставшиеся куски бумаги, а в конце урока выбросить их в ведро для мусора, бумагу не мять.</w:t>
            </w:r>
          </w:p>
          <w:p w:rsidR="00F20D4A" w:rsidRPr="00F20D4A" w:rsidRDefault="00F20D4A" w:rsidP="00F20D4A">
            <w:pPr>
              <w:spacing w:after="0" w:line="240" w:lineRule="auto"/>
              <w:rPr>
                <w:rFonts w:ascii="Times New Roman" w:hAnsi="Times New Roman"/>
                <w:sz w:val="24"/>
                <w:szCs w:val="24"/>
              </w:rPr>
            </w:pP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Выполняют физические упражнения. Повторяют за учителем.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color w:val="000000"/>
                <w:sz w:val="24"/>
                <w:szCs w:val="24"/>
                <w:shd w:val="clear" w:color="auto" w:fill="FFFFFF"/>
              </w:rPr>
            </w:pPr>
            <w:r w:rsidRPr="00F20D4A">
              <w:rPr>
                <w:rFonts w:ascii="Times New Roman" w:eastAsia="Calibri" w:hAnsi="Times New Roman"/>
                <w:color w:val="000000"/>
                <w:sz w:val="24"/>
                <w:szCs w:val="24"/>
                <w:shd w:val="clear" w:color="auto" w:fill="FFFFFF"/>
              </w:rPr>
              <w:t>Шаблон-это разметка для деталей аппликации. </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color w:val="000000"/>
                <w:sz w:val="24"/>
                <w:szCs w:val="24"/>
                <w:shd w:val="clear" w:color="auto" w:fill="FFFFFF"/>
              </w:rPr>
              <w:t>Дети располагают шаблон на бумаге, чертят и вырезают, наклеивают  самостоятельно.</w:t>
            </w:r>
          </w:p>
        </w:tc>
        <w:tc>
          <w:tcPr>
            <w:tcW w:w="1163" w:type="dxa"/>
            <w:vMerge w:val="restart"/>
            <w:tcBorders>
              <w:top w:val="single" w:sz="4" w:space="0" w:color="000000"/>
              <w:left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lastRenderedPageBreak/>
              <w:t>Способность определять и формулировать цель деятельности  с помощью руководителя, прогнозировать тему урока.</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eastAsia="Calibri" w:hAnsi="Times New Roman"/>
                <w:sz w:val="24"/>
                <w:szCs w:val="24"/>
              </w:rPr>
              <w:t>Умение работать по предложенному руководителем</w:t>
            </w: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Способность работать по предложенному руководителем плану.</w:t>
            </w:r>
          </w:p>
        </w:tc>
      </w:tr>
      <w:tr w:rsidR="00F20D4A" w:rsidRPr="00F20D4A" w:rsidTr="0091110A">
        <w:trPr>
          <w:trHeight w:val="2967"/>
        </w:trPr>
        <w:tc>
          <w:tcPr>
            <w:tcW w:w="2518" w:type="dxa"/>
            <w:tcBorders>
              <w:top w:val="single" w:sz="2" w:space="0" w:color="auto"/>
              <w:left w:val="single" w:sz="4" w:space="0" w:color="000000"/>
              <w:bottom w:val="single" w:sz="4" w:space="0" w:color="auto"/>
              <w:right w:val="single" w:sz="4" w:space="0" w:color="000000"/>
            </w:tcBorders>
          </w:tcPr>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3.Раскрытие темы и целеполагание</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r w:rsidRPr="00F20D4A">
              <w:rPr>
                <w:rFonts w:ascii="Times New Roman" w:hAnsi="Times New Roman"/>
                <w:b/>
                <w:sz w:val="24"/>
                <w:szCs w:val="24"/>
              </w:rPr>
              <w:t>Повторение правил ТБ</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contextualSpacing/>
              <w:rPr>
                <w:rFonts w:ascii="Times New Roman" w:hAnsi="Times New Roman"/>
                <w:b/>
                <w:sz w:val="24"/>
                <w:szCs w:val="24"/>
                <w:shd w:val="clear" w:color="auto" w:fill="FFFFFF"/>
              </w:rPr>
            </w:pPr>
            <w:r w:rsidRPr="00F20D4A">
              <w:rPr>
                <w:rFonts w:ascii="Times New Roman" w:hAnsi="Times New Roman"/>
                <w:b/>
                <w:sz w:val="24"/>
                <w:szCs w:val="24"/>
                <w:shd w:val="clear" w:color="auto" w:fill="FFFFFF"/>
              </w:rPr>
              <w:t>4.Динамическая пауза</w:t>
            </w: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ind w:left="720"/>
              <w:contextualSpacing/>
              <w:rPr>
                <w:rFonts w:ascii="Times New Roman" w:hAnsi="Times New Roman"/>
                <w:b/>
                <w:sz w:val="24"/>
                <w:szCs w:val="24"/>
                <w:shd w:val="clear" w:color="auto" w:fill="FFFFFF"/>
              </w:rPr>
            </w:pPr>
          </w:p>
          <w:p w:rsidR="00F20D4A" w:rsidRPr="00F20D4A" w:rsidRDefault="00F20D4A" w:rsidP="00F20D4A">
            <w:pPr>
              <w:spacing w:after="0" w:line="240" w:lineRule="auto"/>
              <w:rPr>
                <w:rFonts w:ascii="Times New Roman" w:hAnsi="Times New Roman"/>
                <w:b/>
                <w:sz w:val="24"/>
                <w:szCs w:val="24"/>
                <w:shd w:val="clear" w:color="auto" w:fill="FFFFFF"/>
              </w:rPr>
            </w:pPr>
            <w:r w:rsidRPr="00F20D4A">
              <w:rPr>
                <w:rFonts w:ascii="Times New Roman" w:hAnsi="Times New Roman"/>
                <w:b/>
                <w:sz w:val="24"/>
                <w:szCs w:val="24"/>
                <w:shd w:val="clear" w:color="auto" w:fill="FFFFFF"/>
              </w:rPr>
              <w:t>5. Планирование работы</w:t>
            </w:r>
          </w:p>
          <w:p w:rsidR="00F20D4A" w:rsidRPr="00F20D4A" w:rsidRDefault="00F20D4A" w:rsidP="00F20D4A">
            <w:pPr>
              <w:spacing w:after="0" w:line="240" w:lineRule="auto"/>
              <w:rPr>
                <w:rFonts w:ascii="Times New Roman" w:hAnsi="Times New Roman"/>
                <w:b/>
                <w:sz w:val="24"/>
                <w:szCs w:val="24"/>
              </w:rPr>
            </w:pPr>
          </w:p>
          <w:p w:rsidR="00F20D4A" w:rsidRPr="00F20D4A" w:rsidRDefault="00F20D4A" w:rsidP="00F20D4A">
            <w:pPr>
              <w:spacing w:after="0" w:line="240" w:lineRule="auto"/>
              <w:rPr>
                <w:rFonts w:ascii="Times New Roman" w:eastAsia="Calibri" w:hAnsi="Times New Roman"/>
                <w:b/>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sz w:val="24"/>
                <w:szCs w:val="24"/>
              </w:rPr>
            </w:pPr>
          </w:p>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b/>
                <w:sz w:val="24"/>
                <w:szCs w:val="24"/>
              </w:rPr>
              <w:t>6.Самостоятельное выполнение работы</w:t>
            </w:r>
          </w:p>
        </w:tc>
        <w:tc>
          <w:tcPr>
            <w:tcW w:w="2693" w:type="dxa"/>
            <w:vMerge/>
            <w:tcBorders>
              <w:left w:val="single" w:sz="4" w:space="0" w:color="000000"/>
              <w:bottom w:val="single" w:sz="4" w:space="0" w:color="auto"/>
              <w:right w:val="single" w:sz="4" w:space="0" w:color="000000"/>
            </w:tcBorders>
          </w:tcPr>
          <w:p w:rsidR="00F20D4A" w:rsidRPr="00F20D4A" w:rsidRDefault="00F20D4A" w:rsidP="00F20D4A">
            <w:pPr>
              <w:spacing w:after="0" w:line="240" w:lineRule="auto"/>
              <w:rPr>
                <w:rFonts w:ascii="Times New Roman" w:hAnsi="Times New Roman"/>
                <w:color w:val="000000"/>
                <w:sz w:val="24"/>
                <w:szCs w:val="24"/>
              </w:rPr>
            </w:pPr>
          </w:p>
        </w:tc>
        <w:tc>
          <w:tcPr>
            <w:tcW w:w="3402" w:type="dxa"/>
            <w:vMerge/>
            <w:tcBorders>
              <w:left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sz w:val="24"/>
                <w:szCs w:val="24"/>
              </w:rPr>
            </w:pPr>
          </w:p>
        </w:tc>
        <w:tc>
          <w:tcPr>
            <w:tcW w:w="1163" w:type="dxa"/>
            <w:vMerge/>
            <w:tcBorders>
              <w:left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sz w:val="24"/>
                <w:szCs w:val="24"/>
              </w:rPr>
            </w:pPr>
          </w:p>
        </w:tc>
        <w:bookmarkStart w:id="13" w:name="_GoBack"/>
        <w:bookmarkEnd w:id="13"/>
      </w:tr>
      <w:tr w:rsidR="00F20D4A" w:rsidRPr="00F20D4A" w:rsidTr="0091110A">
        <w:tc>
          <w:tcPr>
            <w:tcW w:w="2518"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hAnsi="Times New Roman"/>
                <w:b/>
                <w:bCs/>
                <w:sz w:val="24"/>
                <w:szCs w:val="24"/>
              </w:rPr>
            </w:pPr>
            <w:r w:rsidRPr="00F20D4A">
              <w:rPr>
                <w:rFonts w:ascii="Times New Roman" w:hAnsi="Times New Roman"/>
                <w:b/>
                <w:bCs/>
                <w:sz w:val="24"/>
                <w:szCs w:val="24"/>
              </w:rPr>
              <w:lastRenderedPageBreak/>
              <w:t>7. Рефлексия. Включение в самоанализ проделанной работы.</w:t>
            </w:r>
          </w:p>
          <w:p w:rsidR="00F20D4A" w:rsidRPr="00F20D4A" w:rsidRDefault="00F20D4A" w:rsidP="00F20D4A">
            <w:pPr>
              <w:spacing w:after="0" w:line="240" w:lineRule="auto"/>
              <w:rPr>
                <w:rFonts w:ascii="Times New Roman" w:eastAsia="+mn-ea" w:hAnsi="Times New Roman"/>
                <w:b/>
                <w:bCs/>
                <w:color w:val="663300"/>
                <w:kern w:val="24"/>
                <w:sz w:val="24"/>
                <w:szCs w:val="24"/>
              </w:rPr>
            </w:pPr>
            <w:r w:rsidRPr="00F20D4A">
              <w:rPr>
                <w:rFonts w:ascii="Times New Roman" w:hAnsi="Times New Roman"/>
                <w:b/>
                <w:bCs/>
                <w:sz w:val="24"/>
                <w:szCs w:val="24"/>
              </w:rPr>
              <w:t>8. Подведение итогов.</w:t>
            </w:r>
          </w:p>
        </w:tc>
        <w:tc>
          <w:tcPr>
            <w:tcW w:w="2693"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А сейчас посмотрим наши работы.</w:t>
            </w:r>
          </w:p>
        </w:tc>
        <w:tc>
          <w:tcPr>
            <w:tcW w:w="3402"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Дети выставляют свои аппликации на доску.</w:t>
            </w:r>
          </w:p>
          <w:p w:rsidR="00F20D4A" w:rsidRPr="00F20D4A" w:rsidRDefault="00F20D4A" w:rsidP="00F20D4A">
            <w:pPr>
              <w:spacing w:after="0" w:line="240" w:lineRule="auto"/>
              <w:rPr>
                <w:rFonts w:ascii="Times New Roman" w:hAnsi="Times New Roman"/>
                <w:sz w:val="24"/>
                <w:szCs w:val="24"/>
              </w:rPr>
            </w:pPr>
            <w:r w:rsidRPr="00F20D4A">
              <w:rPr>
                <w:rFonts w:ascii="Times New Roman" w:hAnsi="Times New Roman"/>
                <w:sz w:val="24"/>
                <w:szCs w:val="24"/>
              </w:rPr>
              <w:t>Высказывают мнения по работе друг друга.</w:t>
            </w:r>
          </w:p>
          <w:p w:rsidR="00F20D4A" w:rsidRPr="00F20D4A" w:rsidRDefault="00F20D4A" w:rsidP="00F20D4A">
            <w:pPr>
              <w:spacing w:after="0" w:line="240" w:lineRule="auto"/>
              <w:rPr>
                <w:rFonts w:ascii="Times New Roman" w:eastAsia="Calibri" w:hAnsi="Times New Roman"/>
                <w:sz w:val="24"/>
                <w:szCs w:val="24"/>
              </w:rPr>
            </w:pPr>
            <w:r w:rsidRPr="00F20D4A">
              <w:rPr>
                <w:rFonts w:ascii="Times New Roman" w:hAnsi="Times New Roman"/>
                <w:sz w:val="24"/>
                <w:szCs w:val="24"/>
              </w:rPr>
              <w:t>Мне понравилась работа, потому что она аккуратная, ….</w:t>
            </w:r>
          </w:p>
          <w:p w:rsidR="00F20D4A" w:rsidRPr="00F20D4A" w:rsidRDefault="00F20D4A" w:rsidP="00F20D4A">
            <w:pPr>
              <w:spacing w:after="0" w:line="240" w:lineRule="auto"/>
              <w:rPr>
                <w:rFonts w:ascii="Times New Roman" w:eastAsia="Calibri" w:hAnsi="Times New Roman"/>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F20D4A" w:rsidRPr="00F20D4A" w:rsidRDefault="00F20D4A" w:rsidP="00F20D4A">
            <w:pPr>
              <w:spacing w:after="0" w:line="240" w:lineRule="auto"/>
              <w:rPr>
                <w:rFonts w:ascii="Times New Roman" w:eastAsia="Calibri" w:hAnsi="Times New Roman"/>
                <w:b/>
                <w:sz w:val="24"/>
                <w:szCs w:val="24"/>
              </w:rPr>
            </w:pPr>
            <w:r w:rsidRPr="00F20D4A">
              <w:rPr>
                <w:rFonts w:ascii="Times New Roman" w:eastAsia="Calibri" w:hAnsi="Times New Roman"/>
                <w:sz w:val="24"/>
                <w:szCs w:val="24"/>
              </w:rPr>
              <w:t>Умение давать анализ своей работе и работе другого ребенка, делать выводы.</w:t>
            </w:r>
          </w:p>
        </w:tc>
      </w:tr>
    </w:tbl>
    <w:p w:rsidR="00F20D4A" w:rsidRPr="00F20D4A" w:rsidRDefault="00F20D4A" w:rsidP="00F20D4A">
      <w:pPr>
        <w:tabs>
          <w:tab w:val="left" w:pos="3660"/>
          <w:tab w:val="left" w:pos="9072"/>
        </w:tabs>
        <w:spacing w:after="0" w:line="240" w:lineRule="auto"/>
        <w:ind w:right="-284"/>
        <w:rPr>
          <w:rFonts w:ascii="Times New Roman" w:hAnsi="Times New Roman"/>
          <w:b/>
          <w:sz w:val="24"/>
          <w:szCs w:val="24"/>
        </w:rPr>
      </w:pPr>
    </w:p>
    <w:p w:rsidR="00F20D4A" w:rsidRPr="00F20D4A" w:rsidRDefault="00F20D4A" w:rsidP="00F20D4A">
      <w:pPr>
        <w:spacing w:after="0" w:line="240" w:lineRule="auto"/>
        <w:contextualSpacing/>
        <w:rPr>
          <w:rFonts w:ascii="Times New Roman" w:hAnsi="Times New Roman"/>
          <w:b/>
          <w:i/>
          <w:color w:val="000000"/>
          <w:sz w:val="24"/>
          <w:szCs w:val="24"/>
        </w:rPr>
      </w:pPr>
      <w:r w:rsidRPr="00F20D4A">
        <w:rPr>
          <w:rFonts w:ascii="Times New Roman" w:hAnsi="Times New Roman"/>
          <w:color w:val="000000"/>
          <w:sz w:val="24"/>
          <w:szCs w:val="24"/>
        </w:rPr>
        <w:br/>
      </w:r>
    </w:p>
    <w:p w:rsidR="00F20D4A" w:rsidRPr="00F20D4A" w:rsidRDefault="00F20D4A" w:rsidP="00F20D4A">
      <w:pPr>
        <w:suppressAutoHyphens/>
        <w:spacing w:after="0" w:line="240" w:lineRule="auto"/>
        <w:ind w:left="-426"/>
        <w:rPr>
          <w:rFonts w:ascii="Times New Roman" w:hAnsi="Times New Roman"/>
          <w:sz w:val="24"/>
          <w:szCs w:val="24"/>
          <w:lang w:eastAsia="ar-SA"/>
        </w:rPr>
      </w:pPr>
      <w:r w:rsidRPr="00F20D4A">
        <w:rPr>
          <w:rFonts w:ascii="Times New Roman" w:hAnsi="Times New Roman"/>
          <w:sz w:val="24"/>
          <w:szCs w:val="24"/>
          <w:lang w:eastAsia="ar-SA"/>
        </w:rPr>
        <w:t>.</w:t>
      </w:r>
    </w:p>
    <w:p w:rsidR="00F20D4A" w:rsidRPr="00F20D4A" w:rsidRDefault="00F20D4A" w:rsidP="00F20D4A">
      <w:pPr>
        <w:spacing w:after="0" w:line="240" w:lineRule="auto"/>
        <w:rPr>
          <w:rFonts w:ascii="Times New Roman" w:hAnsi="Times New Roman"/>
          <w:sz w:val="24"/>
          <w:szCs w:val="24"/>
        </w:rPr>
      </w:pPr>
    </w:p>
    <w:p w:rsidR="00F20D4A" w:rsidRDefault="00F20D4A" w:rsidP="00F20D4A"/>
    <w:sectPr w:rsidR="00F20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StarSymbol">
    <w:altName w:val="MS Mincho"/>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SchoolBookC">
    <w:altName w:val="Times New Roman"/>
    <w:charset w:val="CC"/>
    <w:family w:val="roman"/>
    <w:pitch w:val="default"/>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Gabriola">
    <w:panose1 w:val="04040605051002020D02"/>
    <w:charset w:val="CC"/>
    <w:family w:val="decorative"/>
    <w:pitch w:val="variable"/>
    <w:sig w:usb0="E00002E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0E0EEC2"/>
    <w:lvl w:ilvl="0">
      <w:numFmt w:val="bullet"/>
      <w:lvlText w:val="*"/>
      <w:lvlJc w:val="left"/>
    </w:lvl>
  </w:abstractNum>
  <w:abstractNum w:abstractNumId="1"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name w:val="RTF_Num 5"/>
    <w:lvl w:ilvl="0">
      <w:start w:val="1"/>
      <w:numFmt w:val="bullet"/>
      <w:lvlText w:val="–"/>
      <w:lvlJc w:val="left"/>
      <w:pPr>
        <w:ind w:left="360" w:hanging="360"/>
      </w:pPr>
      <w:rPr>
        <w:rFonts w:ascii="StarSymbol" w:eastAsia="StarSymbol"/>
        <w:sz w:val="18"/>
      </w:rPr>
    </w:lvl>
    <w:lvl w:ilvl="1">
      <w:start w:val="1"/>
      <w:numFmt w:val="bullet"/>
      <w:lvlText w:val="–"/>
      <w:lvlJc w:val="left"/>
      <w:pPr>
        <w:ind w:left="720" w:hanging="360"/>
      </w:pPr>
      <w:rPr>
        <w:rFonts w:ascii="StarSymbol" w:eastAsia="StarSymbol"/>
        <w:sz w:val="18"/>
      </w:rPr>
    </w:lvl>
    <w:lvl w:ilvl="2">
      <w:start w:val="1"/>
      <w:numFmt w:val="bullet"/>
      <w:lvlText w:val="–"/>
      <w:lvlJc w:val="left"/>
      <w:pPr>
        <w:ind w:left="1080" w:hanging="360"/>
      </w:pPr>
      <w:rPr>
        <w:rFonts w:ascii="StarSymbol" w:eastAsia="StarSymbol"/>
        <w:sz w:val="18"/>
      </w:rPr>
    </w:lvl>
    <w:lvl w:ilvl="3">
      <w:start w:val="1"/>
      <w:numFmt w:val="bullet"/>
      <w:lvlText w:val="–"/>
      <w:lvlJc w:val="left"/>
      <w:pPr>
        <w:ind w:left="1440" w:hanging="360"/>
      </w:pPr>
      <w:rPr>
        <w:rFonts w:ascii="StarSymbol" w:eastAsia="StarSymbol"/>
        <w:sz w:val="18"/>
      </w:rPr>
    </w:lvl>
    <w:lvl w:ilvl="4">
      <w:start w:val="1"/>
      <w:numFmt w:val="bullet"/>
      <w:lvlText w:val="–"/>
      <w:lvlJc w:val="left"/>
      <w:pPr>
        <w:ind w:left="1800" w:hanging="360"/>
      </w:pPr>
      <w:rPr>
        <w:rFonts w:ascii="StarSymbol" w:eastAsia="StarSymbol"/>
        <w:sz w:val="18"/>
      </w:rPr>
    </w:lvl>
    <w:lvl w:ilvl="5">
      <w:start w:val="1"/>
      <w:numFmt w:val="bullet"/>
      <w:lvlText w:val="–"/>
      <w:lvlJc w:val="left"/>
      <w:pPr>
        <w:ind w:left="2160" w:hanging="360"/>
      </w:pPr>
      <w:rPr>
        <w:rFonts w:ascii="StarSymbol" w:eastAsia="StarSymbol"/>
        <w:sz w:val="18"/>
      </w:rPr>
    </w:lvl>
    <w:lvl w:ilvl="6">
      <w:start w:val="1"/>
      <w:numFmt w:val="bullet"/>
      <w:lvlText w:val="–"/>
      <w:lvlJc w:val="left"/>
      <w:pPr>
        <w:ind w:left="2520" w:hanging="360"/>
      </w:pPr>
      <w:rPr>
        <w:rFonts w:ascii="StarSymbol" w:eastAsia="StarSymbol"/>
        <w:sz w:val="18"/>
      </w:rPr>
    </w:lvl>
    <w:lvl w:ilvl="7">
      <w:start w:val="1"/>
      <w:numFmt w:val="bullet"/>
      <w:lvlText w:val="–"/>
      <w:lvlJc w:val="left"/>
      <w:pPr>
        <w:ind w:left="2880" w:hanging="360"/>
      </w:pPr>
      <w:rPr>
        <w:rFonts w:ascii="StarSymbol" w:eastAsia="StarSymbol"/>
        <w:sz w:val="18"/>
      </w:rPr>
    </w:lvl>
    <w:lvl w:ilvl="8">
      <w:start w:val="1"/>
      <w:numFmt w:val="bullet"/>
      <w:lvlText w:val="–"/>
      <w:lvlJc w:val="left"/>
      <w:pPr>
        <w:ind w:left="3240" w:hanging="360"/>
      </w:pPr>
      <w:rPr>
        <w:rFonts w:ascii="StarSymbol" w:eastAsia="StarSymbol"/>
        <w:sz w:val="18"/>
      </w:rPr>
    </w:lvl>
  </w:abstractNum>
  <w:abstractNum w:abstractNumId="4"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name w:val="RTF_Num 2"/>
    <w:lvl w:ilvl="0">
      <w:start w:val="1"/>
      <w:numFmt w:val="bullet"/>
      <w:lvlText w:val="–"/>
      <w:lvlJc w:val="left"/>
      <w:pPr>
        <w:ind w:left="360" w:hanging="360"/>
      </w:pPr>
      <w:rPr>
        <w:rFonts w:ascii="StarSymbol" w:eastAsia="StarSymbol"/>
      </w:rPr>
    </w:lvl>
    <w:lvl w:ilvl="1">
      <w:start w:val="1"/>
      <w:numFmt w:val="bullet"/>
      <w:lvlText w:val="–"/>
      <w:lvlJc w:val="left"/>
      <w:pPr>
        <w:ind w:left="720" w:hanging="360"/>
      </w:pPr>
      <w:rPr>
        <w:rFonts w:ascii="StarSymbol" w:eastAsia="StarSymbol"/>
      </w:rPr>
    </w:lvl>
    <w:lvl w:ilvl="2">
      <w:start w:val="1"/>
      <w:numFmt w:val="bullet"/>
      <w:lvlText w:val="–"/>
      <w:lvlJc w:val="left"/>
      <w:pPr>
        <w:ind w:left="1080" w:hanging="360"/>
      </w:pPr>
      <w:rPr>
        <w:rFonts w:ascii="StarSymbol" w:eastAsia="StarSymbol"/>
      </w:rPr>
    </w:lvl>
    <w:lvl w:ilvl="3">
      <w:start w:val="1"/>
      <w:numFmt w:val="bullet"/>
      <w:lvlText w:val="–"/>
      <w:lvlJc w:val="left"/>
      <w:pPr>
        <w:ind w:left="1440" w:hanging="360"/>
      </w:pPr>
      <w:rPr>
        <w:rFonts w:ascii="StarSymbol" w:eastAsia="StarSymbol"/>
      </w:rPr>
    </w:lvl>
    <w:lvl w:ilvl="4">
      <w:start w:val="1"/>
      <w:numFmt w:val="bullet"/>
      <w:lvlText w:val="–"/>
      <w:lvlJc w:val="left"/>
      <w:pPr>
        <w:ind w:left="1800" w:hanging="360"/>
      </w:pPr>
      <w:rPr>
        <w:rFonts w:ascii="StarSymbol" w:eastAsia="StarSymbol"/>
      </w:rPr>
    </w:lvl>
    <w:lvl w:ilvl="5">
      <w:start w:val="1"/>
      <w:numFmt w:val="bullet"/>
      <w:lvlText w:val="–"/>
      <w:lvlJc w:val="left"/>
      <w:pPr>
        <w:ind w:left="2160" w:hanging="360"/>
      </w:pPr>
      <w:rPr>
        <w:rFonts w:ascii="StarSymbol" w:eastAsia="StarSymbol"/>
      </w:rPr>
    </w:lvl>
    <w:lvl w:ilvl="6">
      <w:start w:val="1"/>
      <w:numFmt w:val="bullet"/>
      <w:lvlText w:val="–"/>
      <w:lvlJc w:val="left"/>
      <w:pPr>
        <w:ind w:left="2520" w:hanging="360"/>
      </w:pPr>
      <w:rPr>
        <w:rFonts w:ascii="StarSymbol" w:eastAsia="StarSymbol"/>
      </w:rPr>
    </w:lvl>
    <w:lvl w:ilvl="7">
      <w:start w:val="1"/>
      <w:numFmt w:val="bullet"/>
      <w:lvlText w:val="–"/>
      <w:lvlJc w:val="left"/>
      <w:pPr>
        <w:ind w:left="2880" w:hanging="360"/>
      </w:pPr>
      <w:rPr>
        <w:rFonts w:ascii="StarSymbol" w:eastAsia="StarSymbol"/>
      </w:rPr>
    </w:lvl>
    <w:lvl w:ilvl="8">
      <w:start w:val="1"/>
      <w:numFmt w:val="bullet"/>
      <w:lvlText w:val="–"/>
      <w:lvlJc w:val="left"/>
      <w:pPr>
        <w:ind w:left="3240" w:hanging="360"/>
      </w:pPr>
      <w:rPr>
        <w:rFonts w:ascii="StarSymbol" w:eastAsia="StarSymbol"/>
      </w:rPr>
    </w:lvl>
  </w:abstractNum>
  <w:abstractNum w:abstractNumId="7"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601462"/>
    <w:multiLevelType w:val="hybridMultilevel"/>
    <w:tmpl w:val="2A4E44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07E1AF2"/>
    <w:multiLevelType w:val="multilevel"/>
    <w:tmpl w:val="C530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4E13DF"/>
    <w:multiLevelType w:val="multilevel"/>
    <w:tmpl w:val="2CB0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FF1CC8"/>
    <w:multiLevelType w:val="multilevel"/>
    <w:tmpl w:val="9692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416B62"/>
    <w:multiLevelType w:val="hybridMultilevel"/>
    <w:tmpl w:val="DE6EB6B2"/>
    <w:lvl w:ilvl="0" w:tplc="23F83E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5177134"/>
    <w:multiLevelType w:val="multilevel"/>
    <w:tmpl w:val="2BB6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272E4B"/>
    <w:multiLevelType w:val="hybridMultilevel"/>
    <w:tmpl w:val="13D2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6517DBA"/>
    <w:multiLevelType w:val="multilevel"/>
    <w:tmpl w:val="1E7E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0048F7"/>
    <w:multiLevelType w:val="multilevel"/>
    <w:tmpl w:val="C95A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E57A19"/>
    <w:multiLevelType w:val="multilevel"/>
    <w:tmpl w:val="DAAEEC94"/>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Wingdings"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Wingdings"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Wingdings" w:hint="default"/>
      </w:rPr>
    </w:lvl>
    <w:lvl w:ilvl="8">
      <w:start w:val="1"/>
      <w:numFmt w:val="bullet"/>
      <w:lvlText w:val=""/>
      <w:lvlJc w:val="left"/>
      <w:pPr>
        <w:ind w:left="6622" w:hanging="360"/>
      </w:pPr>
      <w:rPr>
        <w:rFonts w:ascii="Wingdings" w:hAnsi="Wingdings" w:hint="default"/>
      </w:rPr>
    </w:lvl>
  </w:abstractNum>
  <w:abstractNum w:abstractNumId="21" w15:restartNumberingAfterBreak="0">
    <w:nsid w:val="084152DB"/>
    <w:multiLevelType w:val="hybridMultilevel"/>
    <w:tmpl w:val="BAD2A6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8BB2B16"/>
    <w:multiLevelType w:val="multilevel"/>
    <w:tmpl w:val="5D8C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C40A3C"/>
    <w:multiLevelType w:val="multilevel"/>
    <w:tmpl w:val="A8C87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9B17DCB"/>
    <w:multiLevelType w:val="hybridMultilevel"/>
    <w:tmpl w:val="76343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A922793"/>
    <w:multiLevelType w:val="hybridMultilevel"/>
    <w:tmpl w:val="5EA41438"/>
    <w:lvl w:ilvl="0" w:tplc="B168688C">
      <w:start w:val="1"/>
      <w:numFmt w:val="bullet"/>
      <w:lvlText w:val=""/>
      <w:lvlJc w:val="left"/>
      <w:pPr>
        <w:ind w:left="284" w:hanging="284"/>
      </w:pPr>
      <w:rPr>
        <w:rFonts w:ascii="Symbol" w:hAnsi="Symbol" w:hint="default"/>
      </w:rPr>
    </w:lvl>
    <w:lvl w:ilvl="1" w:tplc="04190003" w:tentative="1">
      <w:start w:val="1"/>
      <w:numFmt w:val="bullet"/>
      <w:lvlText w:val="o"/>
      <w:lvlJc w:val="left"/>
      <w:pPr>
        <w:ind w:left="1161" w:hanging="360"/>
      </w:pPr>
      <w:rPr>
        <w:rFonts w:ascii="Courier New" w:hAnsi="Courier New" w:cs="Courier New" w:hint="default"/>
      </w:rPr>
    </w:lvl>
    <w:lvl w:ilvl="2" w:tplc="04190005" w:tentative="1">
      <w:start w:val="1"/>
      <w:numFmt w:val="bullet"/>
      <w:lvlText w:val=""/>
      <w:lvlJc w:val="left"/>
      <w:pPr>
        <w:ind w:left="1881" w:hanging="360"/>
      </w:pPr>
      <w:rPr>
        <w:rFonts w:ascii="Wingdings" w:hAnsi="Wingdings" w:hint="default"/>
      </w:rPr>
    </w:lvl>
    <w:lvl w:ilvl="3" w:tplc="04190001" w:tentative="1">
      <w:start w:val="1"/>
      <w:numFmt w:val="bullet"/>
      <w:lvlText w:val=""/>
      <w:lvlJc w:val="left"/>
      <w:pPr>
        <w:ind w:left="2601" w:hanging="360"/>
      </w:pPr>
      <w:rPr>
        <w:rFonts w:ascii="Symbol" w:hAnsi="Symbol" w:hint="default"/>
      </w:rPr>
    </w:lvl>
    <w:lvl w:ilvl="4" w:tplc="04190003" w:tentative="1">
      <w:start w:val="1"/>
      <w:numFmt w:val="bullet"/>
      <w:lvlText w:val="o"/>
      <w:lvlJc w:val="left"/>
      <w:pPr>
        <w:ind w:left="3321" w:hanging="360"/>
      </w:pPr>
      <w:rPr>
        <w:rFonts w:ascii="Courier New" w:hAnsi="Courier New" w:cs="Courier New" w:hint="default"/>
      </w:rPr>
    </w:lvl>
    <w:lvl w:ilvl="5" w:tplc="04190005" w:tentative="1">
      <w:start w:val="1"/>
      <w:numFmt w:val="bullet"/>
      <w:lvlText w:val=""/>
      <w:lvlJc w:val="left"/>
      <w:pPr>
        <w:ind w:left="4041" w:hanging="360"/>
      </w:pPr>
      <w:rPr>
        <w:rFonts w:ascii="Wingdings" w:hAnsi="Wingdings" w:hint="default"/>
      </w:rPr>
    </w:lvl>
    <w:lvl w:ilvl="6" w:tplc="04190001" w:tentative="1">
      <w:start w:val="1"/>
      <w:numFmt w:val="bullet"/>
      <w:lvlText w:val=""/>
      <w:lvlJc w:val="left"/>
      <w:pPr>
        <w:ind w:left="4761" w:hanging="360"/>
      </w:pPr>
      <w:rPr>
        <w:rFonts w:ascii="Symbol" w:hAnsi="Symbol" w:hint="default"/>
      </w:rPr>
    </w:lvl>
    <w:lvl w:ilvl="7" w:tplc="04190003" w:tentative="1">
      <w:start w:val="1"/>
      <w:numFmt w:val="bullet"/>
      <w:lvlText w:val="o"/>
      <w:lvlJc w:val="left"/>
      <w:pPr>
        <w:ind w:left="5481" w:hanging="360"/>
      </w:pPr>
      <w:rPr>
        <w:rFonts w:ascii="Courier New" w:hAnsi="Courier New" w:cs="Courier New" w:hint="default"/>
      </w:rPr>
    </w:lvl>
    <w:lvl w:ilvl="8" w:tplc="04190005" w:tentative="1">
      <w:start w:val="1"/>
      <w:numFmt w:val="bullet"/>
      <w:lvlText w:val=""/>
      <w:lvlJc w:val="left"/>
      <w:pPr>
        <w:ind w:left="6201" w:hanging="360"/>
      </w:pPr>
      <w:rPr>
        <w:rFonts w:ascii="Wingdings" w:hAnsi="Wingdings" w:hint="default"/>
      </w:rPr>
    </w:lvl>
  </w:abstractNum>
  <w:abstractNum w:abstractNumId="26" w15:restartNumberingAfterBreak="0">
    <w:nsid w:val="0AA34576"/>
    <w:multiLevelType w:val="hybridMultilevel"/>
    <w:tmpl w:val="14B269C0"/>
    <w:lvl w:ilvl="0" w:tplc="928226A8">
      <w:start w:val="1"/>
      <w:numFmt w:val="bullet"/>
      <w:lvlText w:val=""/>
      <w:lvlJc w:val="left"/>
      <w:pPr>
        <w:tabs>
          <w:tab w:val="num" w:pos="284"/>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0B41765A"/>
    <w:multiLevelType w:val="hybridMultilevel"/>
    <w:tmpl w:val="EDD6D142"/>
    <w:lvl w:ilvl="0" w:tplc="3656E1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B7E12B3"/>
    <w:multiLevelType w:val="hybridMultilevel"/>
    <w:tmpl w:val="593835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B950B0A"/>
    <w:multiLevelType w:val="hybridMultilevel"/>
    <w:tmpl w:val="2F6A8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355922"/>
    <w:multiLevelType w:val="hybridMultilevel"/>
    <w:tmpl w:val="64BACF0A"/>
    <w:lvl w:ilvl="0" w:tplc="0A3613FE">
      <w:start w:val="1"/>
      <w:numFmt w:val="decimal"/>
      <w:lvlText w:val="%1."/>
      <w:lvlJc w:val="left"/>
      <w:pPr>
        <w:ind w:left="786" w:hanging="360"/>
      </w:pPr>
      <w:rPr>
        <w:rFonts w:ascii="Times New Roman" w:hAnsi="Times New Roman" w:cs="Times New Roman" w:hint="default"/>
        <w:sz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1" w15:restartNumberingAfterBreak="0">
    <w:nsid w:val="0D9A6F8A"/>
    <w:multiLevelType w:val="hybridMultilevel"/>
    <w:tmpl w:val="7BF4ADE0"/>
    <w:lvl w:ilvl="0" w:tplc="928226A8">
      <w:start w:val="1"/>
      <w:numFmt w:val="bullet"/>
      <w:lvlText w:val=""/>
      <w:lvlJc w:val="left"/>
      <w:pPr>
        <w:tabs>
          <w:tab w:val="num" w:pos="284"/>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0DE42071"/>
    <w:multiLevelType w:val="multilevel"/>
    <w:tmpl w:val="A6D2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2319A9"/>
    <w:multiLevelType w:val="hybridMultilevel"/>
    <w:tmpl w:val="C1D0CB58"/>
    <w:lvl w:ilvl="0" w:tplc="561E46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EF16653"/>
    <w:multiLevelType w:val="multilevel"/>
    <w:tmpl w:val="19BA7B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color w:val="000000"/>
        <w:sz w:val="24"/>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7C43CB"/>
    <w:multiLevelType w:val="multilevel"/>
    <w:tmpl w:val="1C9E3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33F1B58"/>
    <w:multiLevelType w:val="hybridMultilevel"/>
    <w:tmpl w:val="EE52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3D15A5B"/>
    <w:multiLevelType w:val="multilevel"/>
    <w:tmpl w:val="51E8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D20140"/>
    <w:multiLevelType w:val="hybridMultilevel"/>
    <w:tmpl w:val="9CCCC444"/>
    <w:lvl w:ilvl="0" w:tplc="31469DB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440143D"/>
    <w:multiLevelType w:val="multilevel"/>
    <w:tmpl w:val="4994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6814E8"/>
    <w:multiLevelType w:val="multilevel"/>
    <w:tmpl w:val="9E8E4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49966A6"/>
    <w:multiLevelType w:val="hybridMultilevel"/>
    <w:tmpl w:val="854C5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68B0FDB"/>
    <w:multiLevelType w:val="hybridMultilevel"/>
    <w:tmpl w:val="1EB6B31E"/>
    <w:lvl w:ilvl="0" w:tplc="0C7C439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70C4C66"/>
    <w:multiLevelType w:val="hybridMultilevel"/>
    <w:tmpl w:val="50ECBD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7210102"/>
    <w:multiLevelType w:val="multilevel"/>
    <w:tmpl w:val="8D00B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85E7B9F"/>
    <w:multiLevelType w:val="multilevel"/>
    <w:tmpl w:val="937A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7F672B"/>
    <w:multiLevelType w:val="hybridMultilevel"/>
    <w:tmpl w:val="E8DCE188"/>
    <w:lvl w:ilvl="0" w:tplc="A82C3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18BC1897"/>
    <w:multiLevelType w:val="hybridMultilevel"/>
    <w:tmpl w:val="305E108E"/>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8" w15:restartNumberingAfterBreak="0">
    <w:nsid w:val="19DA086B"/>
    <w:multiLevelType w:val="multilevel"/>
    <w:tmpl w:val="55F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EE60BD"/>
    <w:multiLevelType w:val="multilevel"/>
    <w:tmpl w:val="F0C201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B960B75"/>
    <w:multiLevelType w:val="hybridMultilevel"/>
    <w:tmpl w:val="21ECA954"/>
    <w:lvl w:ilvl="0" w:tplc="8C7AA178">
      <w:start w:val="1"/>
      <w:numFmt w:val="decimal"/>
      <w:lvlText w:val="%1."/>
      <w:lvlJc w:val="left"/>
      <w:pPr>
        <w:tabs>
          <w:tab w:val="num" w:pos="980"/>
        </w:tabs>
        <w:ind w:left="980" w:hanging="645"/>
      </w:pPr>
      <w:rPr>
        <w:rFonts w:cs="Times New Roman" w:hint="default"/>
      </w:rPr>
    </w:lvl>
    <w:lvl w:ilvl="1" w:tplc="04190019" w:tentative="1">
      <w:start w:val="1"/>
      <w:numFmt w:val="lowerLetter"/>
      <w:lvlText w:val="%2."/>
      <w:lvlJc w:val="left"/>
      <w:pPr>
        <w:tabs>
          <w:tab w:val="num" w:pos="1415"/>
        </w:tabs>
        <w:ind w:left="1415" w:hanging="360"/>
      </w:pPr>
      <w:rPr>
        <w:rFonts w:cs="Times New Roman"/>
      </w:rPr>
    </w:lvl>
    <w:lvl w:ilvl="2" w:tplc="0419001B" w:tentative="1">
      <w:start w:val="1"/>
      <w:numFmt w:val="lowerRoman"/>
      <w:lvlText w:val="%3."/>
      <w:lvlJc w:val="right"/>
      <w:pPr>
        <w:tabs>
          <w:tab w:val="num" w:pos="2135"/>
        </w:tabs>
        <w:ind w:left="2135" w:hanging="180"/>
      </w:pPr>
      <w:rPr>
        <w:rFonts w:cs="Times New Roman"/>
      </w:rPr>
    </w:lvl>
    <w:lvl w:ilvl="3" w:tplc="0419000F" w:tentative="1">
      <w:start w:val="1"/>
      <w:numFmt w:val="decimal"/>
      <w:lvlText w:val="%4."/>
      <w:lvlJc w:val="left"/>
      <w:pPr>
        <w:tabs>
          <w:tab w:val="num" w:pos="2855"/>
        </w:tabs>
        <w:ind w:left="2855" w:hanging="360"/>
      </w:pPr>
      <w:rPr>
        <w:rFonts w:cs="Times New Roman"/>
      </w:rPr>
    </w:lvl>
    <w:lvl w:ilvl="4" w:tplc="04190019" w:tentative="1">
      <w:start w:val="1"/>
      <w:numFmt w:val="lowerLetter"/>
      <w:lvlText w:val="%5."/>
      <w:lvlJc w:val="left"/>
      <w:pPr>
        <w:tabs>
          <w:tab w:val="num" w:pos="3575"/>
        </w:tabs>
        <w:ind w:left="3575" w:hanging="360"/>
      </w:pPr>
      <w:rPr>
        <w:rFonts w:cs="Times New Roman"/>
      </w:rPr>
    </w:lvl>
    <w:lvl w:ilvl="5" w:tplc="0419001B" w:tentative="1">
      <w:start w:val="1"/>
      <w:numFmt w:val="lowerRoman"/>
      <w:lvlText w:val="%6."/>
      <w:lvlJc w:val="right"/>
      <w:pPr>
        <w:tabs>
          <w:tab w:val="num" w:pos="4295"/>
        </w:tabs>
        <w:ind w:left="4295" w:hanging="180"/>
      </w:pPr>
      <w:rPr>
        <w:rFonts w:cs="Times New Roman"/>
      </w:rPr>
    </w:lvl>
    <w:lvl w:ilvl="6" w:tplc="0419000F" w:tentative="1">
      <w:start w:val="1"/>
      <w:numFmt w:val="decimal"/>
      <w:lvlText w:val="%7."/>
      <w:lvlJc w:val="left"/>
      <w:pPr>
        <w:tabs>
          <w:tab w:val="num" w:pos="5015"/>
        </w:tabs>
        <w:ind w:left="5015" w:hanging="360"/>
      </w:pPr>
      <w:rPr>
        <w:rFonts w:cs="Times New Roman"/>
      </w:rPr>
    </w:lvl>
    <w:lvl w:ilvl="7" w:tplc="04190019" w:tentative="1">
      <w:start w:val="1"/>
      <w:numFmt w:val="lowerLetter"/>
      <w:lvlText w:val="%8."/>
      <w:lvlJc w:val="left"/>
      <w:pPr>
        <w:tabs>
          <w:tab w:val="num" w:pos="5735"/>
        </w:tabs>
        <w:ind w:left="5735" w:hanging="360"/>
      </w:pPr>
      <w:rPr>
        <w:rFonts w:cs="Times New Roman"/>
      </w:rPr>
    </w:lvl>
    <w:lvl w:ilvl="8" w:tplc="0419001B" w:tentative="1">
      <w:start w:val="1"/>
      <w:numFmt w:val="lowerRoman"/>
      <w:lvlText w:val="%9."/>
      <w:lvlJc w:val="right"/>
      <w:pPr>
        <w:tabs>
          <w:tab w:val="num" w:pos="6455"/>
        </w:tabs>
        <w:ind w:left="6455" w:hanging="180"/>
      </w:pPr>
      <w:rPr>
        <w:rFonts w:cs="Times New Roman"/>
      </w:rPr>
    </w:lvl>
  </w:abstractNum>
  <w:abstractNum w:abstractNumId="51" w15:restartNumberingAfterBreak="0">
    <w:nsid w:val="1DC3794F"/>
    <w:multiLevelType w:val="hybridMultilevel"/>
    <w:tmpl w:val="D72E92FA"/>
    <w:lvl w:ilvl="0" w:tplc="10BC6052">
      <w:start w:val="4"/>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1DDE759C"/>
    <w:multiLevelType w:val="hybridMultilevel"/>
    <w:tmpl w:val="BF62B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EAB3E98"/>
    <w:multiLevelType w:val="multilevel"/>
    <w:tmpl w:val="0650AA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ECE734D"/>
    <w:multiLevelType w:val="hybridMultilevel"/>
    <w:tmpl w:val="B5761342"/>
    <w:lvl w:ilvl="0" w:tplc="DCB0C53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1F6B013F"/>
    <w:multiLevelType w:val="hybridMultilevel"/>
    <w:tmpl w:val="B66E1478"/>
    <w:lvl w:ilvl="0" w:tplc="E47E378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FD31034"/>
    <w:multiLevelType w:val="hybridMultilevel"/>
    <w:tmpl w:val="E2742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1FF35B61"/>
    <w:multiLevelType w:val="hybridMultilevel"/>
    <w:tmpl w:val="F5D69C94"/>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0BE5A69"/>
    <w:multiLevelType w:val="multilevel"/>
    <w:tmpl w:val="5ECE5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0E22FBF"/>
    <w:multiLevelType w:val="hybridMultilevel"/>
    <w:tmpl w:val="9E966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19162D8"/>
    <w:multiLevelType w:val="hybridMultilevel"/>
    <w:tmpl w:val="760C40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1A26BB4"/>
    <w:multiLevelType w:val="multilevel"/>
    <w:tmpl w:val="721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2F96019"/>
    <w:multiLevelType w:val="multilevel"/>
    <w:tmpl w:val="E00C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337253A"/>
    <w:multiLevelType w:val="multilevel"/>
    <w:tmpl w:val="CA34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3386485"/>
    <w:multiLevelType w:val="hybridMultilevel"/>
    <w:tmpl w:val="24DC547C"/>
    <w:lvl w:ilvl="0" w:tplc="CCBC0690">
      <w:start w:val="3"/>
      <w:numFmt w:val="upperRoman"/>
      <w:lvlText w:val="%1."/>
      <w:lvlJc w:val="left"/>
      <w:pPr>
        <w:ind w:left="1800" w:hanging="72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23662C5F"/>
    <w:multiLevelType w:val="hybridMultilevel"/>
    <w:tmpl w:val="D8525FFA"/>
    <w:lvl w:ilvl="0" w:tplc="C96E15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3CD34D0"/>
    <w:multiLevelType w:val="multilevel"/>
    <w:tmpl w:val="B7828D1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917C5B"/>
    <w:multiLevelType w:val="hybridMultilevel"/>
    <w:tmpl w:val="B6685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4C41969"/>
    <w:multiLevelType w:val="multilevel"/>
    <w:tmpl w:val="EE4C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5AA23FE"/>
    <w:multiLevelType w:val="hybridMultilevel"/>
    <w:tmpl w:val="72C6B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63629BC"/>
    <w:multiLevelType w:val="hybridMultilevel"/>
    <w:tmpl w:val="1868A5BC"/>
    <w:lvl w:ilvl="0" w:tplc="88DE3CAE">
      <w:start w:val="1"/>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69D7D14"/>
    <w:multiLevelType w:val="multilevel"/>
    <w:tmpl w:val="8ED2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EF4E4C"/>
    <w:multiLevelType w:val="hybridMultilevel"/>
    <w:tmpl w:val="BA889AF2"/>
    <w:lvl w:ilvl="0" w:tplc="6B1A57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861416F"/>
    <w:multiLevelType w:val="multilevel"/>
    <w:tmpl w:val="1D3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9C1D23"/>
    <w:multiLevelType w:val="hybridMultilevel"/>
    <w:tmpl w:val="A3244388"/>
    <w:lvl w:ilvl="0" w:tplc="4030BB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29112E7B"/>
    <w:multiLevelType w:val="multilevel"/>
    <w:tmpl w:val="93B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0F3988"/>
    <w:multiLevelType w:val="hybridMultilevel"/>
    <w:tmpl w:val="A844E828"/>
    <w:lvl w:ilvl="0" w:tplc="2EB2DC4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2B0507EC"/>
    <w:multiLevelType w:val="hybridMultilevel"/>
    <w:tmpl w:val="3DFE9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2B5D54C3"/>
    <w:multiLevelType w:val="multilevel"/>
    <w:tmpl w:val="F41EC1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2BC2737F"/>
    <w:multiLevelType w:val="hybridMultilevel"/>
    <w:tmpl w:val="D8165EF4"/>
    <w:lvl w:ilvl="0" w:tplc="4F665510">
      <w:start w:val="1"/>
      <w:numFmt w:val="upperRoman"/>
      <w:lvlText w:val="%1."/>
      <w:lvlJc w:val="left"/>
      <w:pPr>
        <w:ind w:left="749" w:hanging="72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80" w15:restartNumberingAfterBreak="0">
    <w:nsid w:val="2C1D0634"/>
    <w:multiLevelType w:val="multilevel"/>
    <w:tmpl w:val="67D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F82EB0"/>
    <w:multiLevelType w:val="multilevel"/>
    <w:tmpl w:val="BE96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7E44EF"/>
    <w:multiLevelType w:val="hybridMultilevel"/>
    <w:tmpl w:val="AE0455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EC87790"/>
    <w:multiLevelType w:val="multilevel"/>
    <w:tmpl w:val="3DCE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E136FB"/>
    <w:multiLevelType w:val="multilevel"/>
    <w:tmpl w:val="07E08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0987CFB"/>
    <w:multiLevelType w:val="hybridMultilevel"/>
    <w:tmpl w:val="1D92F284"/>
    <w:lvl w:ilvl="0" w:tplc="136A51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15:restartNumberingAfterBreak="0">
    <w:nsid w:val="30F14D35"/>
    <w:multiLevelType w:val="multilevel"/>
    <w:tmpl w:val="621EA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705A90"/>
    <w:multiLevelType w:val="hybridMultilevel"/>
    <w:tmpl w:val="C23AD71C"/>
    <w:lvl w:ilvl="0" w:tplc="31F606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15:restartNumberingAfterBreak="0">
    <w:nsid w:val="31814CE4"/>
    <w:multiLevelType w:val="hybridMultilevel"/>
    <w:tmpl w:val="35A8C2FE"/>
    <w:lvl w:ilvl="0" w:tplc="B950D76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1875631"/>
    <w:multiLevelType w:val="hybridMultilevel"/>
    <w:tmpl w:val="0000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1C16F95"/>
    <w:multiLevelType w:val="multilevel"/>
    <w:tmpl w:val="EC7A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22B49B8"/>
    <w:multiLevelType w:val="multilevel"/>
    <w:tmpl w:val="C8CC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2360B7C"/>
    <w:multiLevelType w:val="hybridMultilevel"/>
    <w:tmpl w:val="98CC7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32CF663E"/>
    <w:multiLevelType w:val="multilevel"/>
    <w:tmpl w:val="4060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3092D7D"/>
    <w:multiLevelType w:val="hybridMultilevel"/>
    <w:tmpl w:val="A80A3196"/>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5" w15:restartNumberingAfterBreak="0">
    <w:nsid w:val="3340521F"/>
    <w:multiLevelType w:val="multilevel"/>
    <w:tmpl w:val="789E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39D5D33"/>
    <w:multiLevelType w:val="multilevel"/>
    <w:tmpl w:val="5B78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3217D9"/>
    <w:multiLevelType w:val="hybridMultilevel"/>
    <w:tmpl w:val="A39E7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4880D13"/>
    <w:multiLevelType w:val="hybridMultilevel"/>
    <w:tmpl w:val="1CD479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35007A30"/>
    <w:multiLevelType w:val="hybridMultilevel"/>
    <w:tmpl w:val="4D1A3C1C"/>
    <w:lvl w:ilvl="0" w:tplc="3BB04C5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35414BD6"/>
    <w:multiLevelType w:val="multilevel"/>
    <w:tmpl w:val="1EAC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6E76BF2"/>
    <w:multiLevelType w:val="hybridMultilevel"/>
    <w:tmpl w:val="A0428C8E"/>
    <w:lvl w:ilvl="0" w:tplc="74545CCE">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2" w15:restartNumberingAfterBreak="0">
    <w:nsid w:val="37CE1D67"/>
    <w:multiLevelType w:val="hybridMultilevel"/>
    <w:tmpl w:val="5D1E9C34"/>
    <w:lvl w:ilvl="0" w:tplc="DBD076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3" w15:restartNumberingAfterBreak="0">
    <w:nsid w:val="39CC0D30"/>
    <w:multiLevelType w:val="hybridMultilevel"/>
    <w:tmpl w:val="E410B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3A905747"/>
    <w:multiLevelType w:val="multilevel"/>
    <w:tmpl w:val="2E2E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AD25C85"/>
    <w:multiLevelType w:val="hybridMultilevel"/>
    <w:tmpl w:val="CD8294A8"/>
    <w:lvl w:ilvl="0" w:tplc="A24A75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6" w15:restartNumberingAfterBreak="0">
    <w:nsid w:val="3AFB68BC"/>
    <w:multiLevelType w:val="multilevel"/>
    <w:tmpl w:val="81D6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B5A2B17"/>
    <w:multiLevelType w:val="multilevel"/>
    <w:tmpl w:val="7592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C77523A"/>
    <w:multiLevelType w:val="multilevel"/>
    <w:tmpl w:val="987A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E0C1EAF"/>
    <w:multiLevelType w:val="hybridMultilevel"/>
    <w:tmpl w:val="93BAAE80"/>
    <w:lvl w:ilvl="0" w:tplc="928226A8">
      <w:start w:val="1"/>
      <w:numFmt w:val="bullet"/>
      <w:lvlText w:val=""/>
      <w:lvlJc w:val="left"/>
      <w:pPr>
        <w:tabs>
          <w:tab w:val="num" w:pos="284"/>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15:restartNumberingAfterBreak="0">
    <w:nsid w:val="3E3E21A4"/>
    <w:multiLevelType w:val="hybridMultilevel"/>
    <w:tmpl w:val="1F58F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E655914"/>
    <w:multiLevelType w:val="multilevel"/>
    <w:tmpl w:val="6088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BB4A59"/>
    <w:multiLevelType w:val="hybridMultilevel"/>
    <w:tmpl w:val="97F2B2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15:restartNumberingAfterBreak="0">
    <w:nsid w:val="3ECA7B40"/>
    <w:multiLevelType w:val="hybridMultilevel"/>
    <w:tmpl w:val="77E8845E"/>
    <w:lvl w:ilvl="0" w:tplc="C448B5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15:restartNumberingAfterBreak="0">
    <w:nsid w:val="3ED41043"/>
    <w:multiLevelType w:val="multilevel"/>
    <w:tmpl w:val="3EE4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DB201F"/>
    <w:multiLevelType w:val="multilevel"/>
    <w:tmpl w:val="DAD25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EF216C9"/>
    <w:multiLevelType w:val="hybridMultilevel"/>
    <w:tmpl w:val="B04A8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FF0150F"/>
    <w:multiLevelType w:val="hybridMultilevel"/>
    <w:tmpl w:val="86EC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0C21D51"/>
    <w:multiLevelType w:val="multilevel"/>
    <w:tmpl w:val="DDE6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0C754ED"/>
    <w:multiLevelType w:val="multilevel"/>
    <w:tmpl w:val="B600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0EE21C5"/>
    <w:multiLevelType w:val="hybridMultilevel"/>
    <w:tmpl w:val="3A343A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41423B55"/>
    <w:multiLevelType w:val="multilevel"/>
    <w:tmpl w:val="D3A86D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1CB3AB2"/>
    <w:multiLevelType w:val="hybridMultilevel"/>
    <w:tmpl w:val="46F82D1C"/>
    <w:lvl w:ilvl="0" w:tplc="2A80C2DE">
      <w:start w:val="1"/>
      <w:numFmt w:val="decimal"/>
      <w:lvlText w:val="%1)"/>
      <w:lvlJc w:val="left"/>
      <w:pPr>
        <w:ind w:left="405" w:hanging="360"/>
      </w:pPr>
      <w:rPr>
        <w:rFonts w:asciiTheme="minorHAnsi" w:eastAsiaTheme="minorHAnsi" w:hAnsiTheme="minorHAnsi" w:cstheme="minorBidi" w:hint="default"/>
        <w:sz w:val="22"/>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3" w15:restartNumberingAfterBreak="0">
    <w:nsid w:val="424A5FBF"/>
    <w:multiLevelType w:val="multilevel"/>
    <w:tmpl w:val="E7CC0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39E3D1B"/>
    <w:multiLevelType w:val="multilevel"/>
    <w:tmpl w:val="03541C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4634D37"/>
    <w:multiLevelType w:val="hybridMultilevel"/>
    <w:tmpl w:val="1D84B9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500500F"/>
    <w:multiLevelType w:val="hybridMultilevel"/>
    <w:tmpl w:val="83E8C5BE"/>
    <w:lvl w:ilvl="0" w:tplc="695691D8">
      <w:start w:val="5"/>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27" w15:restartNumberingAfterBreak="0">
    <w:nsid w:val="450922B8"/>
    <w:multiLevelType w:val="hybridMultilevel"/>
    <w:tmpl w:val="42E4B862"/>
    <w:lvl w:ilvl="0" w:tplc="928226A8">
      <w:start w:val="1"/>
      <w:numFmt w:val="bullet"/>
      <w:lvlText w:val=""/>
      <w:lvlJc w:val="left"/>
      <w:pPr>
        <w:tabs>
          <w:tab w:val="num" w:pos="284"/>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15:restartNumberingAfterBreak="0">
    <w:nsid w:val="458E13DC"/>
    <w:multiLevelType w:val="hybridMultilevel"/>
    <w:tmpl w:val="8594EA52"/>
    <w:lvl w:ilvl="0" w:tplc="16226A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469E7101"/>
    <w:multiLevelType w:val="hybridMultilevel"/>
    <w:tmpl w:val="08F278DA"/>
    <w:lvl w:ilvl="0" w:tplc="4F5E5902">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0" w15:restartNumberingAfterBreak="0">
    <w:nsid w:val="474F598E"/>
    <w:multiLevelType w:val="hybridMultilevel"/>
    <w:tmpl w:val="434C1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82B67A7"/>
    <w:multiLevelType w:val="hybridMultilevel"/>
    <w:tmpl w:val="036A5228"/>
    <w:lvl w:ilvl="0" w:tplc="046CE2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48424BE4"/>
    <w:multiLevelType w:val="multilevel"/>
    <w:tmpl w:val="60D8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86100AA"/>
    <w:multiLevelType w:val="multilevel"/>
    <w:tmpl w:val="5A6A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A4928B9"/>
    <w:multiLevelType w:val="hybridMultilevel"/>
    <w:tmpl w:val="91EECAA4"/>
    <w:lvl w:ilvl="0" w:tplc="7F429EFC">
      <w:start w:val="1"/>
      <w:numFmt w:val="decimal"/>
      <w:lvlText w:val="%1."/>
      <w:lvlJc w:val="left"/>
      <w:pPr>
        <w:ind w:left="1440" w:hanging="36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5" w15:restartNumberingAfterBreak="0">
    <w:nsid w:val="4A9D216B"/>
    <w:multiLevelType w:val="multilevel"/>
    <w:tmpl w:val="6874BFDE"/>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AFA0F92"/>
    <w:multiLevelType w:val="hybridMultilevel"/>
    <w:tmpl w:val="F77E3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4C6F7E42"/>
    <w:multiLevelType w:val="multilevel"/>
    <w:tmpl w:val="16B4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AF0FDD"/>
    <w:multiLevelType w:val="multilevel"/>
    <w:tmpl w:val="7F0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D9508D3"/>
    <w:multiLevelType w:val="multilevel"/>
    <w:tmpl w:val="7618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DD06386"/>
    <w:multiLevelType w:val="hybridMultilevel"/>
    <w:tmpl w:val="88468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4EAF5731"/>
    <w:multiLevelType w:val="hybridMultilevel"/>
    <w:tmpl w:val="D2E886D8"/>
    <w:lvl w:ilvl="0" w:tplc="7E446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2" w15:restartNumberingAfterBreak="0">
    <w:nsid w:val="507C76C4"/>
    <w:multiLevelType w:val="hybridMultilevel"/>
    <w:tmpl w:val="1D2C5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0A62A82"/>
    <w:multiLevelType w:val="multilevel"/>
    <w:tmpl w:val="F3D274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0C02983"/>
    <w:multiLevelType w:val="multilevel"/>
    <w:tmpl w:val="9A424EC6"/>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0DC474E"/>
    <w:multiLevelType w:val="multilevel"/>
    <w:tmpl w:val="93AE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256611D"/>
    <w:multiLevelType w:val="multilevel"/>
    <w:tmpl w:val="AEB0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612455F"/>
    <w:multiLevelType w:val="hybridMultilevel"/>
    <w:tmpl w:val="948AD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56151927"/>
    <w:multiLevelType w:val="multilevel"/>
    <w:tmpl w:val="3B04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632070E"/>
    <w:multiLevelType w:val="hybridMultilevel"/>
    <w:tmpl w:val="8912DD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15:restartNumberingAfterBreak="0">
    <w:nsid w:val="58590EC8"/>
    <w:multiLevelType w:val="multilevel"/>
    <w:tmpl w:val="8B42C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8CA0793"/>
    <w:multiLevelType w:val="hybridMultilevel"/>
    <w:tmpl w:val="D4846070"/>
    <w:lvl w:ilvl="0" w:tplc="07407B1E">
      <w:start w:val="1"/>
      <w:numFmt w:val="decimal"/>
      <w:lvlText w:val="%1."/>
      <w:lvlJc w:val="left"/>
      <w:pPr>
        <w:ind w:left="1070" w:hanging="360"/>
      </w:pPr>
      <w:rPr>
        <w:rFonts w:eastAsia="Times New Roman"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2" w15:restartNumberingAfterBreak="0">
    <w:nsid w:val="59D16FE4"/>
    <w:multiLevelType w:val="hybridMultilevel"/>
    <w:tmpl w:val="43C4190A"/>
    <w:lvl w:ilvl="0" w:tplc="D35C1B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A177FEE"/>
    <w:multiLevelType w:val="hybridMultilevel"/>
    <w:tmpl w:val="EEAAA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A3B58FC"/>
    <w:multiLevelType w:val="multilevel"/>
    <w:tmpl w:val="0B4E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A5A078A"/>
    <w:multiLevelType w:val="hybridMultilevel"/>
    <w:tmpl w:val="CEEE2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5A610490"/>
    <w:multiLevelType w:val="multilevel"/>
    <w:tmpl w:val="65480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B324B7D"/>
    <w:multiLevelType w:val="multilevel"/>
    <w:tmpl w:val="9EE4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AA411B"/>
    <w:multiLevelType w:val="hybridMultilevel"/>
    <w:tmpl w:val="C1182C08"/>
    <w:lvl w:ilvl="0" w:tplc="7526CAE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5BE76CB2"/>
    <w:multiLevelType w:val="multilevel"/>
    <w:tmpl w:val="492E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CA03DD4"/>
    <w:multiLevelType w:val="multilevel"/>
    <w:tmpl w:val="5A4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CDA5332"/>
    <w:multiLevelType w:val="multilevel"/>
    <w:tmpl w:val="C02C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CE87B93"/>
    <w:multiLevelType w:val="hybridMultilevel"/>
    <w:tmpl w:val="043245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D402ED0"/>
    <w:multiLevelType w:val="hybridMultilevel"/>
    <w:tmpl w:val="92B844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4" w15:restartNumberingAfterBreak="0">
    <w:nsid w:val="5D4A18C3"/>
    <w:multiLevelType w:val="hybridMultilevel"/>
    <w:tmpl w:val="056C7D9A"/>
    <w:lvl w:ilvl="0" w:tplc="9CAE4BA8">
      <w:start w:val="1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5" w15:restartNumberingAfterBreak="0">
    <w:nsid w:val="5E594EAE"/>
    <w:multiLevelType w:val="hybridMultilevel"/>
    <w:tmpl w:val="1C6CCD50"/>
    <w:lvl w:ilvl="0" w:tplc="23D29C2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6" w15:restartNumberingAfterBreak="0">
    <w:nsid w:val="5F076746"/>
    <w:multiLevelType w:val="hybridMultilevel"/>
    <w:tmpl w:val="3E78FD82"/>
    <w:lvl w:ilvl="0" w:tplc="841218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5F7C6AB7"/>
    <w:multiLevelType w:val="multilevel"/>
    <w:tmpl w:val="9166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FD35DB6"/>
    <w:multiLevelType w:val="multilevel"/>
    <w:tmpl w:val="CCF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0D9338B"/>
    <w:multiLevelType w:val="hybridMultilevel"/>
    <w:tmpl w:val="953C9A40"/>
    <w:lvl w:ilvl="0" w:tplc="5D168DA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0" w15:restartNumberingAfterBreak="0">
    <w:nsid w:val="612B0536"/>
    <w:multiLevelType w:val="multilevel"/>
    <w:tmpl w:val="1D801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13D1F72"/>
    <w:multiLevelType w:val="multilevel"/>
    <w:tmpl w:val="02EC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1DE3EE8"/>
    <w:multiLevelType w:val="multilevel"/>
    <w:tmpl w:val="06CA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2373242"/>
    <w:multiLevelType w:val="multilevel"/>
    <w:tmpl w:val="9DCAC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28D0C30"/>
    <w:multiLevelType w:val="hybridMultilevel"/>
    <w:tmpl w:val="49ACA17A"/>
    <w:lvl w:ilvl="0" w:tplc="5378A4F8">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5" w15:restartNumberingAfterBreak="0">
    <w:nsid w:val="62EF3BC3"/>
    <w:multiLevelType w:val="multilevel"/>
    <w:tmpl w:val="ADFA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33235B8"/>
    <w:multiLevelType w:val="multilevel"/>
    <w:tmpl w:val="2F9C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3C25AD0"/>
    <w:multiLevelType w:val="hybridMultilevel"/>
    <w:tmpl w:val="9D74F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63D24845"/>
    <w:multiLevelType w:val="hybridMultilevel"/>
    <w:tmpl w:val="62326C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642657E6"/>
    <w:multiLevelType w:val="multilevel"/>
    <w:tmpl w:val="93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48212B9"/>
    <w:multiLevelType w:val="multilevel"/>
    <w:tmpl w:val="07D48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4D03E0A"/>
    <w:multiLevelType w:val="hybridMultilevel"/>
    <w:tmpl w:val="CDDCE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64E7363B"/>
    <w:multiLevelType w:val="multilevel"/>
    <w:tmpl w:val="47DC5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5146A3E"/>
    <w:multiLevelType w:val="hybridMultilevel"/>
    <w:tmpl w:val="12DE4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6595546C"/>
    <w:multiLevelType w:val="multilevel"/>
    <w:tmpl w:val="16808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5D15A3F"/>
    <w:multiLevelType w:val="hybridMultilevel"/>
    <w:tmpl w:val="9BF0CE9A"/>
    <w:lvl w:ilvl="0" w:tplc="2E560470">
      <w:start w:val="1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15:restartNumberingAfterBreak="0">
    <w:nsid w:val="65E6038D"/>
    <w:multiLevelType w:val="hybridMultilevel"/>
    <w:tmpl w:val="758C17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7" w15:restartNumberingAfterBreak="0">
    <w:nsid w:val="66E766DB"/>
    <w:multiLevelType w:val="hybridMultilevel"/>
    <w:tmpl w:val="5D70E7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6711336E"/>
    <w:multiLevelType w:val="multilevel"/>
    <w:tmpl w:val="7AC69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78B7C51"/>
    <w:multiLevelType w:val="multilevel"/>
    <w:tmpl w:val="174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83805F1"/>
    <w:multiLevelType w:val="multilevel"/>
    <w:tmpl w:val="2B78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86F2DFA"/>
    <w:multiLevelType w:val="hybridMultilevel"/>
    <w:tmpl w:val="EDEADFA2"/>
    <w:lvl w:ilvl="0" w:tplc="F0466CD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2" w15:restartNumberingAfterBreak="0">
    <w:nsid w:val="68752656"/>
    <w:multiLevelType w:val="hybridMultilevel"/>
    <w:tmpl w:val="C1F8DB62"/>
    <w:lvl w:ilvl="0" w:tplc="71928B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69E000BB"/>
    <w:multiLevelType w:val="hybridMultilevel"/>
    <w:tmpl w:val="AAE23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69FE70BF"/>
    <w:multiLevelType w:val="hybridMultilevel"/>
    <w:tmpl w:val="A296F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6B090AFA"/>
    <w:multiLevelType w:val="hybridMultilevel"/>
    <w:tmpl w:val="61547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6BAF6A82"/>
    <w:multiLevelType w:val="hybridMultilevel"/>
    <w:tmpl w:val="77346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7" w15:restartNumberingAfterBreak="0">
    <w:nsid w:val="6C204CC9"/>
    <w:multiLevelType w:val="hybridMultilevel"/>
    <w:tmpl w:val="D6922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6E324DB2"/>
    <w:multiLevelType w:val="multilevel"/>
    <w:tmpl w:val="C81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F8F1A51"/>
    <w:multiLevelType w:val="multilevel"/>
    <w:tmpl w:val="FB52FD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0" w15:restartNumberingAfterBreak="0">
    <w:nsid w:val="6FBB2398"/>
    <w:multiLevelType w:val="hybridMultilevel"/>
    <w:tmpl w:val="F74CA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703D306C"/>
    <w:multiLevelType w:val="hybridMultilevel"/>
    <w:tmpl w:val="C8E0C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28C2A2A"/>
    <w:multiLevelType w:val="hybridMultilevel"/>
    <w:tmpl w:val="CEB812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3" w15:restartNumberingAfterBreak="0">
    <w:nsid w:val="74413B4E"/>
    <w:multiLevelType w:val="hybridMultilevel"/>
    <w:tmpl w:val="7BF4C2E2"/>
    <w:lvl w:ilvl="0" w:tplc="AB22C754">
      <w:start w:val="1"/>
      <w:numFmt w:val="decimal"/>
      <w:lvlText w:val="%1)"/>
      <w:lvlJc w:val="left"/>
      <w:pPr>
        <w:ind w:left="681" w:hanging="360"/>
      </w:pPr>
      <w:rPr>
        <w:rFonts w:hint="default"/>
      </w:r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204" w15:restartNumberingAfterBreak="0">
    <w:nsid w:val="7462145B"/>
    <w:multiLevelType w:val="hybridMultilevel"/>
    <w:tmpl w:val="EF842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15:restartNumberingAfterBreak="0">
    <w:nsid w:val="75407C37"/>
    <w:multiLevelType w:val="hybridMultilevel"/>
    <w:tmpl w:val="63A04DCE"/>
    <w:lvl w:ilvl="0" w:tplc="B3DA26E4">
      <w:start w:val="1"/>
      <w:numFmt w:val="decimal"/>
      <w:lvlText w:val="%1)"/>
      <w:lvlJc w:val="left"/>
      <w:pPr>
        <w:tabs>
          <w:tab w:val="num" w:pos="390"/>
        </w:tabs>
        <w:ind w:left="390" w:hanging="3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6" w15:restartNumberingAfterBreak="0">
    <w:nsid w:val="764C0708"/>
    <w:multiLevelType w:val="hybridMultilevel"/>
    <w:tmpl w:val="BD2A71BE"/>
    <w:lvl w:ilvl="0" w:tplc="2E92FA9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07" w15:restartNumberingAfterBreak="0">
    <w:nsid w:val="76D51C85"/>
    <w:multiLevelType w:val="hybridMultilevel"/>
    <w:tmpl w:val="92C4EE2C"/>
    <w:lvl w:ilvl="0" w:tplc="A956C6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77C81100"/>
    <w:multiLevelType w:val="multilevel"/>
    <w:tmpl w:val="D76C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966016D"/>
    <w:multiLevelType w:val="hybridMultilevel"/>
    <w:tmpl w:val="D92A9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79D52F0E"/>
    <w:multiLevelType w:val="multilevel"/>
    <w:tmpl w:val="DF02E2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A350520"/>
    <w:multiLevelType w:val="multilevel"/>
    <w:tmpl w:val="A5D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A461674"/>
    <w:multiLevelType w:val="multilevel"/>
    <w:tmpl w:val="293C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B3A2AE2"/>
    <w:multiLevelType w:val="multilevel"/>
    <w:tmpl w:val="96F00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6"/>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D02B64"/>
    <w:multiLevelType w:val="multilevel"/>
    <w:tmpl w:val="8D70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C27483B"/>
    <w:multiLevelType w:val="multilevel"/>
    <w:tmpl w:val="926A9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C4C5323"/>
    <w:multiLevelType w:val="multilevel"/>
    <w:tmpl w:val="607A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D7E146F"/>
    <w:multiLevelType w:val="hybridMultilevel"/>
    <w:tmpl w:val="20B06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D97633C"/>
    <w:multiLevelType w:val="multilevel"/>
    <w:tmpl w:val="9ABEE3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8"/>
  </w:num>
  <w:num w:numId="2">
    <w:abstractNumId w:val="142"/>
  </w:num>
  <w:num w:numId="3">
    <w:abstractNumId w:val="171"/>
  </w:num>
  <w:num w:numId="4">
    <w:abstractNumId w:val="37"/>
  </w:num>
  <w:num w:numId="5">
    <w:abstractNumId w:val="80"/>
  </w:num>
  <w:num w:numId="6">
    <w:abstractNumId w:val="176"/>
  </w:num>
  <w:num w:numId="7">
    <w:abstractNumId w:val="159"/>
  </w:num>
  <w:num w:numId="8">
    <w:abstractNumId w:val="81"/>
  </w:num>
  <w:num w:numId="9">
    <w:abstractNumId w:val="198"/>
  </w:num>
  <w:num w:numId="10">
    <w:abstractNumId w:val="104"/>
  </w:num>
  <w:num w:numId="11">
    <w:abstractNumId w:val="62"/>
  </w:num>
  <w:num w:numId="12">
    <w:abstractNumId w:val="20"/>
  </w:num>
  <w:num w:numId="13">
    <w:abstractNumId w:val="96"/>
  </w:num>
  <w:num w:numId="14">
    <w:abstractNumId w:val="193"/>
  </w:num>
  <w:num w:numId="15">
    <w:abstractNumId w:val="87"/>
  </w:num>
  <w:num w:numId="16">
    <w:abstractNumId w:val="57"/>
  </w:num>
  <w:num w:numId="17">
    <w:abstractNumId w:val="168"/>
  </w:num>
  <w:num w:numId="18">
    <w:abstractNumId w:val="179"/>
  </w:num>
  <w:num w:numId="19">
    <w:abstractNumId w:val="151"/>
  </w:num>
  <w:num w:numId="20">
    <w:abstractNumId w:val="86"/>
  </w:num>
  <w:num w:numId="21">
    <w:abstractNumId w:val="18"/>
  </w:num>
  <w:num w:numId="22">
    <w:abstractNumId w:val="65"/>
  </w:num>
  <w:num w:numId="23">
    <w:abstractNumId w:val="78"/>
  </w:num>
  <w:num w:numId="24">
    <w:abstractNumId w:val="72"/>
  </w:num>
  <w:num w:numId="25">
    <w:abstractNumId w:val="199"/>
  </w:num>
  <w:num w:numId="26">
    <w:abstractNumId w:val="44"/>
  </w:num>
  <w:num w:numId="27">
    <w:abstractNumId w:val="119"/>
  </w:num>
  <w:num w:numId="28">
    <w:abstractNumId w:val="216"/>
  </w:num>
  <w:num w:numId="29">
    <w:abstractNumId w:val="45"/>
  </w:num>
  <w:num w:numId="30">
    <w:abstractNumId w:val="73"/>
  </w:num>
  <w:num w:numId="31">
    <w:abstractNumId w:val="100"/>
  </w:num>
  <w:num w:numId="32">
    <w:abstractNumId w:val="140"/>
  </w:num>
  <w:num w:numId="33">
    <w:abstractNumId w:val="155"/>
  </w:num>
  <w:num w:numId="34">
    <w:abstractNumId w:val="147"/>
  </w:num>
  <w:num w:numId="35">
    <w:abstractNumId w:val="74"/>
  </w:num>
  <w:num w:numId="36">
    <w:abstractNumId w:val="181"/>
  </w:num>
  <w:num w:numId="37">
    <w:abstractNumId w:val="178"/>
  </w:num>
  <w:num w:numId="38">
    <w:abstractNumId w:val="50"/>
  </w:num>
  <w:num w:numId="39">
    <w:abstractNumId w:val="30"/>
  </w:num>
  <w:num w:numId="40">
    <w:abstractNumId w:val="15"/>
  </w:num>
  <w:num w:numId="41">
    <w:abstractNumId w:val="76"/>
  </w:num>
  <w:num w:numId="42">
    <w:abstractNumId w:val="27"/>
  </w:num>
  <w:num w:numId="43">
    <w:abstractNumId w:val="64"/>
  </w:num>
  <w:num w:numId="44">
    <w:abstractNumId w:val="117"/>
  </w:num>
  <w:num w:numId="4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2"/>
  </w:num>
  <w:num w:numId="50">
    <w:abstractNumId w:val="207"/>
  </w:num>
  <w:num w:numId="51">
    <w:abstractNumId w:val="33"/>
  </w:num>
  <w:num w:numId="52">
    <w:abstractNumId w:val="21"/>
  </w:num>
  <w:num w:numId="53">
    <w:abstractNumId w:val="42"/>
  </w:num>
  <w:num w:numId="54">
    <w:abstractNumId w:val="177"/>
  </w:num>
  <w:num w:numId="55">
    <w:abstractNumId w:val="55"/>
  </w:num>
  <w:num w:numId="56">
    <w:abstractNumId w:val="59"/>
  </w:num>
  <w:num w:numId="57">
    <w:abstractNumId w:val="164"/>
  </w:num>
  <w:num w:numId="58">
    <w:abstractNumId w:val="99"/>
  </w:num>
  <w:num w:numId="59">
    <w:abstractNumId w:val="134"/>
  </w:num>
  <w:num w:numId="60">
    <w:abstractNumId w:val="191"/>
  </w:num>
  <w:num w:numId="61">
    <w:abstractNumId w:val="169"/>
  </w:num>
  <w:num w:numId="62">
    <w:abstractNumId w:val="54"/>
  </w:num>
  <w:num w:numId="63">
    <w:abstractNumId w:val="174"/>
  </w:num>
  <w:num w:numId="64">
    <w:abstractNumId w:val="116"/>
  </w:num>
  <w:num w:numId="65">
    <w:abstractNumId w:val="82"/>
  </w:num>
  <w:num w:numId="66">
    <w:abstractNumId w:val="51"/>
  </w:num>
  <w:num w:numId="67">
    <w:abstractNumId w:val="204"/>
  </w:num>
  <w:num w:numId="68">
    <w:abstractNumId w:val="115"/>
  </w:num>
  <w:num w:numId="69">
    <w:abstractNumId w:val="145"/>
  </w:num>
  <w:num w:numId="70">
    <w:abstractNumId w:val="158"/>
  </w:num>
  <w:num w:numId="71">
    <w:abstractNumId w:val="103"/>
  </w:num>
  <w:num w:numId="72">
    <w:abstractNumId w:val="97"/>
  </w:num>
  <w:num w:numId="73">
    <w:abstractNumId w:val="67"/>
  </w:num>
  <w:num w:numId="74">
    <w:abstractNumId w:val="70"/>
  </w:num>
  <w:num w:numId="75">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3"/>
  </w:num>
  <w:num w:numId="77">
    <w:abstractNumId w:val="66"/>
  </w:num>
  <w:num w:numId="78">
    <w:abstractNumId w:val="79"/>
  </w:num>
  <w:num w:numId="79">
    <w:abstractNumId w:val="190"/>
  </w:num>
  <w:num w:numId="80">
    <w:abstractNumId w:val="38"/>
  </w:num>
  <w:num w:numId="81">
    <w:abstractNumId w:val="0"/>
    <w:lvlOverride w:ilvl="0">
      <w:lvl w:ilvl="0">
        <w:numFmt w:val="bullet"/>
        <w:lvlText w:val=""/>
        <w:legacy w:legacy="1" w:legacySpace="0" w:legacyIndent="0"/>
        <w:lvlJc w:val="left"/>
        <w:rPr>
          <w:rFonts w:ascii="Symbol" w:hAnsi="Symbol" w:hint="default"/>
        </w:rPr>
      </w:lvl>
    </w:lvlOverride>
  </w:num>
  <w:num w:numId="82">
    <w:abstractNumId w:val="203"/>
  </w:num>
  <w:num w:numId="83">
    <w:abstractNumId w:val="92"/>
  </w:num>
  <w:num w:numId="84">
    <w:abstractNumId w:val="85"/>
  </w:num>
  <w:num w:numId="85">
    <w:abstractNumId w:val="165"/>
  </w:num>
  <w:num w:numId="86">
    <w:abstractNumId w:val="69"/>
  </w:num>
  <w:num w:numId="87">
    <w:abstractNumId w:val="185"/>
  </w:num>
  <w:num w:numId="8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5"/>
  </w:num>
  <w:num w:numId="90">
    <w:abstractNumId w:val="34"/>
  </w:num>
  <w:num w:numId="91">
    <w:abstractNumId w:val="36"/>
  </w:num>
  <w:num w:numId="92">
    <w:abstractNumId w:val="196"/>
  </w:num>
  <w:num w:numId="93">
    <w:abstractNumId w:val="25"/>
  </w:num>
  <w:num w:numId="9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72"/>
  </w:num>
  <w:num w:numId="97">
    <w:abstractNumId w:val="144"/>
  </w:num>
  <w:num w:numId="98">
    <w:abstractNumId w:val="141"/>
  </w:num>
  <w:num w:numId="99">
    <w:abstractNumId w:val="46"/>
  </w:num>
  <w:num w:numId="100">
    <w:abstractNumId w:val="128"/>
  </w:num>
  <w:num w:numId="101">
    <w:abstractNumId w:val="139"/>
  </w:num>
  <w:num w:numId="102">
    <w:abstractNumId w:val="161"/>
  </w:num>
  <w:num w:numId="103">
    <w:abstractNumId w:val="173"/>
  </w:num>
  <w:num w:numId="104">
    <w:abstractNumId w:val="13"/>
  </w:num>
  <w:num w:numId="105">
    <w:abstractNumId w:val="94"/>
  </w:num>
  <w:num w:numId="106">
    <w:abstractNumId w:val="29"/>
  </w:num>
  <w:num w:numId="107">
    <w:abstractNumId w:val="162"/>
  </w:num>
  <w:num w:numId="108">
    <w:abstractNumId w:val="60"/>
  </w:num>
  <w:num w:numId="109">
    <w:abstractNumId w:val="201"/>
  </w:num>
  <w:num w:numId="110">
    <w:abstractNumId w:val="125"/>
  </w:num>
  <w:num w:numId="111">
    <w:abstractNumId w:val="197"/>
  </w:num>
  <w:num w:numId="112">
    <w:abstractNumId w:val="209"/>
  </w:num>
  <w:num w:numId="113">
    <w:abstractNumId w:val="195"/>
  </w:num>
  <w:num w:numId="114">
    <w:abstractNumId w:val="88"/>
  </w:num>
  <w:num w:numId="115">
    <w:abstractNumId w:val="132"/>
  </w:num>
  <w:num w:numId="116">
    <w:abstractNumId w:val="40"/>
  </w:num>
  <w:num w:numId="117">
    <w:abstractNumId w:val="205"/>
  </w:num>
  <w:num w:numId="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70"/>
  </w:num>
  <w:num w:numId="120">
    <w:abstractNumId w:val="153"/>
  </w:num>
  <w:num w:numId="121">
    <w:abstractNumId w:val="63"/>
  </w:num>
  <w:num w:numId="122">
    <w:abstractNumId w:val="83"/>
  </w:num>
  <w:num w:numId="123">
    <w:abstractNumId w:val="150"/>
  </w:num>
  <w:num w:numId="124">
    <w:abstractNumId w:val="47"/>
  </w:num>
  <w:num w:numId="125">
    <w:abstractNumId w:val="187"/>
  </w:num>
  <w:num w:numId="126">
    <w:abstractNumId w:val="126"/>
  </w:num>
  <w:num w:numId="127">
    <w:abstractNumId w:val="43"/>
  </w:num>
  <w:num w:numId="128">
    <w:abstractNumId w:val="183"/>
  </w:num>
  <w:num w:numId="129">
    <w:abstractNumId w:val="11"/>
  </w:num>
  <w:num w:numId="130">
    <w:abstractNumId w:val="12"/>
  </w:num>
  <w:num w:numId="131">
    <w:abstractNumId w:val="14"/>
  </w:num>
  <w:num w:numId="132">
    <w:abstractNumId w:val="90"/>
  </w:num>
  <w:num w:numId="133">
    <w:abstractNumId w:val="48"/>
  </w:num>
  <w:num w:numId="134">
    <w:abstractNumId w:val="68"/>
  </w:num>
  <w:num w:numId="135">
    <w:abstractNumId w:val="154"/>
  </w:num>
  <w:num w:numId="136">
    <w:abstractNumId w:val="211"/>
  </w:num>
  <w:num w:numId="137">
    <w:abstractNumId w:val="137"/>
  </w:num>
  <w:num w:numId="138">
    <w:abstractNumId w:val="189"/>
  </w:num>
  <w:num w:numId="139">
    <w:abstractNumId w:val="19"/>
  </w:num>
  <w:num w:numId="140">
    <w:abstractNumId w:val="108"/>
  </w:num>
  <w:num w:numId="141">
    <w:abstractNumId w:val="212"/>
  </w:num>
  <w:num w:numId="142">
    <w:abstractNumId w:val="61"/>
  </w:num>
  <w:num w:numId="143">
    <w:abstractNumId w:val="208"/>
  </w:num>
  <w:num w:numId="144">
    <w:abstractNumId w:val="138"/>
  </w:num>
  <w:num w:numId="145">
    <w:abstractNumId w:val="107"/>
  </w:num>
  <w:num w:numId="146">
    <w:abstractNumId w:val="157"/>
  </w:num>
  <w:num w:numId="147">
    <w:abstractNumId w:val="160"/>
  </w:num>
  <w:num w:numId="148">
    <w:abstractNumId w:val="182"/>
  </w:num>
  <w:num w:numId="149">
    <w:abstractNumId w:val="32"/>
  </w:num>
  <w:num w:numId="150">
    <w:abstractNumId w:val="188"/>
  </w:num>
  <w:num w:numId="151">
    <w:abstractNumId w:val="167"/>
  </w:num>
  <w:num w:numId="152">
    <w:abstractNumId w:val="124"/>
  </w:num>
  <w:num w:numId="153">
    <w:abstractNumId w:val="49"/>
  </w:num>
  <w:num w:numId="154">
    <w:abstractNumId w:val="210"/>
  </w:num>
  <w:num w:numId="155">
    <w:abstractNumId w:val="71"/>
  </w:num>
  <w:num w:numId="156">
    <w:abstractNumId w:val="16"/>
  </w:num>
  <w:num w:numId="157">
    <w:abstractNumId w:val="53"/>
  </w:num>
  <w:num w:numId="158">
    <w:abstractNumId w:val="143"/>
  </w:num>
  <w:num w:numId="159">
    <w:abstractNumId w:val="180"/>
  </w:num>
  <w:num w:numId="160">
    <w:abstractNumId w:val="111"/>
  </w:num>
  <w:num w:numId="161">
    <w:abstractNumId w:val="106"/>
  </w:num>
  <w:num w:numId="162">
    <w:abstractNumId w:val="146"/>
  </w:num>
  <w:num w:numId="163">
    <w:abstractNumId w:val="217"/>
  </w:num>
  <w:num w:numId="164">
    <w:abstractNumId w:val="114"/>
  </w:num>
  <w:num w:numId="165">
    <w:abstractNumId w:val="130"/>
  </w:num>
  <w:num w:numId="166">
    <w:abstractNumId w:val="149"/>
  </w:num>
  <w:num w:numId="167">
    <w:abstractNumId w:val="58"/>
  </w:num>
  <w:num w:numId="168">
    <w:abstractNumId w:val="184"/>
  </w:num>
  <w:num w:numId="169">
    <w:abstractNumId w:val="129"/>
  </w:num>
  <w:num w:numId="170">
    <w:abstractNumId w:val="123"/>
  </w:num>
  <w:num w:numId="171">
    <w:abstractNumId w:val="148"/>
  </w:num>
  <w:num w:numId="172">
    <w:abstractNumId w:val="91"/>
  </w:num>
  <w:num w:numId="173">
    <w:abstractNumId w:val="133"/>
  </w:num>
  <w:num w:numId="174">
    <w:abstractNumId w:val="214"/>
  </w:num>
  <w:num w:numId="175">
    <w:abstractNumId w:val="23"/>
  </w:num>
  <w:num w:numId="176">
    <w:abstractNumId w:val="121"/>
  </w:num>
  <w:num w:numId="177">
    <w:abstractNumId w:val="122"/>
  </w:num>
  <w:num w:numId="178">
    <w:abstractNumId w:val="218"/>
  </w:num>
  <w:num w:numId="179">
    <w:abstractNumId w:val="89"/>
  </w:num>
  <w:num w:numId="180">
    <w:abstractNumId w:val="175"/>
  </w:num>
  <w:num w:numId="181">
    <w:abstractNumId w:val="215"/>
  </w:num>
  <w:num w:numId="182">
    <w:abstractNumId w:val="39"/>
  </w:num>
  <w:num w:numId="183">
    <w:abstractNumId w:val="95"/>
  </w:num>
  <w:num w:numId="184">
    <w:abstractNumId w:val="120"/>
  </w:num>
  <w:num w:numId="185">
    <w:abstractNumId w:val="52"/>
  </w:num>
  <w:num w:numId="186">
    <w:abstractNumId w:val="101"/>
  </w:num>
  <w:num w:numId="187">
    <w:abstractNumId w:val="194"/>
  </w:num>
  <w:num w:numId="188">
    <w:abstractNumId w:val="200"/>
  </w:num>
  <w:num w:numId="189">
    <w:abstractNumId w:val="156"/>
  </w:num>
  <w:num w:numId="190">
    <w:abstractNumId w:val="17"/>
  </w:num>
  <w:num w:numId="191">
    <w:abstractNumId w:val="166"/>
  </w:num>
  <w:num w:numId="192">
    <w:abstractNumId w:val="110"/>
  </w:num>
  <w:num w:numId="193">
    <w:abstractNumId w:val="93"/>
  </w:num>
  <w:num w:numId="194">
    <w:abstractNumId w:val="22"/>
  </w:num>
  <w:num w:numId="195">
    <w:abstractNumId w:val="206"/>
  </w:num>
  <w:num w:numId="196">
    <w:abstractNumId w:val="131"/>
  </w:num>
  <w:num w:numId="197">
    <w:abstractNumId w:val="34"/>
    <w:lvlOverride w:ilvl="0"/>
    <w:lvlOverride w:ilvl="1">
      <w:startOverride w:val="1"/>
    </w:lvlOverride>
    <w:lvlOverride w:ilvl="2">
      <w:startOverride w:val="1"/>
    </w:lvlOverride>
    <w:lvlOverride w:ilvl="3"/>
    <w:lvlOverride w:ilvl="4"/>
    <w:lvlOverride w:ilvl="5"/>
    <w:lvlOverride w:ilvl="6"/>
    <w:lvlOverride w:ilvl="7"/>
    <w:lvlOverride w:ilvl="8"/>
  </w:num>
  <w:num w:numId="198">
    <w:abstractNumId w:val="135"/>
  </w:num>
  <w:num w:numId="199">
    <w:abstractNumId w:val="84"/>
  </w:num>
  <w:num w:numId="200">
    <w:abstractNumId w:val="35"/>
  </w:num>
  <w:num w:numId="201">
    <w:abstractNumId w:val="105"/>
  </w:num>
  <w:num w:numId="202">
    <w:abstractNumId w:val="152"/>
  </w:num>
  <w:num w:numId="203">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41"/>
  </w:num>
  <w:num w:numId="208">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4"/>
  </w:num>
  <w:num w:numId="210">
    <w:abstractNumId w:val="136"/>
  </w:num>
  <w:num w:numId="211">
    <w:abstractNumId w:val="7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4A"/>
    <w:rsid w:val="00AB1ABD"/>
    <w:rsid w:val="00F20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502446"/>
  <w15:chartTrackingRefBased/>
  <w15:docId w15:val="{F6775DFD-2830-48F5-ADD0-FE077E0B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D4A"/>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F20D4A"/>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F20D4A"/>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F20D4A"/>
    <w:pPr>
      <w:keepNext/>
      <w:spacing w:after="0" w:line="360" w:lineRule="auto"/>
      <w:outlineLvl w:val="2"/>
    </w:pPr>
    <w:rPr>
      <w:rFonts w:ascii="Times New Roman" w:hAnsi="Times New Roman"/>
      <w:sz w:val="32"/>
      <w:szCs w:val="24"/>
    </w:rPr>
  </w:style>
  <w:style w:type="paragraph" w:styleId="4">
    <w:name w:val="heading 4"/>
    <w:basedOn w:val="a"/>
    <w:next w:val="a"/>
    <w:link w:val="40"/>
    <w:uiPriority w:val="9"/>
    <w:unhideWhenUsed/>
    <w:qFormat/>
    <w:rsid w:val="00F20D4A"/>
    <w:pPr>
      <w:keepNext/>
      <w:spacing w:before="240" w:after="60"/>
      <w:outlineLvl w:val="3"/>
    </w:pPr>
    <w:rPr>
      <w:rFonts w:asciiTheme="minorHAnsi" w:eastAsiaTheme="minorEastAsia" w:hAnsiTheme="minorHAnsi" w:cstheme="minorBidi"/>
      <w:b/>
      <w:bCs/>
      <w:sz w:val="28"/>
      <w:szCs w:val="28"/>
      <w:lang w:eastAsia="en-US"/>
    </w:rPr>
  </w:style>
  <w:style w:type="paragraph" w:styleId="5">
    <w:name w:val="heading 5"/>
    <w:basedOn w:val="a"/>
    <w:next w:val="a"/>
    <w:link w:val="50"/>
    <w:uiPriority w:val="9"/>
    <w:unhideWhenUsed/>
    <w:qFormat/>
    <w:rsid w:val="00F20D4A"/>
    <w:pPr>
      <w:keepNext/>
      <w:keepLines/>
      <w:spacing w:before="200" w:after="0" w:line="259" w:lineRule="auto"/>
      <w:outlineLvl w:val="4"/>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0D4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F20D4A"/>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F20D4A"/>
    <w:rPr>
      <w:rFonts w:ascii="Times New Roman" w:eastAsia="Times New Roman" w:hAnsi="Times New Roman" w:cs="Times New Roman"/>
      <w:sz w:val="32"/>
      <w:szCs w:val="24"/>
      <w:lang w:eastAsia="ru-RU"/>
    </w:rPr>
  </w:style>
  <w:style w:type="character" w:customStyle="1" w:styleId="40">
    <w:name w:val="Заголовок 4 Знак"/>
    <w:basedOn w:val="a0"/>
    <w:link w:val="4"/>
    <w:uiPriority w:val="9"/>
    <w:rsid w:val="00F20D4A"/>
    <w:rPr>
      <w:rFonts w:eastAsiaTheme="minorEastAsia"/>
      <w:b/>
      <w:bCs/>
      <w:sz w:val="28"/>
      <w:szCs w:val="28"/>
    </w:rPr>
  </w:style>
  <w:style w:type="character" w:customStyle="1" w:styleId="50">
    <w:name w:val="Заголовок 5 Знак"/>
    <w:basedOn w:val="a0"/>
    <w:link w:val="5"/>
    <w:uiPriority w:val="9"/>
    <w:rsid w:val="00F20D4A"/>
    <w:rPr>
      <w:rFonts w:asciiTheme="majorHAnsi" w:eastAsiaTheme="majorEastAsia" w:hAnsiTheme="majorHAnsi" w:cstheme="majorBidi"/>
      <w:color w:val="1F4D78" w:themeColor="accent1" w:themeShade="7F"/>
    </w:rPr>
  </w:style>
  <w:style w:type="paragraph" w:styleId="a3">
    <w:name w:val="List Paragraph"/>
    <w:basedOn w:val="a"/>
    <w:uiPriority w:val="34"/>
    <w:qFormat/>
    <w:rsid w:val="00F20D4A"/>
    <w:pPr>
      <w:ind w:left="720"/>
      <w:contextualSpacing/>
    </w:pPr>
    <w:rPr>
      <w:rFonts w:ascii="Times New Roman" w:hAnsi="Times New Roman"/>
      <w:sz w:val="24"/>
      <w:lang w:eastAsia="en-US"/>
    </w:rPr>
  </w:style>
  <w:style w:type="paragraph" w:styleId="a4">
    <w:name w:val="Normal (Web)"/>
    <w:basedOn w:val="a"/>
    <w:uiPriority w:val="99"/>
    <w:unhideWhenUsed/>
    <w:rsid w:val="00F20D4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F20D4A"/>
    <w:rPr>
      <w:rFonts w:cs="Times New Roman"/>
    </w:rPr>
  </w:style>
  <w:style w:type="paragraph" w:customStyle="1" w:styleId="c6">
    <w:name w:val="c6"/>
    <w:basedOn w:val="a"/>
    <w:rsid w:val="00F20D4A"/>
    <w:pPr>
      <w:spacing w:before="100" w:beforeAutospacing="1" w:after="100" w:afterAutospacing="1" w:line="240" w:lineRule="auto"/>
    </w:pPr>
    <w:rPr>
      <w:rFonts w:ascii="Times New Roman" w:hAnsi="Times New Roman"/>
      <w:sz w:val="24"/>
      <w:szCs w:val="24"/>
    </w:rPr>
  </w:style>
  <w:style w:type="character" w:customStyle="1" w:styleId="c0">
    <w:name w:val="c0"/>
    <w:rsid w:val="00F20D4A"/>
  </w:style>
  <w:style w:type="character" w:customStyle="1" w:styleId="c8">
    <w:name w:val="c8"/>
    <w:rsid w:val="00F20D4A"/>
  </w:style>
  <w:style w:type="paragraph" w:styleId="a5">
    <w:name w:val="No Spacing"/>
    <w:link w:val="a6"/>
    <w:uiPriority w:val="1"/>
    <w:qFormat/>
    <w:rsid w:val="00F20D4A"/>
    <w:pPr>
      <w:spacing w:after="0" w:line="240" w:lineRule="auto"/>
    </w:pPr>
    <w:rPr>
      <w:rFonts w:ascii="Calibri" w:eastAsia="Times New Roman" w:hAnsi="Calibri" w:cs="Times New Roman"/>
    </w:rPr>
  </w:style>
  <w:style w:type="character" w:customStyle="1" w:styleId="a6">
    <w:name w:val="Без интервала Знак"/>
    <w:basedOn w:val="a0"/>
    <w:link w:val="a5"/>
    <w:uiPriority w:val="99"/>
    <w:rsid w:val="00F20D4A"/>
    <w:rPr>
      <w:rFonts w:ascii="Calibri" w:eastAsia="Times New Roman" w:hAnsi="Calibri" w:cs="Times New Roman"/>
    </w:rPr>
  </w:style>
  <w:style w:type="character" w:styleId="a7">
    <w:name w:val="Strong"/>
    <w:uiPriority w:val="22"/>
    <w:qFormat/>
    <w:rsid w:val="00F20D4A"/>
    <w:rPr>
      <w:rFonts w:cs="Times New Roman"/>
      <w:b/>
      <w:bCs/>
    </w:rPr>
  </w:style>
  <w:style w:type="character" w:styleId="a8">
    <w:name w:val="Hyperlink"/>
    <w:uiPriority w:val="99"/>
    <w:unhideWhenUsed/>
    <w:rsid w:val="00F20D4A"/>
    <w:rPr>
      <w:color w:val="0000FF"/>
      <w:u w:val="single"/>
    </w:rPr>
  </w:style>
  <w:style w:type="paragraph" w:styleId="a9">
    <w:name w:val="Body Text"/>
    <w:basedOn w:val="a"/>
    <w:link w:val="aa"/>
    <w:rsid w:val="00F20D4A"/>
    <w:pPr>
      <w:spacing w:after="0" w:line="240" w:lineRule="auto"/>
      <w:jc w:val="both"/>
    </w:pPr>
    <w:rPr>
      <w:rFonts w:ascii="Times New Roman" w:hAnsi="Times New Roman"/>
      <w:sz w:val="28"/>
      <w:szCs w:val="20"/>
    </w:rPr>
  </w:style>
  <w:style w:type="character" w:customStyle="1" w:styleId="aa">
    <w:name w:val="Основной текст Знак"/>
    <w:basedOn w:val="a0"/>
    <w:link w:val="a9"/>
    <w:rsid w:val="00F20D4A"/>
    <w:rPr>
      <w:rFonts w:ascii="Times New Roman" w:eastAsia="Times New Roman" w:hAnsi="Times New Roman" w:cs="Times New Roman"/>
      <w:sz w:val="28"/>
      <w:szCs w:val="20"/>
      <w:lang w:eastAsia="ru-RU"/>
    </w:rPr>
  </w:style>
  <w:style w:type="character" w:customStyle="1" w:styleId="FontStyle75">
    <w:name w:val="Font Style75"/>
    <w:uiPriority w:val="99"/>
    <w:rsid w:val="00F20D4A"/>
    <w:rPr>
      <w:rFonts w:ascii="Times New Roman" w:hAnsi="Times New Roman" w:cs="Times New Roman"/>
      <w:b/>
      <w:bCs/>
      <w:spacing w:val="-10"/>
      <w:sz w:val="28"/>
      <w:szCs w:val="28"/>
    </w:rPr>
  </w:style>
  <w:style w:type="character" w:customStyle="1" w:styleId="2ArialUnicodeMS">
    <w:name w:val="Основной текст (2) + Arial Unicode MS"/>
    <w:aliases w:val="Не полужирный1"/>
    <w:uiPriority w:val="99"/>
    <w:rsid w:val="00F20D4A"/>
    <w:rPr>
      <w:rFonts w:ascii="Arial Unicode MS" w:eastAsia="Arial Unicode MS" w:hAnsi="Arial Unicode MS"/>
      <w:b/>
      <w:color w:val="000000"/>
      <w:spacing w:val="0"/>
      <w:w w:val="100"/>
      <w:position w:val="0"/>
      <w:sz w:val="17"/>
      <w:shd w:val="clear" w:color="auto" w:fill="FFFFFF"/>
      <w:lang w:val="ru-RU"/>
    </w:rPr>
  </w:style>
  <w:style w:type="character" w:customStyle="1" w:styleId="c3">
    <w:name w:val="c3"/>
    <w:rsid w:val="00F20D4A"/>
    <w:rPr>
      <w:rFonts w:cs="Times New Roman"/>
    </w:rPr>
  </w:style>
  <w:style w:type="paragraph" w:customStyle="1" w:styleId="ParagraphStyle">
    <w:name w:val="Paragraph Style"/>
    <w:rsid w:val="00F20D4A"/>
    <w:pPr>
      <w:autoSpaceDE w:val="0"/>
      <w:autoSpaceDN w:val="0"/>
      <w:adjustRightInd w:val="0"/>
      <w:spacing w:after="0" w:line="240" w:lineRule="auto"/>
    </w:pPr>
    <w:rPr>
      <w:rFonts w:ascii="Arial" w:eastAsia="Times New Roman" w:hAnsi="Arial" w:cs="Arial"/>
      <w:sz w:val="24"/>
      <w:szCs w:val="24"/>
    </w:rPr>
  </w:style>
  <w:style w:type="character" w:customStyle="1" w:styleId="ab">
    <w:name w:val="Текст выноски Знак"/>
    <w:basedOn w:val="a0"/>
    <w:link w:val="ac"/>
    <w:uiPriority w:val="99"/>
    <w:semiHidden/>
    <w:rsid w:val="00F20D4A"/>
    <w:rPr>
      <w:rFonts w:ascii="Tahoma" w:eastAsia="Times New Roman" w:hAnsi="Tahoma" w:cs="Tahoma"/>
      <w:sz w:val="16"/>
      <w:szCs w:val="16"/>
    </w:rPr>
  </w:style>
  <w:style w:type="paragraph" w:styleId="ac">
    <w:name w:val="Balloon Text"/>
    <w:basedOn w:val="a"/>
    <w:link w:val="ab"/>
    <w:uiPriority w:val="99"/>
    <w:semiHidden/>
    <w:rsid w:val="00F20D4A"/>
    <w:pPr>
      <w:spacing w:after="0" w:line="240" w:lineRule="auto"/>
    </w:pPr>
    <w:rPr>
      <w:rFonts w:ascii="Tahoma" w:hAnsi="Tahoma" w:cs="Tahoma"/>
      <w:sz w:val="16"/>
      <w:szCs w:val="16"/>
      <w:lang w:eastAsia="en-US"/>
    </w:rPr>
  </w:style>
  <w:style w:type="character" w:customStyle="1" w:styleId="11">
    <w:name w:val="Текст выноски Знак1"/>
    <w:basedOn w:val="a0"/>
    <w:uiPriority w:val="99"/>
    <w:semiHidden/>
    <w:rsid w:val="00F20D4A"/>
    <w:rPr>
      <w:rFonts w:ascii="Segoe UI" w:eastAsia="Times New Roman" w:hAnsi="Segoe UI" w:cs="Segoe UI"/>
      <w:sz w:val="18"/>
      <w:szCs w:val="18"/>
      <w:lang w:eastAsia="ru-RU"/>
    </w:rPr>
  </w:style>
  <w:style w:type="character" w:customStyle="1" w:styleId="21">
    <w:name w:val="Основной текст (2)_"/>
    <w:link w:val="22"/>
    <w:locked/>
    <w:rsid w:val="00F20D4A"/>
    <w:rPr>
      <w:rFonts w:cs="Times New Roman"/>
      <w:sz w:val="25"/>
      <w:szCs w:val="25"/>
      <w:shd w:val="clear" w:color="auto" w:fill="FFFFFF"/>
    </w:rPr>
  </w:style>
  <w:style w:type="paragraph" w:customStyle="1" w:styleId="22">
    <w:name w:val="Основной текст (2)"/>
    <w:basedOn w:val="a"/>
    <w:link w:val="21"/>
    <w:rsid w:val="00F20D4A"/>
    <w:pPr>
      <w:widowControl w:val="0"/>
      <w:shd w:val="clear" w:color="auto" w:fill="FFFFFF"/>
      <w:spacing w:after="0" w:line="295" w:lineRule="exact"/>
    </w:pPr>
    <w:rPr>
      <w:rFonts w:asciiTheme="minorHAnsi" w:eastAsiaTheme="minorHAnsi" w:hAnsiTheme="minorHAnsi"/>
      <w:sz w:val="25"/>
      <w:szCs w:val="25"/>
      <w:shd w:val="clear" w:color="auto" w:fill="FFFFFF"/>
      <w:lang w:eastAsia="en-US"/>
    </w:rPr>
  </w:style>
  <w:style w:type="character" w:customStyle="1" w:styleId="23">
    <w:name w:val="Основной текст (2) + Курсив"/>
    <w:aliases w:val="Интервал 0 pt"/>
    <w:uiPriority w:val="99"/>
    <w:rsid w:val="00F20D4A"/>
    <w:rPr>
      <w:rFonts w:cs="Times New Roman"/>
      <w:i/>
      <w:iCs/>
      <w:color w:val="000000"/>
      <w:spacing w:val="10"/>
      <w:w w:val="100"/>
      <w:position w:val="0"/>
      <w:sz w:val="25"/>
      <w:szCs w:val="25"/>
      <w:shd w:val="clear" w:color="auto" w:fill="FFFFFF"/>
      <w:lang w:val="ru-RU" w:bidi="ar-SA"/>
    </w:rPr>
  </w:style>
  <w:style w:type="character" w:customStyle="1" w:styleId="ad">
    <w:name w:val="Основной текст_"/>
    <w:link w:val="24"/>
    <w:locked/>
    <w:rsid w:val="00F20D4A"/>
    <w:rPr>
      <w:rFonts w:cs="Times New Roman"/>
      <w:sz w:val="29"/>
      <w:szCs w:val="29"/>
      <w:shd w:val="clear" w:color="auto" w:fill="FFFFFF"/>
    </w:rPr>
  </w:style>
  <w:style w:type="paragraph" w:customStyle="1" w:styleId="24">
    <w:name w:val="Основной текст2"/>
    <w:basedOn w:val="a"/>
    <w:link w:val="ad"/>
    <w:uiPriority w:val="99"/>
    <w:rsid w:val="00F20D4A"/>
    <w:pPr>
      <w:widowControl w:val="0"/>
      <w:shd w:val="clear" w:color="auto" w:fill="FFFFFF"/>
      <w:spacing w:after="0" w:line="338" w:lineRule="exact"/>
      <w:jc w:val="both"/>
    </w:pPr>
    <w:rPr>
      <w:rFonts w:asciiTheme="minorHAnsi" w:eastAsiaTheme="minorHAnsi" w:hAnsiTheme="minorHAnsi"/>
      <w:sz w:val="29"/>
      <w:szCs w:val="29"/>
      <w:shd w:val="clear" w:color="auto" w:fill="FFFFFF"/>
      <w:lang w:eastAsia="en-US"/>
    </w:rPr>
  </w:style>
  <w:style w:type="character" w:customStyle="1" w:styleId="12">
    <w:name w:val="Основной текст1"/>
    <w:uiPriority w:val="99"/>
    <w:rsid w:val="00F20D4A"/>
    <w:rPr>
      <w:rFonts w:ascii="Times New Roman" w:hAnsi="Times New Roman" w:cs="Times New Roman"/>
      <w:sz w:val="29"/>
      <w:szCs w:val="29"/>
      <w:u w:val="none"/>
    </w:rPr>
  </w:style>
  <w:style w:type="paragraph" w:customStyle="1" w:styleId="31">
    <w:name w:val="Основной текст3"/>
    <w:basedOn w:val="a"/>
    <w:uiPriority w:val="99"/>
    <w:rsid w:val="00F20D4A"/>
    <w:pPr>
      <w:widowControl w:val="0"/>
      <w:shd w:val="clear" w:color="auto" w:fill="FFFFFF"/>
      <w:spacing w:after="0" w:line="338" w:lineRule="exact"/>
      <w:jc w:val="both"/>
    </w:pPr>
    <w:rPr>
      <w:rFonts w:ascii="Times New Roman" w:hAnsi="Times New Roman"/>
      <w:color w:val="000000"/>
      <w:sz w:val="29"/>
      <w:szCs w:val="29"/>
    </w:rPr>
  </w:style>
  <w:style w:type="paragraph" w:customStyle="1" w:styleId="Centered">
    <w:name w:val="Centered"/>
    <w:uiPriority w:val="99"/>
    <w:rsid w:val="00F20D4A"/>
    <w:pPr>
      <w:autoSpaceDE w:val="0"/>
      <w:autoSpaceDN w:val="0"/>
      <w:adjustRightInd w:val="0"/>
      <w:spacing w:after="0" w:line="240" w:lineRule="auto"/>
      <w:jc w:val="center"/>
    </w:pPr>
    <w:rPr>
      <w:rFonts w:ascii="Arial" w:eastAsia="Calibri" w:hAnsi="Arial" w:cs="Arial"/>
      <w:sz w:val="24"/>
      <w:szCs w:val="24"/>
    </w:rPr>
  </w:style>
  <w:style w:type="character" w:customStyle="1" w:styleId="14pt">
    <w:name w:val="Основной текст + 14 pt;Курсив"/>
    <w:rsid w:val="00F20D4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bidi="ar-SA"/>
    </w:rPr>
  </w:style>
  <w:style w:type="paragraph" w:customStyle="1" w:styleId="41">
    <w:name w:val="Основной текст4"/>
    <w:basedOn w:val="a"/>
    <w:uiPriority w:val="99"/>
    <w:rsid w:val="00F20D4A"/>
    <w:pPr>
      <w:widowControl w:val="0"/>
      <w:shd w:val="clear" w:color="auto" w:fill="FFFFFF"/>
      <w:spacing w:after="0" w:line="338" w:lineRule="exact"/>
      <w:jc w:val="both"/>
    </w:pPr>
    <w:rPr>
      <w:rFonts w:ascii="Times New Roman" w:hAnsi="Times New Roman"/>
      <w:color w:val="000000"/>
      <w:sz w:val="29"/>
      <w:szCs w:val="29"/>
    </w:rPr>
  </w:style>
  <w:style w:type="table" w:styleId="ae">
    <w:name w:val="Table Grid"/>
    <w:basedOn w:val="a1"/>
    <w:uiPriority w:val="59"/>
    <w:rsid w:val="00F20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Верхний колонтитул Знак"/>
    <w:basedOn w:val="a0"/>
    <w:link w:val="af0"/>
    <w:uiPriority w:val="99"/>
    <w:rsid w:val="00F20D4A"/>
    <w:rPr>
      <w:rFonts w:ascii="Calibri" w:eastAsia="Times New Roman" w:hAnsi="Calibri" w:cs="Times New Roman"/>
      <w:lang w:eastAsia="ru-RU"/>
    </w:rPr>
  </w:style>
  <w:style w:type="paragraph" w:styleId="af0">
    <w:name w:val="header"/>
    <w:basedOn w:val="a"/>
    <w:link w:val="af"/>
    <w:uiPriority w:val="99"/>
    <w:unhideWhenUsed/>
    <w:rsid w:val="00F20D4A"/>
    <w:pPr>
      <w:tabs>
        <w:tab w:val="center" w:pos="4677"/>
        <w:tab w:val="right" w:pos="9355"/>
      </w:tabs>
    </w:pPr>
  </w:style>
  <w:style w:type="character" w:customStyle="1" w:styleId="13">
    <w:name w:val="Верхний колонтитул Знак1"/>
    <w:basedOn w:val="a0"/>
    <w:uiPriority w:val="99"/>
    <w:semiHidden/>
    <w:rsid w:val="00F20D4A"/>
    <w:rPr>
      <w:rFonts w:ascii="Calibri" w:eastAsia="Times New Roman" w:hAnsi="Calibri" w:cs="Times New Roman"/>
      <w:lang w:eastAsia="ru-RU"/>
    </w:rPr>
  </w:style>
  <w:style w:type="character" w:customStyle="1" w:styleId="c1">
    <w:name w:val="c1"/>
    <w:basedOn w:val="a0"/>
    <w:rsid w:val="00F20D4A"/>
  </w:style>
  <w:style w:type="paragraph" w:customStyle="1" w:styleId="c2">
    <w:name w:val="c2"/>
    <w:basedOn w:val="a"/>
    <w:rsid w:val="00F20D4A"/>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F20D4A"/>
  </w:style>
  <w:style w:type="character" w:customStyle="1" w:styleId="17">
    <w:name w:val="Основной текст (17)_"/>
    <w:basedOn w:val="a0"/>
    <w:link w:val="170"/>
    <w:uiPriority w:val="99"/>
    <w:locked/>
    <w:rsid w:val="00F20D4A"/>
    <w:rPr>
      <w:b/>
      <w:bCs/>
      <w:i/>
      <w:iCs/>
      <w:spacing w:val="6"/>
      <w:shd w:val="clear" w:color="auto" w:fill="FFFFFF"/>
    </w:rPr>
  </w:style>
  <w:style w:type="paragraph" w:customStyle="1" w:styleId="170">
    <w:name w:val="Основной текст (17)"/>
    <w:basedOn w:val="a"/>
    <w:link w:val="17"/>
    <w:uiPriority w:val="99"/>
    <w:rsid w:val="00F20D4A"/>
    <w:pPr>
      <w:widowControl w:val="0"/>
      <w:shd w:val="clear" w:color="auto" w:fill="FFFFFF"/>
      <w:spacing w:after="0" w:line="538" w:lineRule="exact"/>
      <w:jc w:val="both"/>
    </w:pPr>
    <w:rPr>
      <w:rFonts w:asciiTheme="minorHAnsi" w:eastAsiaTheme="minorHAnsi" w:hAnsiTheme="minorHAnsi" w:cstheme="minorBidi"/>
      <w:b/>
      <w:bCs/>
      <w:i/>
      <w:iCs/>
      <w:spacing w:val="6"/>
      <w:shd w:val="clear" w:color="auto" w:fill="FFFFFF"/>
      <w:lang w:eastAsia="en-US"/>
    </w:rPr>
  </w:style>
  <w:style w:type="paragraph" w:customStyle="1" w:styleId="c13">
    <w:name w:val="c13"/>
    <w:basedOn w:val="a"/>
    <w:rsid w:val="00F20D4A"/>
    <w:pPr>
      <w:spacing w:before="100" w:beforeAutospacing="1" w:after="100" w:afterAutospacing="1" w:line="240" w:lineRule="auto"/>
    </w:pPr>
    <w:rPr>
      <w:rFonts w:ascii="Times New Roman" w:hAnsi="Times New Roman"/>
      <w:sz w:val="24"/>
      <w:szCs w:val="24"/>
    </w:rPr>
  </w:style>
  <w:style w:type="character" w:customStyle="1" w:styleId="c9">
    <w:name w:val="c9"/>
    <w:rsid w:val="00F20D4A"/>
    <w:rPr>
      <w:rFonts w:cs="Times New Roman"/>
    </w:rPr>
  </w:style>
  <w:style w:type="character" w:customStyle="1" w:styleId="c12">
    <w:name w:val="c12"/>
    <w:rsid w:val="00F20D4A"/>
    <w:rPr>
      <w:rFonts w:cs="Times New Roman"/>
    </w:rPr>
  </w:style>
  <w:style w:type="character" w:customStyle="1" w:styleId="c5">
    <w:name w:val="c5"/>
    <w:rsid w:val="00F20D4A"/>
    <w:rPr>
      <w:rFonts w:cs="Times New Roman"/>
    </w:rPr>
  </w:style>
  <w:style w:type="character" w:styleId="af1">
    <w:name w:val="Emphasis"/>
    <w:qFormat/>
    <w:rsid w:val="00F20D4A"/>
    <w:rPr>
      <w:i/>
      <w:iCs/>
    </w:rPr>
  </w:style>
  <w:style w:type="paragraph" w:customStyle="1" w:styleId="c28">
    <w:name w:val="c28"/>
    <w:basedOn w:val="a"/>
    <w:uiPriority w:val="99"/>
    <w:rsid w:val="00F20D4A"/>
    <w:pPr>
      <w:spacing w:before="100" w:beforeAutospacing="1" w:after="100" w:afterAutospacing="1" w:line="240" w:lineRule="auto"/>
    </w:pPr>
    <w:rPr>
      <w:rFonts w:ascii="Times New Roman" w:hAnsi="Times New Roman"/>
      <w:sz w:val="24"/>
      <w:szCs w:val="24"/>
    </w:rPr>
  </w:style>
  <w:style w:type="character" w:customStyle="1" w:styleId="af2">
    <w:name w:val="Текст Знак"/>
    <w:basedOn w:val="a0"/>
    <w:link w:val="af3"/>
    <w:uiPriority w:val="99"/>
    <w:rsid w:val="00F20D4A"/>
    <w:rPr>
      <w:rFonts w:ascii="Courier New" w:eastAsia="Times New Roman" w:hAnsi="Courier New" w:cs="Times New Roman"/>
      <w:sz w:val="20"/>
      <w:szCs w:val="20"/>
      <w:lang w:eastAsia="ru-RU"/>
    </w:rPr>
  </w:style>
  <w:style w:type="paragraph" w:styleId="af3">
    <w:name w:val="Plain Text"/>
    <w:basedOn w:val="a"/>
    <w:link w:val="af2"/>
    <w:uiPriority w:val="99"/>
    <w:rsid w:val="00F20D4A"/>
    <w:pPr>
      <w:spacing w:after="0" w:line="240" w:lineRule="auto"/>
    </w:pPr>
    <w:rPr>
      <w:rFonts w:ascii="Courier New" w:hAnsi="Courier New"/>
      <w:sz w:val="20"/>
      <w:szCs w:val="20"/>
    </w:rPr>
  </w:style>
  <w:style w:type="character" w:customStyle="1" w:styleId="14">
    <w:name w:val="Текст Знак1"/>
    <w:basedOn w:val="a0"/>
    <w:uiPriority w:val="99"/>
    <w:semiHidden/>
    <w:rsid w:val="00F20D4A"/>
    <w:rPr>
      <w:rFonts w:ascii="Consolas" w:eastAsia="Times New Roman" w:hAnsi="Consolas" w:cs="Consolas"/>
      <w:sz w:val="21"/>
      <w:szCs w:val="21"/>
      <w:lang w:eastAsia="ru-RU"/>
    </w:rPr>
  </w:style>
  <w:style w:type="paragraph" w:styleId="af4">
    <w:name w:val="footer"/>
    <w:basedOn w:val="a"/>
    <w:link w:val="af5"/>
    <w:uiPriority w:val="99"/>
    <w:unhideWhenUsed/>
    <w:rsid w:val="00F20D4A"/>
    <w:pPr>
      <w:tabs>
        <w:tab w:val="center" w:pos="4536"/>
        <w:tab w:val="right" w:pos="9072"/>
      </w:tabs>
      <w:spacing w:after="0" w:line="240" w:lineRule="auto"/>
    </w:pPr>
  </w:style>
  <w:style w:type="character" w:customStyle="1" w:styleId="af5">
    <w:name w:val="Нижний колонтитул Знак"/>
    <w:basedOn w:val="a0"/>
    <w:link w:val="af4"/>
    <w:uiPriority w:val="99"/>
    <w:rsid w:val="00F20D4A"/>
    <w:rPr>
      <w:rFonts w:ascii="Calibri" w:eastAsia="Times New Roman" w:hAnsi="Calibri" w:cs="Times New Roman"/>
      <w:lang w:eastAsia="ru-RU"/>
    </w:rPr>
  </w:style>
  <w:style w:type="character" w:customStyle="1" w:styleId="c10">
    <w:name w:val="c10"/>
    <w:basedOn w:val="a0"/>
    <w:rsid w:val="00F20D4A"/>
  </w:style>
  <w:style w:type="character" w:customStyle="1" w:styleId="c14">
    <w:name w:val="c14"/>
    <w:basedOn w:val="a0"/>
    <w:rsid w:val="00F20D4A"/>
  </w:style>
  <w:style w:type="character" w:customStyle="1" w:styleId="full-screen-content-activate">
    <w:name w:val="full-screen-content-activate"/>
    <w:basedOn w:val="a0"/>
    <w:rsid w:val="00F20D4A"/>
  </w:style>
  <w:style w:type="character" w:customStyle="1" w:styleId="c26">
    <w:name w:val="c26"/>
    <w:basedOn w:val="a0"/>
    <w:rsid w:val="00F20D4A"/>
  </w:style>
  <w:style w:type="character" w:customStyle="1" w:styleId="c18">
    <w:name w:val="c18"/>
    <w:basedOn w:val="a0"/>
    <w:rsid w:val="00F20D4A"/>
  </w:style>
  <w:style w:type="paragraph" w:customStyle="1" w:styleId="c17">
    <w:name w:val="c17"/>
    <w:basedOn w:val="a"/>
    <w:rsid w:val="00F20D4A"/>
    <w:pPr>
      <w:spacing w:before="100" w:beforeAutospacing="1" w:after="100" w:afterAutospacing="1" w:line="240" w:lineRule="auto"/>
    </w:pPr>
    <w:rPr>
      <w:rFonts w:ascii="Times New Roman" w:hAnsi="Times New Roman"/>
      <w:sz w:val="24"/>
      <w:szCs w:val="24"/>
    </w:rPr>
  </w:style>
  <w:style w:type="paragraph" w:customStyle="1" w:styleId="c10c1">
    <w:name w:val="c10 c1"/>
    <w:basedOn w:val="a"/>
    <w:rsid w:val="00F20D4A"/>
    <w:pPr>
      <w:spacing w:before="100" w:beforeAutospacing="1" w:after="100" w:afterAutospacing="1" w:line="240" w:lineRule="auto"/>
    </w:pPr>
    <w:rPr>
      <w:rFonts w:ascii="Times New Roman" w:hAnsi="Times New Roman"/>
      <w:sz w:val="24"/>
      <w:szCs w:val="24"/>
    </w:rPr>
  </w:style>
  <w:style w:type="character" w:customStyle="1" w:styleId="c13c3">
    <w:name w:val="c13 c3"/>
    <w:basedOn w:val="a0"/>
    <w:rsid w:val="00F20D4A"/>
  </w:style>
  <w:style w:type="character" w:customStyle="1" w:styleId="c3c13">
    <w:name w:val="c3 c13"/>
    <w:basedOn w:val="a0"/>
    <w:rsid w:val="00F20D4A"/>
  </w:style>
  <w:style w:type="character" w:customStyle="1" w:styleId="c0c3">
    <w:name w:val="c0 c3"/>
    <w:basedOn w:val="a0"/>
    <w:rsid w:val="00F20D4A"/>
  </w:style>
  <w:style w:type="character" w:customStyle="1" w:styleId="c3c0">
    <w:name w:val="c3 c0"/>
    <w:basedOn w:val="a0"/>
    <w:rsid w:val="00F20D4A"/>
  </w:style>
  <w:style w:type="paragraph" w:customStyle="1" w:styleId="c1c10">
    <w:name w:val="c1 c10"/>
    <w:basedOn w:val="a"/>
    <w:rsid w:val="00F20D4A"/>
    <w:pPr>
      <w:spacing w:before="100" w:beforeAutospacing="1" w:after="100" w:afterAutospacing="1" w:line="240" w:lineRule="auto"/>
    </w:pPr>
    <w:rPr>
      <w:rFonts w:ascii="Times New Roman" w:hAnsi="Times New Roman"/>
      <w:sz w:val="24"/>
      <w:szCs w:val="24"/>
    </w:rPr>
  </w:style>
  <w:style w:type="paragraph" w:customStyle="1" w:styleId="c1c9">
    <w:name w:val="c1 c9"/>
    <w:basedOn w:val="a"/>
    <w:rsid w:val="00F20D4A"/>
    <w:pPr>
      <w:spacing w:before="100" w:beforeAutospacing="1" w:after="100" w:afterAutospacing="1" w:line="240" w:lineRule="auto"/>
    </w:pPr>
    <w:rPr>
      <w:rFonts w:ascii="Times New Roman" w:hAnsi="Times New Roman"/>
      <w:sz w:val="24"/>
      <w:szCs w:val="24"/>
    </w:rPr>
  </w:style>
  <w:style w:type="paragraph" w:customStyle="1" w:styleId="c9c1">
    <w:name w:val="c9 c1"/>
    <w:basedOn w:val="a"/>
    <w:rsid w:val="00F20D4A"/>
    <w:pPr>
      <w:spacing w:before="100" w:beforeAutospacing="1" w:after="100" w:afterAutospacing="1" w:line="240" w:lineRule="auto"/>
    </w:pPr>
    <w:rPr>
      <w:rFonts w:ascii="Times New Roman" w:hAnsi="Times New Roman"/>
      <w:sz w:val="24"/>
      <w:szCs w:val="24"/>
    </w:rPr>
  </w:style>
  <w:style w:type="paragraph" w:customStyle="1" w:styleId="c9c23">
    <w:name w:val="c9 c23"/>
    <w:basedOn w:val="a"/>
    <w:rsid w:val="00F20D4A"/>
    <w:pPr>
      <w:spacing w:before="100" w:beforeAutospacing="1" w:after="100" w:afterAutospacing="1" w:line="240" w:lineRule="auto"/>
    </w:pPr>
    <w:rPr>
      <w:rFonts w:ascii="Times New Roman" w:hAnsi="Times New Roman"/>
      <w:sz w:val="24"/>
      <w:szCs w:val="24"/>
    </w:rPr>
  </w:style>
  <w:style w:type="paragraph" w:customStyle="1" w:styleId="c7">
    <w:name w:val="c7"/>
    <w:basedOn w:val="a"/>
    <w:rsid w:val="00F20D4A"/>
    <w:pPr>
      <w:spacing w:before="100" w:beforeAutospacing="1" w:after="100" w:afterAutospacing="1" w:line="240" w:lineRule="auto"/>
    </w:pPr>
    <w:rPr>
      <w:rFonts w:ascii="Times New Roman" w:hAnsi="Times New Roman"/>
      <w:sz w:val="24"/>
      <w:szCs w:val="24"/>
    </w:rPr>
  </w:style>
  <w:style w:type="character" w:customStyle="1" w:styleId="c55">
    <w:name w:val="c55"/>
    <w:basedOn w:val="a0"/>
    <w:rsid w:val="00F20D4A"/>
  </w:style>
  <w:style w:type="paragraph" w:styleId="25">
    <w:name w:val="Body Text 2"/>
    <w:basedOn w:val="a"/>
    <w:link w:val="26"/>
    <w:rsid w:val="00F20D4A"/>
    <w:pPr>
      <w:spacing w:after="120" w:line="480" w:lineRule="auto"/>
    </w:pPr>
    <w:rPr>
      <w:rFonts w:ascii="Times New Roman" w:hAnsi="Times New Roman"/>
      <w:sz w:val="20"/>
      <w:szCs w:val="20"/>
    </w:rPr>
  </w:style>
  <w:style w:type="character" w:customStyle="1" w:styleId="26">
    <w:name w:val="Основной текст 2 Знак"/>
    <w:basedOn w:val="a0"/>
    <w:link w:val="25"/>
    <w:rsid w:val="00F20D4A"/>
    <w:rPr>
      <w:rFonts w:ascii="Times New Roman" w:eastAsia="Times New Roman" w:hAnsi="Times New Roman" w:cs="Times New Roman"/>
      <w:sz w:val="20"/>
      <w:szCs w:val="20"/>
      <w:lang w:eastAsia="ru-RU"/>
    </w:rPr>
  </w:style>
  <w:style w:type="paragraph" w:customStyle="1" w:styleId="c19">
    <w:name w:val="c19"/>
    <w:basedOn w:val="a"/>
    <w:rsid w:val="00F20D4A"/>
    <w:pPr>
      <w:spacing w:before="100" w:beforeAutospacing="1" w:after="100" w:afterAutospacing="1" w:line="240" w:lineRule="auto"/>
    </w:pPr>
    <w:rPr>
      <w:rFonts w:ascii="Times New Roman" w:hAnsi="Times New Roman"/>
      <w:sz w:val="24"/>
      <w:szCs w:val="24"/>
    </w:rPr>
  </w:style>
  <w:style w:type="paragraph" w:customStyle="1" w:styleId="c20">
    <w:name w:val="c20"/>
    <w:basedOn w:val="a"/>
    <w:rsid w:val="00F20D4A"/>
    <w:pPr>
      <w:spacing w:before="100" w:beforeAutospacing="1" w:after="100" w:afterAutospacing="1" w:line="240" w:lineRule="auto"/>
    </w:pPr>
    <w:rPr>
      <w:rFonts w:ascii="Times New Roman" w:hAnsi="Times New Roman"/>
      <w:sz w:val="24"/>
      <w:szCs w:val="24"/>
    </w:rPr>
  </w:style>
  <w:style w:type="character" w:customStyle="1" w:styleId="c11">
    <w:name w:val="c11"/>
    <w:basedOn w:val="a0"/>
    <w:rsid w:val="00F20D4A"/>
  </w:style>
  <w:style w:type="paragraph" w:customStyle="1" w:styleId="c24">
    <w:name w:val="c24"/>
    <w:basedOn w:val="a"/>
    <w:rsid w:val="00F20D4A"/>
    <w:pPr>
      <w:spacing w:before="100" w:beforeAutospacing="1" w:after="100" w:afterAutospacing="1" w:line="240" w:lineRule="auto"/>
    </w:pPr>
    <w:rPr>
      <w:rFonts w:ascii="Times New Roman" w:hAnsi="Times New Roman"/>
      <w:sz w:val="24"/>
      <w:szCs w:val="24"/>
    </w:rPr>
  </w:style>
  <w:style w:type="paragraph" w:customStyle="1" w:styleId="c16">
    <w:name w:val="c16"/>
    <w:basedOn w:val="a"/>
    <w:rsid w:val="00F20D4A"/>
    <w:pPr>
      <w:spacing w:before="100" w:beforeAutospacing="1" w:after="100" w:afterAutospacing="1" w:line="240" w:lineRule="auto"/>
    </w:pPr>
    <w:rPr>
      <w:rFonts w:ascii="Times New Roman" w:hAnsi="Times New Roman"/>
      <w:sz w:val="24"/>
      <w:szCs w:val="24"/>
    </w:rPr>
  </w:style>
  <w:style w:type="character" w:customStyle="1" w:styleId="c22">
    <w:name w:val="c22"/>
    <w:basedOn w:val="a0"/>
    <w:rsid w:val="00F20D4A"/>
  </w:style>
  <w:style w:type="character" w:customStyle="1" w:styleId="c15">
    <w:name w:val="c15"/>
    <w:basedOn w:val="a0"/>
    <w:rsid w:val="00F20D4A"/>
  </w:style>
  <w:style w:type="paragraph" w:customStyle="1" w:styleId="msonormalcxspmiddle">
    <w:name w:val="msonormalcxspmiddle"/>
    <w:basedOn w:val="a"/>
    <w:rsid w:val="00F20D4A"/>
    <w:pPr>
      <w:spacing w:before="100" w:beforeAutospacing="1" w:after="100" w:afterAutospacing="1" w:line="240" w:lineRule="auto"/>
    </w:pPr>
    <w:rPr>
      <w:rFonts w:ascii="Times New Roman" w:hAnsi="Times New Roman"/>
      <w:sz w:val="24"/>
      <w:szCs w:val="24"/>
    </w:rPr>
  </w:style>
  <w:style w:type="paragraph" w:customStyle="1" w:styleId="texturok">
    <w:name w:val="text_urok"/>
    <w:basedOn w:val="a"/>
    <w:link w:val="texturok0"/>
    <w:rsid w:val="00F20D4A"/>
    <w:pPr>
      <w:widowControl w:val="0"/>
      <w:autoSpaceDE w:val="0"/>
      <w:autoSpaceDN w:val="0"/>
      <w:adjustRightInd w:val="0"/>
      <w:spacing w:after="0" w:line="240" w:lineRule="atLeast"/>
      <w:ind w:firstLine="283"/>
      <w:jc w:val="both"/>
      <w:textAlignment w:val="center"/>
    </w:pPr>
    <w:rPr>
      <w:rFonts w:ascii="SchoolBookC" w:hAnsi="SchoolBookC"/>
      <w:color w:val="000000"/>
      <w:sz w:val="20"/>
      <w:szCs w:val="20"/>
    </w:rPr>
  </w:style>
  <w:style w:type="character" w:customStyle="1" w:styleId="texturok0">
    <w:name w:val="text_urok Знак"/>
    <w:link w:val="texturok"/>
    <w:rsid w:val="00F20D4A"/>
    <w:rPr>
      <w:rFonts w:ascii="SchoolBookC" w:eastAsia="Times New Roman" w:hAnsi="SchoolBookC" w:cs="Times New Roman"/>
      <w:color w:val="000000"/>
      <w:sz w:val="20"/>
      <w:szCs w:val="20"/>
      <w:lang w:eastAsia="ru-RU"/>
    </w:rPr>
  </w:style>
  <w:style w:type="paragraph" w:customStyle="1" w:styleId="af6">
    <w:name w:val="Содержимое таблицы"/>
    <w:basedOn w:val="a"/>
    <w:rsid w:val="00F20D4A"/>
    <w:pPr>
      <w:widowControl w:val="0"/>
      <w:suppressLineNumbers/>
      <w:suppressAutoHyphens/>
      <w:spacing w:after="0" w:line="240" w:lineRule="auto"/>
    </w:pPr>
    <w:rPr>
      <w:rFonts w:ascii="Times New Roman" w:eastAsia="Andale Sans UI" w:hAnsi="Times New Roman"/>
      <w:kern w:val="1"/>
      <w:sz w:val="24"/>
      <w:szCs w:val="24"/>
      <w:lang w:eastAsia="en-US"/>
    </w:rPr>
  </w:style>
  <w:style w:type="table" w:customStyle="1" w:styleId="7">
    <w:name w:val="Сетка таблицы7"/>
    <w:basedOn w:val="a1"/>
    <w:uiPriority w:val="59"/>
    <w:rsid w:val="00F20D4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F20D4A"/>
  </w:style>
  <w:style w:type="table" w:customStyle="1" w:styleId="16">
    <w:name w:val="Сетка таблицы1"/>
    <w:basedOn w:val="a1"/>
    <w:next w:val="ae"/>
    <w:uiPriority w:val="59"/>
    <w:rsid w:val="00F20D4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e"/>
    <w:uiPriority w:val="39"/>
    <w:rsid w:val="00F20D4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e"/>
    <w:uiPriority w:val="59"/>
    <w:rsid w:val="00F20D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e"/>
    <w:uiPriority w:val="59"/>
    <w:rsid w:val="00F20D4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e"/>
    <w:uiPriority w:val="59"/>
    <w:rsid w:val="00F20D4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e"/>
    <w:uiPriority w:val="59"/>
    <w:rsid w:val="00F20D4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e"/>
    <w:uiPriority w:val="59"/>
    <w:rsid w:val="00F20D4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Стиль"/>
    <w:rsid w:val="00F20D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8">
    <w:name w:val="Нет списка2"/>
    <w:next w:val="a2"/>
    <w:uiPriority w:val="99"/>
    <w:semiHidden/>
    <w:unhideWhenUsed/>
    <w:rsid w:val="00F20D4A"/>
  </w:style>
  <w:style w:type="numbering" w:customStyle="1" w:styleId="110">
    <w:name w:val="Нет списка11"/>
    <w:next w:val="a2"/>
    <w:uiPriority w:val="99"/>
    <w:semiHidden/>
    <w:unhideWhenUsed/>
    <w:rsid w:val="00F20D4A"/>
  </w:style>
  <w:style w:type="table" w:customStyle="1" w:styleId="9">
    <w:name w:val="Сетка таблицы9"/>
    <w:basedOn w:val="a1"/>
    <w:next w:val="ae"/>
    <w:uiPriority w:val="59"/>
    <w:rsid w:val="00F20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e"/>
    <w:uiPriority w:val="59"/>
    <w:rsid w:val="00F20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F20D4A"/>
  </w:style>
  <w:style w:type="paragraph" w:styleId="af8">
    <w:name w:val="caption"/>
    <w:basedOn w:val="a"/>
    <w:next w:val="a"/>
    <w:uiPriority w:val="35"/>
    <w:unhideWhenUsed/>
    <w:qFormat/>
    <w:rsid w:val="00F20D4A"/>
    <w:pPr>
      <w:spacing w:line="240" w:lineRule="auto"/>
    </w:pPr>
    <w:rPr>
      <w:rFonts w:eastAsia="Calibri"/>
      <w:b/>
      <w:bCs/>
      <w:color w:val="5B9BD5"/>
      <w:sz w:val="18"/>
      <w:szCs w:val="18"/>
    </w:rPr>
  </w:style>
  <w:style w:type="paragraph" w:styleId="af9">
    <w:name w:val="Body Text Indent"/>
    <w:basedOn w:val="a"/>
    <w:link w:val="afa"/>
    <w:uiPriority w:val="99"/>
    <w:semiHidden/>
    <w:unhideWhenUsed/>
    <w:rsid w:val="00F20D4A"/>
    <w:pPr>
      <w:spacing w:after="120" w:line="259" w:lineRule="auto"/>
      <w:ind w:left="283"/>
    </w:pPr>
    <w:rPr>
      <w:rFonts w:eastAsia="Calibri"/>
      <w:lang w:eastAsia="en-US"/>
    </w:rPr>
  </w:style>
  <w:style w:type="character" w:customStyle="1" w:styleId="afa">
    <w:name w:val="Основной текст с отступом Знак"/>
    <w:basedOn w:val="a0"/>
    <w:link w:val="af9"/>
    <w:uiPriority w:val="99"/>
    <w:semiHidden/>
    <w:rsid w:val="00F20D4A"/>
    <w:rPr>
      <w:rFonts w:ascii="Calibri" w:eastAsia="Calibri" w:hAnsi="Calibri" w:cs="Times New Roman"/>
    </w:rPr>
  </w:style>
  <w:style w:type="paragraph" w:styleId="29">
    <w:name w:val="Body Text First Indent 2"/>
    <w:basedOn w:val="af9"/>
    <w:link w:val="2a"/>
    <w:uiPriority w:val="99"/>
    <w:unhideWhenUsed/>
    <w:rsid w:val="00F20D4A"/>
    <w:pPr>
      <w:spacing w:after="200" w:line="276" w:lineRule="auto"/>
      <w:ind w:left="360" w:firstLine="360"/>
    </w:pPr>
    <w:rPr>
      <w:rFonts w:eastAsia="Times New Roman"/>
      <w:lang w:eastAsia="ru-RU"/>
    </w:rPr>
  </w:style>
  <w:style w:type="character" w:customStyle="1" w:styleId="2a">
    <w:name w:val="Красная строка 2 Знак"/>
    <w:basedOn w:val="afa"/>
    <w:link w:val="29"/>
    <w:uiPriority w:val="99"/>
    <w:rsid w:val="00F20D4A"/>
    <w:rPr>
      <w:rFonts w:ascii="Calibri" w:eastAsia="Times New Roman" w:hAnsi="Calibri" w:cs="Times New Roman"/>
      <w:lang w:eastAsia="ru-RU"/>
    </w:rPr>
  </w:style>
  <w:style w:type="paragraph" w:customStyle="1" w:styleId="c25">
    <w:name w:val="c25"/>
    <w:basedOn w:val="a"/>
    <w:rsid w:val="00F20D4A"/>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F20D4A"/>
    <w:pPr>
      <w:spacing w:before="100" w:beforeAutospacing="1" w:after="100" w:afterAutospacing="1" w:line="240" w:lineRule="auto"/>
    </w:pPr>
    <w:rPr>
      <w:rFonts w:ascii="Times New Roman" w:hAnsi="Times New Roman"/>
      <w:sz w:val="24"/>
      <w:szCs w:val="24"/>
    </w:rPr>
  </w:style>
  <w:style w:type="paragraph" w:customStyle="1" w:styleId="c23">
    <w:name w:val="c23"/>
    <w:basedOn w:val="a"/>
    <w:rsid w:val="00F20D4A"/>
    <w:pPr>
      <w:spacing w:before="100" w:beforeAutospacing="1" w:after="100" w:afterAutospacing="1" w:line="240" w:lineRule="auto"/>
    </w:pPr>
    <w:rPr>
      <w:rFonts w:ascii="Times New Roman" w:hAnsi="Times New Roman"/>
      <w:sz w:val="24"/>
      <w:szCs w:val="24"/>
    </w:rPr>
  </w:style>
  <w:style w:type="paragraph" w:styleId="2b">
    <w:name w:val="List 2"/>
    <w:basedOn w:val="a"/>
    <w:semiHidden/>
    <w:unhideWhenUsed/>
    <w:rsid w:val="00F20D4A"/>
    <w:pPr>
      <w:spacing w:after="0" w:line="240" w:lineRule="auto"/>
      <w:ind w:left="566" w:hanging="283"/>
    </w:pPr>
    <w:rPr>
      <w:rFonts w:ascii="Times New Roman" w:hAnsi="Times New Roman"/>
      <w:sz w:val="24"/>
      <w:szCs w:val="24"/>
    </w:rPr>
  </w:style>
  <w:style w:type="paragraph" w:customStyle="1" w:styleId="18">
    <w:name w:val="Абзац списка1"/>
    <w:basedOn w:val="a"/>
    <w:rsid w:val="00F20D4A"/>
    <w:pPr>
      <w:ind w:left="720"/>
      <w:contextualSpacing/>
    </w:pPr>
  </w:style>
  <w:style w:type="character" w:customStyle="1" w:styleId="14pt0">
    <w:name w:val="Основной текст + 14 pt"/>
    <w:aliases w:val="Курсив"/>
    <w:rsid w:val="00F20D4A"/>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shd w:val="clear" w:color="auto" w:fill="FFFFFF"/>
      <w:lang w:val="ru-RU" w:bidi="ar-SA"/>
    </w:rPr>
  </w:style>
  <w:style w:type="character" w:customStyle="1" w:styleId="fn">
    <w:name w:val="fn"/>
    <w:rsid w:val="00F20D4A"/>
  </w:style>
  <w:style w:type="character" w:customStyle="1" w:styleId="street-address">
    <w:name w:val="street-address"/>
    <w:rsid w:val="00F20D4A"/>
  </w:style>
  <w:style w:type="character" w:customStyle="1" w:styleId="locality">
    <w:name w:val="locality"/>
    <w:rsid w:val="00F20D4A"/>
  </w:style>
  <w:style w:type="character" w:customStyle="1" w:styleId="country-name">
    <w:name w:val="country-name"/>
    <w:rsid w:val="00F20D4A"/>
  </w:style>
  <w:style w:type="character" w:customStyle="1" w:styleId="postal-code">
    <w:name w:val="postal-code"/>
    <w:rsid w:val="00F20D4A"/>
  </w:style>
  <w:style w:type="character" w:customStyle="1" w:styleId="extended-address">
    <w:name w:val="extended-address"/>
    <w:rsid w:val="00F20D4A"/>
  </w:style>
  <w:style w:type="character" w:customStyle="1" w:styleId="tel">
    <w:name w:val="tel"/>
    <w:rsid w:val="00F20D4A"/>
  </w:style>
  <w:style w:type="character" w:customStyle="1" w:styleId="c7c9">
    <w:name w:val="c7 c9"/>
    <w:rsid w:val="00F20D4A"/>
  </w:style>
  <w:style w:type="paragraph" w:customStyle="1" w:styleId="c10c12">
    <w:name w:val="c10 c12"/>
    <w:basedOn w:val="a"/>
    <w:rsid w:val="00F20D4A"/>
    <w:pPr>
      <w:spacing w:before="100" w:beforeAutospacing="1" w:after="100" w:afterAutospacing="1" w:line="240" w:lineRule="auto"/>
    </w:pPr>
    <w:rPr>
      <w:rFonts w:ascii="Times New Roman" w:hAnsi="Times New Roman"/>
      <w:sz w:val="24"/>
      <w:szCs w:val="24"/>
    </w:rPr>
  </w:style>
  <w:style w:type="paragraph" w:customStyle="1" w:styleId="c4c9">
    <w:name w:val="c4 c9"/>
    <w:basedOn w:val="a"/>
    <w:rsid w:val="00F20D4A"/>
    <w:pPr>
      <w:spacing w:before="100" w:beforeAutospacing="1" w:after="100" w:afterAutospacing="1" w:line="240" w:lineRule="auto"/>
    </w:pPr>
    <w:rPr>
      <w:rFonts w:ascii="Times New Roman" w:hAnsi="Times New Roman"/>
      <w:sz w:val="24"/>
      <w:szCs w:val="24"/>
    </w:rPr>
  </w:style>
  <w:style w:type="paragraph" w:customStyle="1" w:styleId="c2c7">
    <w:name w:val="c2 c7"/>
    <w:basedOn w:val="a"/>
    <w:rsid w:val="00F20D4A"/>
    <w:pPr>
      <w:spacing w:before="100" w:beforeAutospacing="1" w:after="100" w:afterAutospacing="1" w:line="240" w:lineRule="auto"/>
    </w:pPr>
    <w:rPr>
      <w:rFonts w:ascii="Times New Roman" w:hAnsi="Times New Roman"/>
      <w:sz w:val="24"/>
      <w:szCs w:val="24"/>
    </w:rPr>
  </w:style>
  <w:style w:type="paragraph" w:customStyle="1" w:styleId="c2c7c9">
    <w:name w:val="c2 c7 c9"/>
    <w:basedOn w:val="a"/>
    <w:rsid w:val="00F20D4A"/>
    <w:pPr>
      <w:spacing w:before="100" w:beforeAutospacing="1" w:after="100" w:afterAutospacing="1" w:line="240" w:lineRule="auto"/>
    </w:pPr>
    <w:rPr>
      <w:rFonts w:ascii="Times New Roman" w:hAnsi="Times New Roman"/>
      <w:sz w:val="24"/>
      <w:szCs w:val="24"/>
    </w:rPr>
  </w:style>
  <w:style w:type="character" w:customStyle="1" w:styleId="c0c6">
    <w:name w:val="c0 c6"/>
    <w:rsid w:val="00F20D4A"/>
  </w:style>
  <w:style w:type="paragraph" w:customStyle="1" w:styleId="c4c8">
    <w:name w:val="c4 c8"/>
    <w:basedOn w:val="a"/>
    <w:rsid w:val="00F20D4A"/>
    <w:pPr>
      <w:spacing w:before="100" w:beforeAutospacing="1" w:after="100" w:afterAutospacing="1" w:line="240" w:lineRule="auto"/>
    </w:pPr>
    <w:rPr>
      <w:rFonts w:ascii="Times New Roman" w:hAnsi="Times New Roman"/>
      <w:sz w:val="24"/>
      <w:szCs w:val="24"/>
    </w:rPr>
  </w:style>
  <w:style w:type="paragraph" w:customStyle="1" w:styleId="c4c8c9">
    <w:name w:val="c4 c8 c9"/>
    <w:basedOn w:val="a"/>
    <w:rsid w:val="00F20D4A"/>
    <w:pPr>
      <w:spacing w:before="100" w:beforeAutospacing="1" w:after="100" w:afterAutospacing="1" w:line="240" w:lineRule="auto"/>
    </w:pPr>
    <w:rPr>
      <w:rFonts w:ascii="Times New Roman" w:hAnsi="Times New Roman"/>
      <w:sz w:val="24"/>
      <w:szCs w:val="24"/>
    </w:rPr>
  </w:style>
  <w:style w:type="character" w:customStyle="1" w:styleId="c6c1">
    <w:name w:val="c6 c1"/>
    <w:rsid w:val="00F20D4A"/>
  </w:style>
  <w:style w:type="character" w:customStyle="1" w:styleId="FontStyle15">
    <w:name w:val="Font Style15"/>
    <w:rsid w:val="00F20D4A"/>
    <w:rPr>
      <w:rFonts w:ascii="Cambria" w:hAnsi="Cambria" w:cs="Cambria"/>
      <w:i/>
      <w:iCs/>
      <w:spacing w:val="-10"/>
      <w:sz w:val="20"/>
      <w:szCs w:val="20"/>
    </w:rPr>
  </w:style>
  <w:style w:type="character" w:customStyle="1" w:styleId="FontStyle12">
    <w:name w:val="Font Style12"/>
    <w:rsid w:val="00F20D4A"/>
    <w:rPr>
      <w:rFonts w:ascii="Cambria" w:hAnsi="Cambria" w:cs="Cambria"/>
      <w:spacing w:val="-10"/>
      <w:sz w:val="20"/>
      <w:szCs w:val="20"/>
    </w:rPr>
  </w:style>
  <w:style w:type="character" w:customStyle="1" w:styleId="FontStyle16">
    <w:name w:val="Font Style16"/>
    <w:rsid w:val="00F20D4A"/>
    <w:rPr>
      <w:rFonts w:ascii="Verdana" w:hAnsi="Verdana" w:cs="Verdana"/>
      <w:i/>
      <w:iCs/>
      <w:sz w:val="22"/>
      <w:szCs w:val="22"/>
    </w:rPr>
  </w:style>
  <w:style w:type="character" w:customStyle="1" w:styleId="c1c4">
    <w:name w:val="c1 c4"/>
    <w:rsid w:val="00F20D4A"/>
  </w:style>
  <w:style w:type="paragraph" w:customStyle="1" w:styleId="c0c5">
    <w:name w:val="c0 c5"/>
    <w:basedOn w:val="a"/>
    <w:rsid w:val="00F20D4A"/>
    <w:pPr>
      <w:spacing w:before="100" w:beforeAutospacing="1" w:after="100" w:afterAutospacing="1" w:line="240" w:lineRule="auto"/>
    </w:pPr>
    <w:rPr>
      <w:rFonts w:ascii="Times New Roman" w:hAnsi="Times New Roman"/>
      <w:sz w:val="24"/>
      <w:szCs w:val="24"/>
    </w:rPr>
  </w:style>
  <w:style w:type="paragraph" w:customStyle="1" w:styleId="style10">
    <w:name w:val="style10"/>
    <w:basedOn w:val="a"/>
    <w:rsid w:val="00F20D4A"/>
    <w:pPr>
      <w:spacing w:before="100" w:beforeAutospacing="1" w:after="100" w:afterAutospacing="1" w:line="240" w:lineRule="auto"/>
    </w:pPr>
    <w:rPr>
      <w:rFonts w:ascii="Times New Roman" w:hAnsi="Times New Roman"/>
      <w:sz w:val="24"/>
      <w:szCs w:val="24"/>
    </w:rPr>
  </w:style>
  <w:style w:type="character" w:customStyle="1" w:styleId="fontstyle35">
    <w:name w:val="fontstyle35"/>
    <w:rsid w:val="00F20D4A"/>
  </w:style>
  <w:style w:type="character" w:customStyle="1" w:styleId="apple-style-span">
    <w:name w:val="apple-style-span"/>
    <w:rsid w:val="00F20D4A"/>
  </w:style>
  <w:style w:type="character" w:customStyle="1" w:styleId="fontstyle34">
    <w:name w:val="fontstyle34"/>
    <w:rsid w:val="00F20D4A"/>
  </w:style>
  <w:style w:type="paragraph" w:customStyle="1" w:styleId="19">
    <w:name w:val="Без интервала1"/>
    <w:qFormat/>
    <w:rsid w:val="00F20D4A"/>
    <w:pPr>
      <w:spacing w:after="0" w:line="240" w:lineRule="auto"/>
    </w:pPr>
    <w:rPr>
      <w:rFonts w:ascii="Calibri" w:eastAsia="Calibri" w:hAnsi="Calibri" w:cs="Calibri"/>
    </w:rPr>
  </w:style>
  <w:style w:type="numbering" w:customStyle="1" w:styleId="210">
    <w:name w:val="Нет списка21"/>
    <w:next w:val="a2"/>
    <w:uiPriority w:val="99"/>
    <w:semiHidden/>
    <w:unhideWhenUsed/>
    <w:rsid w:val="00F20D4A"/>
  </w:style>
  <w:style w:type="table" w:customStyle="1" w:styleId="211">
    <w:name w:val="Сетка таблицы21"/>
    <w:basedOn w:val="a1"/>
    <w:next w:val="ae"/>
    <w:uiPriority w:val="59"/>
    <w:rsid w:val="00F20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rsid w:val="00F20D4A"/>
  </w:style>
  <w:style w:type="paragraph" w:styleId="afc">
    <w:name w:val="Title"/>
    <w:basedOn w:val="a"/>
    <w:next w:val="a"/>
    <w:link w:val="afd"/>
    <w:uiPriority w:val="10"/>
    <w:qFormat/>
    <w:rsid w:val="00F20D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afd">
    <w:name w:val="Заголовок Знак"/>
    <w:basedOn w:val="a0"/>
    <w:link w:val="afc"/>
    <w:uiPriority w:val="10"/>
    <w:rsid w:val="00F20D4A"/>
    <w:rPr>
      <w:rFonts w:asciiTheme="majorHAnsi" w:eastAsiaTheme="majorEastAsia" w:hAnsiTheme="majorHAnsi" w:cstheme="majorBidi"/>
      <w:color w:val="323E4F" w:themeColor="text2" w:themeShade="BF"/>
      <w:spacing w:val="5"/>
      <w:kern w:val="28"/>
      <w:sz w:val="52"/>
      <w:szCs w:val="52"/>
    </w:rPr>
  </w:style>
  <w:style w:type="paragraph" w:styleId="afe">
    <w:name w:val="Subtitle"/>
    <w:basedOn w:val="a"/>
    <w:next w:val="a"/>
    <w:link w:val="aff"/>
    <w:uiPriority w:val="11"/>
    <w:qFormat/>
    <w:rsid w:val="00F20D4A"/>
    <w:pPr>
      <w:numPr>
        <w:ilvl w:val="1"/>
      </w:numPr>
      <w:spacing w:after="160" w:line="259" w:lineRule="auto"/>
    </w:pPr>
    <w:rPr>
      <w:rFonts w:asciiTheme="majorHAnsi" w:eastAsiaTheme="majorEastAsia" w:hAnsiTheme="majorHAnsi" w:cstheme="majorBidi"/>
      <w:i/>
      <w:iCs/>
      <w:color w:val="5B9BD5" w:themeColor="accent1"/>
      <w:spacing w:val="15"/>
      <w:sz w:val="24"/>
      <w:szCs w:val="24"/>
      <w:lang w:eastAsia="en-US"/>
    </w:rPr>
  </w:style>
  <w:style w:type="character" w:customStyle="1" w:styleId="aff">
    <w:name w:val="Подзаголовок Знак"/>
    <w:basedOn w:val="a0"/>
    <w:link w:val="afe"/>
    <w:uiPriority w:val="11"/>
    <w:rsid w:val="00F20D4A"/>
    <w:rPr>
      <w:rFonts w:asciiTheme="majorHAnsi" w:eastAsiaTheme="majorEastAsia" w:hAnsiTheme="majorHAnsi" w:cstheme="majorBidi"/>
      <w:i/>
      <w:iCs/>
      <w:color w:val="5B9BD5" w:themeColor="accent1"/>
      <w:spacing w:val="15"/>
      <w:sz w:val="24"/>
      <w:szCs w:val="24"/>
    </w:rPr>
  </w:style>
  <w:style w:type="character" w:styleId="aff0">
    <w:name w:val="Subtle Emphasis"/>
    <w:basedOn w:val="a0"/>
    <w:uiPriority w:val="19"/>
    <w:qFormat/>
    <w:rsid w:val="00F20D4A"/>
    <w:rPr>
      <w:i/>
      <w:iCs/>
      <w:color w:val="808080" w:themeColor="text1" w:themeTint="7F"/>
    </w:rPr>
  </w:style>
  <w:style w:type="character" w:styleId="aff1">
    <w:name w:val="Intense Emphasis"/>
    <w:basedOn w:val="a0"/>
    <w:uiPriority w:val="21"/>
    <w:qFormat/>
    <w:rsid w:val="00F20D4A"/>
    <w:rPr>
      <w:b/>
      <w:bCs/>
      <w:i/>
      <w:iCs/>
      <w:color w:val="5B9BD5" w:themeColor="accent1"/>
    </w:rPr>
  </w:style>
  <w:style w:type="numbering" w:customStyle="1" w:styleId="33">
    <w:name w:val="Нет списка3"/>
    <w:next w:val="a2"/>
    <w:uiPriority w:val="99"/>
    <w:semiHidden/>
    <w:unhideWhenUsed/>
    <w:rsid w:val="00F20D4A"/>
  </w:style>
  <w:style w:type="character" w:customStyle="1" w:styleId="Zag11">
    <w:name w:val="Zag_11"/>
    <w:uiPriority w:val="99"/>
    <w:rsid w:val="00F20D4A"/>
  </w:style>
  <w:style w:type="table" w:customStyle="1" w:styleId="100">
    <w:name w:val="Сетка таблицы10"/>
    <w:basedOn w:val="a1"/>
    <w:next w:val="ae"/>
    <w:uiPriority w:val="59"/>
    <w:rsid w:val="00F2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Основной текст (3)_"/>
    <w:basedOn w:val="a0"/>
    <w:link w:val="35"/>
    <w:rsid w:val="00F20D4A"/>
    <w:rPr>
      <w:rFonts w:ascii="Times New Roman" w:eastAsia="Times New Roman" w:hAnsi="Times New Roman" w:cs="Times New Roman"/>
      <w:sz w:val="16"/>
      <w:szCs w:val="16"/>
      <w:shd w:val="clear" w:color="auto" w:fill="FFFFFF"/>
    </w:rPr>
  </w:style>
  <w:style w:type="paragraph" w:customStyle="1" w:styleId="35">
    <w:name w:val="Основной текст (3)"/>
    <w:basedOn w:val="a"/>
    <w:link w:val="34"/>
    <w:rsid w:val="00F20D4A"/>
    <w:pPr>
      <w:shd w:val="clear" w:color="auto" w:fill="FFFFFF"/>
      <w:spacing w:after="0" w:line="192" w:lineRule="exact"/>
      <w:jc w:val="right"/>
    </w:pPr>
    <w:rPr>
      <w:rFonts w:ascii="Times New Roman" w:hAnsi="Times New Roman"/>
      <w:sz w:val="16"/>
      <w:szCs w:val="16"/>
      <w:lang w:eastAsia="en-US"/>
    </w:rPr>
  </w:style>
  <w:style w:type="character" w:customStyle="1" w:styleId="aff2">
    <w:name w:val="Основной текст + Полужирный"/>
    <w:uiPriority w:val="99"/>
    <w:rsid w:val="00F20D4A"/>
    <w:rPr>
      <w:rFonts w:ascii="Times New Roman" w:hAnsi="Times New Roman" w:cs="Times New Roman"/>
      <w:b/>
      <w:bCs/>
      <w:spacing w:val="4"/>
      <w:sz w:val="19"/>
      <w:szCs w:val="19"/>
      <w:shd w:val="clear" w:color="auto" w:fill="FFFFFF"/>
    </w:rPr>
  </w:style>
  <w:style w:type="character" w:customStyle="1" w:styleId="0pt3">
    <w:name w:val="Основной текст + Интервал 0 pt3"/>
    <w:uiPriority w:val="99"/>
    <w:rsid w:val="00F20D4A"/>
    <w:rPr>
      <w:rFonts w:ascii="Times New Roman" w:hAnsi="Times New Roman" w:cs="Times New Roman"/>
      <w:spacing w:val="5"/>
      <w:sz w:val="19"/>
      <w:szCs w:val="19"/>
      <w:shd w:val="clear" w:color="auto" w:fill="FFFFFF"/>
    </w:rPr>
  </w:style>
  <w:style w:type="character" w:customStyle="1" w:styleId="0pt5">
    <w:name w:val="Основной текст + Интервал 0 pt5"/>
    <w:uiPriority w:val="99"/>
    <w:rsid w:val="00F20D4A"/>
    <w:rPr>
      <w:rFonts w:ascii="Times New Roman" w:hAnsi="Times New Roman" w:cs="Times New Roman"/>
      <w:spacing w:val="1"/>
      <w:sz w:val="18"/>
      <w:szCs w:val="18"/>
      <w:shd w:val="clear" w:color="auto" w:fill="FFFFFF"/>
    </w:rPr>
  </w:style>
  <w:style w:type="character" w:customStyle="1" w:styleId="aff3">
    <w:name w:val="_"/>
    <w:rsid w:val="00F20D4A"/>
  </w:style>
  <w:style w:type="character" w:customStyle="1" w:styleId="ff1">
    <w:name w:val="ff1"/>
    <w:rsid w:val="00F20D4A"/>
  </w:style>
  <w:style w:type="character" w:customStyle="1" w:styleId="ff4">
    <w:name w:val="ff4"/>
    <w:rsid w:val="00F20D4A"/>
  </w:style>
  <w:style w:type="paragraph" w:customStyle="1" w:styleId="ptext">
    <w:name w:val="ptext"/>
    <w:basedOn w:val="a"/>
    <w:rsid w:val="00F20D4A"/>
    <w:pPr>
      <w:spacing w:before="100" w:beforeAutospacing="1" w:after="100" w:afterAutospacing="1" w:line="240" w:lineRule="auto"/>
    </w:pPr>
    <w:rPr>
      <w:rFonts w:ascii="Times New Roman" w:hAnsi="Times New Roman"/>
      <w:sz w:val="24"/>
      <w:szCs w:val="24"/>
    </w:rPr>
  </w:style>
  <w:style w:type="paragraph" w:customStyle="1" w:styleId="c56">
    <w:name w:val="c56"/>
    <w:basedOn w:val="a"/>
    <w:rsid w:val="00F20D4A"/>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F20D4A"/>
  </w:style>
  <w:style w:type="paragraph" w:customStyle="1" w:styleId="c27">
    <w:name w:val="c27"/>
    <w:basedOn w:val="a"/>
    <w:rsid w:val="00F20D4A"/>
    <w:pPr>
      <w:spacing w:before="100" w:beforeAutospacing="1" w:after="100" w:afterAutospacing="1" w:line="240" w:lineRule="auto"/>
    </w:pPr>
    <w:rPr>
      <w:rFonts w:ascii="Times New Roman" w:hAnsi="Times New Roman"/>
      <w:sz w:val="24"/>
      <w:szCs w:val="24"/>
    </w:rPr>
  </w:style>
  <w:style w:type="paragraph" w:customStyle="1" w:styleId="c35">
    <w:name w:val="c35"/>
    <w:basedOn w:val="a"/>
    <w:rsid w:val="00F20D4A"/>
    <w:pPr>
      <w:spacing w:before="100" w:beforeAutospacing="1" w:after="100" w:afterAutospacing="1" w:line="240" w:lineRule="auto"/>
    </w:pPr>
    <w:rPr>
      <w:rFonts w:ascii="Times New Roman" w:hAnsi="Times New Roman"/>
      <w:sz w:val="24"/>
      <w:szCs w:val="24"/>
    </w:rPr>
  </w:style>
  <w:style w:type="character" w:customStyle="1" w:styleId="b-serp-urlmark">
    <w:name w:val="b-serp-url__mark"/>
    <w:basedOn w:val="a0"/>
    <w:rsid w:val="00F20D4A"/>
  </w:style>
  <w:style w:type="paragraph" w:customStyle="1" w:styleId="aff4">
    <w:name w:val="Базовый"/>
    <w:rsid w:val="00F20D4A"/>
    <w:pPr>
      <w:tabs>
        <w:tab w:val="left" w:pos="709"/>
      </w:tabs>
      <w:suppressAutoHyphens/>
      <w:spacing w:line="259" w:lineRule="atLeast"/>
    </w:pPr>
    <w:rPr>
      <w:rFonts w:ascii="Calibri" w:eastAsia="Arial Unicode MS" w:hAnsi="Calibri"/>
      <w:lang w:eastAsia="ru-RU"/>
    </w:rPr>
  </w:style>
  <w:style w:type="paragraph" w:customStyle="1" w:styleId="western">
    <w:name w:val="western"/>
    <w:basedOn w:val="a"/>
    <w:rsid w:val="00F20D4A"/>
    <w:pPr>
      <w:spacing w:before="100" w:beforeAutospacing="1" w:after="100" w:afterAutospacing="1" w:line="240" w:lineRule="auto"/>
    </w:pPr>
    <w:rPr>
      <w:rFonts w:ascii="Times New Roman" w:hAnsi="Times New Roman"/>
      <w:sz w:val="24"/>
      <w:szCs w:val="24"/>
    </w:rPr>
  </w:style>
  <w:style w:type="character" w:customStyle="1" w:styleId="c4c20">
    <w:name w:val="c4 c20"/>
    <w:basedOn w:val="a0"/>
    <w:rsid w:val="00F20D4A"/>
  </w:style>
  <w:style w:type="numbering" w:customStyle="1" w:styleId="43">
    <w:name w:val="Нет списка4"/>
    <w:next w:val="a2"/>
    <w:uiPriority w:val="99"/>
    <w:semiHidden/>
    <w:unhideWhenUsed/>
    <w:rsid w:val="00F20D4A"/>
  </w:style>
  <w:style w:type="table" w:customStyle="1" w:styleId="120">
    <w:name w:val="Сетка таблицы12"/>
    <w:basedOn w:val="a1"/>
    <w:next w:val="ae"/>
    <w:uiPriority w:val="59"/>
    <w:rsid w:val="00F2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e"/>
    <w:uiPriority w:val="59"/>
    <w:rsid w:val="00F20D4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rsid w:val="00F20D4A"/>
    <w:rPr>
      <w:rFonts w:ascii="Wingdings" w:hAnsi="Wingdings" w:cs="OpenSymbol"/>
    </w:rPr>
  </w:style>
  <w:style w:type="paragraph" w:styleId="2c">
    <w:name w:val="Body Text Indent 2"/>
    <w:basedOn w:val="a"/>
    <w:link w:val="2d"/>
    <w:uiPriority w:val="99"/>
    <w:unhideWhenUsed/>
    <w:rsid w:val="00F20D4A"/>
    <w:pPr>
      <w:spacing w:before="100" w:beforeAutospacing="1" w:after="100" w:afterAutospacing="1" w:line="240" w:lineRule="auto"/>
    </w:pPr>
    <w:rPr>
      <w:rFonts w:ascii="Times New Roman" w:hAnsi="Times New Roman"/>
      <w:sz w:val="24"/>
      <w:szCs w:val="24"/>
    </w:rPr>
  </w:style>
  <w:style w:type="character" w:customStyle="1" w:styleId="2d">
    <w:name w:val="Основной текст с отступом 2 Знак"/>
    <w:basedOn w:val="a0"/>
    <w:link w:val="2c"/>
    <w:uiPriority w:val="99"/>
    <w:rsid w:val="00F20D4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17.png"/><Relationship Id="rId42" Type="http://schemas.openxmlformats.org/officeDocument/2006/relationships/image" Target="media/image27.jpeg"/><Relationship Id="rId63" Type="http://schemas.openxmlformats.org/officeDocument/2006/relationships/image" Target="media/image45.png"/><Relationship Id="rId84" Type="http://schemas.openxmlformats.org/officeDocument/2006/relationships/image" Target="media/image65.jpeg"/><Relationship Id="rId138" Type="http://schemas.openxmlformats.org/officeDocument/2006/relationships/image" Target="media/image101.jpeg"/><Relationship Id="rId159" Type="http://schemas.openxmlformats.org/officeDocument/2006/relationships/oleObject" Target="embeddings/oleObject5.bin"/><Relationship Id="rId170" Type="http://schemas.openxmlformats.org/officeDocument/2006/relationships/image" Target="media/image124.jpeg"/><Relationship Id="rId191" Type="http://schemas.openxmlformats.org/officeDocument/2006/relationships/image" Target="media/image143.png"/><Relationship Id="rId205" Type="http://schemas.openxmlformats.org/officeDocument/2006/relationships/hyperlink" Target="https://ru.wikipedia.org/wiki/%D0%9B%D0%B0%D0%B4%D1%8C%D1%8F_(%D1%88%D0%B0%D1%85%D0%BC%D0%B0%D1%82%D1%8B)" TargetMode="External"/><Relationship Id="rId226" Type="http://schemas.openxmlformats.org/officeDocument/2006/relationships/image" Target="media/image170.jpeg"/><Relationship Id="rId107" Type="http://schemas.openxmlformats.org/officeDocument/2006/relationships/hyperlink" Target="https://commons.wikimedia.org/wiki/File:Chess_qlt45.svg?uselang=ru" TargetMode="External"/><Relationship Id="rId11" Type="http://schemas.openxmlformats.org/officeDocument/2006/relationships/image" Target="media/image7.jpeg"/><Relationship Id="rId32" Type="http://schemas.openxmlformats.org/officeDocument/2006/relationships/hyperlink" Target="https://infourok.ru/go.html?href=https%3A%2F%2Fru.wikipedia.org%2Fwiki%2F%25D0%25A1%25D0%25BB%25D0%25BE%25D0%25BD" TargetMode="External"/><Relationship Id="rId53" Type="http://schemas.openxmlformats.org/officeDocument/2006/relationships/image" Target="media/image35.png"/><Relationship Id="rId74" Type="http://schemas.openxmlformats.org/officeDocument/2006/relationships/image" Target="media/image56.jpeg"/><Relationship Id="rId128" Type="http://schemas.openxmlformats.org/officeDocument/2006/relationships/image" Target="media/image91.png"/><Relationship Id="rId149" Type="http://schemas.openxmlformats.org/officeDocument/2006/relationships/image" Target="media/image111.jpeg"/><Relationship Id="rId5" Type="http://schemas.openxmlformats.org/officeDocument/2006/relationships/image" Target="media/image1.jpeg"/><Relationship Id="rId95" Type="http://schemas.openxmlformats.org/officeDocument/2006/relationships/hyperlink" Target="https://commons.wikimedia.org/wiki/File:Chess_plt45.svg?uselang=ru" TargetMode="External"/><Relationship Id="rId160" Type="http://schemas.openxmlformats.org/officeDocument/2006/relationships/image" Target="media/image118.png"/><Relationship Id="rId181" Type="http://schemas.openxmlformats.org/officeDocument/2006/relationships/image" Target="media/image135.png"/><Relationship Id="rId216" Type="http://schemas.openxmlformats.org/officeDocument/2006/relationships/image" Target="media/image162.png"/><Relationship Id="rId237" Type="http://schemas.openxmlformats.org/officeDocument/2006/relationships/image" Target="media/image180.png"/><Relationship Id="rId22" Type="http://schemas.openxmlformats.org/officeDocument/2006/relationships/image" Target="media/image18.png"/><Relationship Id="rId43" Type="http://schemas.openxmlformats.org/officeDocument/2006/relationships/hyperlink" Target="https://infourok.ru/integrirovanniy-urok-shahmati-i-matematika-1723288.html" TargetMode="External"/><Relationship Id="rId64" Type="http://schemas.openxmlformats.org/officeDocument/2006/relationships/image" Target="media/image46.png"/><Relationship Id="rId118" Type="http://schemas.openxmlformats.org/officeDocument/2006/relationships/image" Target="media/image88.jpeg"/><Relationship Id="rId139" Type="http://schemas.openxmlformats.org/officeDocument/2006/relationships/image" Target="media/image102.jpeg"/><Relationship Id="rId85" Type="http://schemas.openxmlformats.org/officeDocument/2006/relationships/image" Target="media/image66.png"/><Relationship Id="rId150" Type="http://schemas.openxmlformats.org/officeDocument/2006/relationships/image" Target="media/image112.gif"/><Relationship Id="rId171" Type="http://schemas.openxmlformats.org/officeDocument/2006/relationships/image" Target="media/image125.jpeg"/><Relationship Id="rId192" Type="http://schemas.openxmlformats.org/officeDocument/2006/relationships/image" Target="media/image144.png"/><Relationship Id="rId206" Type="http://schemas.openxmlformats.org/officeDocument/2006/relationships/hyperlink" Target="https://ru.wikipedia.org/wiki/%D0%A4%D0%B5%D1%80%D0%B7%D1%8C" TargetMode="External"/><Relationship Id="rId227" Type="http://schemas.openxmlformats.org/officeDocument/2006/relationships/image" Target="media/image171.jpeg"/><Relationship Id="rId12" Type="http://schemas.openxmlformats.org/officeDocument/2006/relationships/image" Target="media/image8.jpeg"/><Relationship Id="rId33" Type="http://schemas.openxmlformats.org/officeDocument/2006/relationships/hyperlink" Target="https://infourok.ru/go.html?href=https%3A%2F%2Fru.wikipedia.org%2Fwiki%2F%25D0%259E%25D1%2581%25D1%2591%25D0%25BB" TargetMode="External"/><Relationship Id="rId108" Type="http://schemas.openxmlformats.org/officeDocument/2006/relationships/image" Target="media/image79.png"/><Relationship Id="rId129" Type="http://schemas.openxmlformats.org/officeDocument/2006/relationships/image" Target="media/image92.png"/><Relationship Id="rId54" Type="http://schemas.openxmlformats.org/officeDocument/2006/relationships/image" Target="media/image36.png"/><Relationship Id="rId75" Type="http://schemas.openxmlformats.org/officeDocument/2006/relationships/image" Target="media/image57.jpeg"/><Relationship Id="rId96" Type="http://schemas.openxmlformats.org/officeDocument/2006/relationships/image" Target="media/image75.png"/><Relationship Id="rId140" Type="http://schemas.openxmlformats.org/officeDocument/2006/relationships/image" Target="media/image103.png"/><Relationship Id="rId161" Type="http://schemas.openxmlformats.org/officeDocument/2006/relationships/oleObject" Target="embeddings/oleObject6.bin"/><Relationship Id="rId182" Type="http://schemas.openxmlformats.org/officeDocument/2006/relationships/image" Target="media/image136.png"/><Relationship Id="rId217" Type="http://schemas.openxmlformats.org/officeDocument/2006/relationships/image" Target="media/image163.png"/><Relationship Id="rId6" Type="http://schemas.openxmlformats.org/officeDocument/2006/relationships/image" Target="media/image2.jpeg"/><Relationship Id="rId238" Type="http://schemas.openxmlformats.org/officeDocument/2006/relationships/image" Target="media/image181.png"/><Relationship Id="rId23" Type="http://schemas.openxmlformats.org/officeDocument/2006/relationships/image" Target="media/image19.tiff"/><Relationship Id="rId119" Type="http://schemas.openxmlformats.org/officeDocument/2006/relationships/image" Target="media/image89.jpeg"/><Relationship Id="rId44" Type="http://schemas.openxmlformats.org/officeDocument/2006/relationships/image" Target="media/image28.jpeg"/><Relationship Id="rId65" Type="http://schemas.openxmlformats.org/officeDocument/2006/relationships/image" Target="media/image47.png"/><Relationship Id="rId86" Type="http://schemas.openxmlformats.org/officeDocument/2006/relationships/image" Target="media/image67.png"/><Relationship Id="rId130" Type="http://schemas.openxmlformats.org/officeDocument/2006/relationships/image" Target="media/image93.jpeg"/><Relationship Id="rId151" Type="http://schemas.openxmlformats.org/officeDocument/2006/relationships/image" Target="media/image113.png"/><Relationship Id="rId172" Type="http://schemas.openxmlformats.org/officeDocument/2006/relationships/image" Target="media/image126.jpeg"/><Relationship Id="rId193" Type="http://schemas.openxmlformats.org/officeDocument/2006/relationships/image" Target="media/image145.png"/><Relationship Id="rId207" Type="http://schemas.openxmlformats.org/officeDocument/2006/relationships/image" Target="media/image154.png"/><Relationship Id="rId228" Type="http://schemas.openxmlformats.org/officeDocument/2006/relationships/image" Target="media/image172.jpeg"/><Relationship Id="rId13" Type="http://schemas.openxmlformats.org/officeDocument/2006/relationships/image" Target="media/image9.jpeg"/><Relationship Id="rId109" Type="http://schemas.openxmlformats.org/officeDocument/2006/relationships/hyperlink" Target="http://festival.1september.ru/articles/647861/pril.pptx" TargetMode="External"/><Relationship Id="rId34" Type="http://schemas.openxmlformats.org/officeDocument/2006/relationships/hyperlink" Target="https://infourok.ru/go.html?href=https%3A%2F%2Fru.wikipedia.org%2Fwiki%2F%25D0%2592%25D0%25B5%25D1%2580%25D0%25B1%25D0%25BB%25D1%258E%25D0%25B4" TargetMode="External"/><Relationship Id="rId55" Type="http://schemas.openxmlformats.org/officeDocument/2006/relationships/image" Target="media/image37.png"/><Relationship Id="rId76" Type="http://schemas.openxmlformats.org/officeDocument/2006/relationships/image" Target="media/image58.jpeg"/><Relationship Id="rId97" Type="http://schemas.openxmlformats.org/officeDocument/2006/relationships/hyperlink" Target="https://ru.wikipedia.org/wiki/%D0%9A%D0%BE%D0%BD%D1%8C_(%D1%88%D0%B0%D1%85%D0%BC%D0%B0%D1%82%D1%8B)" TargetMode="External"/><Relationship Id="rId120" Type="http://schemas.openxmlformats.org/officeDocument/2006/relationships/image" Target="media/image90.jpeg"/><Relationship Id="rId141" Type="http://schemas.openxmlformats.org/officeDocument/2006/relationships/hyperlink" Target="http://festival.1september.ru/articles/647861/pril.pptx" TargetMode="External"/><Relationship Id="rId7" Type="http://schemas.openxmlformats.org/officeDocument/2006/relationships/image" Target="media/image3.png"/><Relationship Id="rId162" Type="http://schemas.openxmlformats.org/officeDocument/2006/relationships/image" Target="media/image119.png"/><Relationship Id="rId183" Type="http://schemas.openxmlformats.org/officeDocument/2006/relationships/image" Target="media/image137.png"/><Relationship Id="rId218" Type="http://schemas.openxmlformats.org/officeDocument/2006/relationships/hyperlink" Target="http://festival.1september.ru/articles/588271/pril1.doc" TargetMode="External"/><Relationship Id="rId239" Type="http://schemas.openxmlformats.org/officeDocument/2006/relationships/image" Target="media/image182.png"/><Relationship Id="rId24" Type="http://schemas.openxmlformats.org/officeDocument/2006/relationships/image" Target="media/image20.jpeg"/><Relationship Id="rId45" Type="http://schemas.openxmlformats.org/officeDocument/2006/relationships/image" Target="media/image29.jpeg"/><Relationship Id="rId66" Type="http://schemas.openxmlformats.org/officeDocument/2006/relationships/image" Target="media/image48.png"/><Relationship Id="rId87" Type="http://schemas.openxmlformats.org/officeDocument/2006/relationships/image" Target="media/image68.png"/><Relationship Id="rId110" Type="http://schemas.openxmlformats.org/officeDocument/2006/relationships/image" Target="media/image80.jpeg"/><Relationship Id="rId131" Type="http://schemas.openxmlformats.org/officeDocument/2006/relationships/image" Target="media/image94.jpeg"/><Relationship Id="rId152" Type="http://schemas.openxmlformats.org/officeDocument/2006/relationships/image" Target="media/image114.png"/><Relationship Id="rId173" Type="http://schemas.openxmlformats.org/officeDocument/2006/relationships/image" Target="media/image127.png"/><Relationship Id="rId194" Type="http://schemas.openxmlformats.org/officeDocument/2006/relationships/image" Target="media/image146.png"/><Relationship Id="rId208" Type="http://schemas.openxmlformats.org/officeDocument/2006/relationships/image" Target="media/image155.jpeg"/><Relationship Id="rId229" Type="http://schemas.openxmlformats.org/officeDocument/2006/relationships/hyperlink" Target="http://festival.1september.ru/articles/585186/pril1.ppt" TargetMode="External"/><Relationship Id="rId240" Type="http://schemas.openxmlformats.org/officeDocument/2006/relationships/hyperlink" Target="http://festival.1september.ru/articles/413175/pril.ppt" TargetMode="External"/><Relationship Id="rId14" Type="http://schemas.openxmlformats.org/officeDocument/2006/relationships/image" Target="media/image10.png"/><Relationship Id="rId35" Type="http://schemas.openxmlformats.org/officeDocument/2006/relationships/hyperlink" Target="https://infourok.ru/go.html?href=https%3A%2F%2Fru.wikipedia.org%2Fwiki%2F%25D0%259E%25D0%25BB%25D0%25B5%25D0%25BD%25D1%258C" TargetMode="External"/><Relationship Id="rId56" Type="http://schemas.openxmlformats.org/officeDocument/2006/relationships/image" Target="media/image38.png"/><Relationship Id="rId77" Type="http://schemas.openxmlformats.org/officeDocument/2006/relationships/image" Target="media/image59.jpeg"/><Relationship Id="rId100" Type="http://schemas.openxmlformats.org/officeDocument/2006/relationships/hyperlink" Target="https://ru.wikipedia.org/wiki/%D0%A1%D0%BB%D0%BE%D0%BD_(%D1%88%D0%B0%D1%85%D0%BC%D0%B0%D1%82%D1%8B)" TargetMode="External"/><Relationship Id="rId8" Type="http://schemas.openxmlformats.org/officeDocument/2006/relationships/image" Target="media/image4.png"/><Relationship Id="rId98" Type="http://schemas.openxmlformats.org/officeDocument/2006/relationships/hyperlink" Target="https://commons.wikimedia.org/wiki/File:Chess_nlt45.svg?uselang=ru" TargetMode="External"/><Relationship Id="rId121" Type="http://schemas.openxmlformats.org/officeDocument/2006/relationships/hyperlink" Target="https://urok.1sept.ru/%D1%81%D1%82%D0%B0%D1%82%D1%8C%D0%B8/588271/pril1.doc" TargetMode="External"/><Relationship Id="rId142" Type="http://schemas.openxmlformats.org/officeDocument/2006/relationships/image" Target="media/image104.jpeg"/><Relationship Id="rId163" Type="http://schemas.openxmlformats.org/officeDocument/2006/relationships/oleObject" Target="embeddings/oleObject7.bin"/><Relationship Id="rId184" Type="http://schemas.openxmlformats.org/officeDocument/2006/relationships/image" Target="media/image138.gif"/><Relationship Id="rId219" Type="http://schemas.openxmlformats.org/officeDocument/2006/relationships/image" Target="media/image164.png"/><Relationship Id="rId230" Type="http://schemas.openxmlformats.org/officeDocument/2006/relationships/image" Target="media/image173.jpeg"/><Relationship Id="rId25" Type="http://schemas.openxmlformats.org/officeDocument/2006/relationships/image" Target="media/image21.jpeg"/><Relationship Id="rId46" Type="http://schemas.openxmlformats.org/officeDocument/2006/relationships/image" Target="media/image30.jpeg"/><Relationship Id="rId67" Type="http://schemas.openxmlformats.org/officeDocument/2006/relationships/image" Target="media/image49.jpeg"/><Relationship Id="rId88" Type="http://schemas.openxmlformats.org/officeDocument/2006/relationships/image" Target="media/image69.png"/><Relationship Id="rId111" Type="http://schemas.openxmlformats.org/officeDocument/2006/relationships/image" Target="media/image81.jpeg"/><Relationship Id="rId132" Type="http://schemas.openxmlformats.org/officeDocument/2006/relationships/image" Target="media/image95.jpeg"/><Relationship Id="rId153" Type="http://schemas.openxmlformats.org/officeDocument/2006/relationships/oleObject" Target="embeddings/oleObject2.bin"/><Relationship Id="rId174" Type="http://schemas.openxmlformats.org/officeDocument/2006/relationships/image" Target="media/image128.jpeg"/><Relationship Id="rId195" Type="http://schemas.openxmlformats.org/officeDocument/2006/relationships/image" Target="media/image147.png"/><Relationship Id="rId209" Type="http://schemas.openxmlformats.org/officeDocument/2006/relationships/hyperlink" Target="https://www.youtube.com/watch?v=Np7NKanFAgM" TargetMode="External"/><Relationship Id="rId220" Type="http://schemas.openxmlformats.org/officeDocument/2006/relationships/image" Target="media/image165.png"/><Relationship Id="rId241" Type="http://schemas.openxmlformats.org/officeDocument/2006/relationships/image" Target="media/image183.png"/><Relationship Id="rId15" Type="http://schemas.openxmlformats.org/officeDocument/2006/relationships/image" Target="media/image11.png"/><Relationship Id="rId36" Type="http://schemas.openxmlformats.org/officeDocument/2006/relationships/hyperlink" Target="https://infourok.ru/go.html?href=https%3A%2F%2Fru.wikipedia.org%2Fwiki%2F%25D0%25A1%25D0%25BE%25D0%25B1%25D0%25B0%25D0%25BA%25D0%25B0" TargetMode="External"/><Relationship Id="rId57" Type="http://schemas.openxmlformats.org/officeDocument/2006/relationships/image" Target="media/image39.png"/><Relationship Id="rId106" Type="http://schemas.openxmlformats.org/officeDocument/2006/relationships/hyperlink" Target="https://ru.wikipedia.org/wiki/%D0%A4%D0%B5%D1%80%D0%B7%D1%8C" TargetMode="External"/><Relationship Id="rId127" Type="http://schemas.openxmlformats.org/officeDocument/2006/relationships/hyperlink" Target="https://urok.1sept.ru/%D1%81%D1%82%D0%B0%D1%82%D1%8C%D0%B8/588271/pril3.doc" TargetMode="External"/><Relationship Id="rId10" Type="http://schemas.openxmlformats.org/officeDocument/2006/relationships/image" Target="media/image6.jpeg"/><Relationship Id="rId31" Type="http://schemas.openxmlformats.org/officeDocument/2006/relationships/hyperlink" Target="https://infourok.ru/go.html?href=https%3A%2F%2Fru.wikipedia.org%2Fwiki%2F%25D0%259B%25D0%25BE%25D1%2588%25D0%25B0%25D0%25B4%25D1%258C" TargetMode="External"/><Relationship Id="rId52" Type="http://schemas.openxmlformats.org/officeDocument/2006/relationships/image" Target="media/image34.png"/><Relationship Id="rId73" Type="http://schemas.openxmlformats.org/officeDocument/2006/relationships/image" Target="media/image55.jpeg"/><Relationship Id="rId78" Type="http://schemas.openxmlformats.org/officeDocument/2006/relationships/image" Target="media/image60.jpeg"/><Relationship Id="rId94" Type="http://schemas.openxmlformats.org/officeDocument/2006/relationships/hyperlink" Target="https://ru.wikipedia.org/wiki/%D0%9F%D0%B5%D1%88%D0%BA%D0%B0" TargetMode="External"/><Relationship Id="rId99" Type="http://schemas.openxmlformats.org/officeDocument/2006/relationships/image" Target="media/image76.png"/><Relationship Id="rId101" Type="http://schemas.openxmlformats.org/officeDocument/2006/relationships/hyperlink" Target="https://commons.wikimedia.org/wiki/File:Chess_blt45.svg?uselang=ru" TargetMode="External"/><Relationship Id="rId122" Type="http://schemas.openxmlformats.org/officeDocument/2006/relationships/hyperlink" Target="https://urok.1sept.ru/%D1%81%D1%82%D0%B0%D1%82%D1%8C%D0%B8/588271/pril1.doc" TargetMode="External"/><Relationship Id="rId143" Type="http://schemas.openxmlformats.org/officeDocument/2006/relationships/image" Target="media/image105.jpeg"/><Relationship Id="rId148" Type="http://schemas.openxmlformats.org/officeDocument/2006/relationships/image" Target="media/image110.jpeg"/><Relationship Id="rId164" Type="http://schemas.openxmlformats.org/officeDocument/2006/relationships/image" Target="media/image120.png"/><Relationship Id="rId169" Type="http://schemas.openxmlformats.org/officeDocument/2006/relationships/image" Target="media/image123.jpeg"/><Relationship Id="rId185" Type="http://schemas.openxmlformats.org/officeDocument/2006/relationships/image" Target="media/image139.jpe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34.jpeg"/><Relationship Id="rId210" Type="http://schemas.openxmlformats.org/officeDocument/2006/relationships/image" Target="media/image156.jpeg"/><Relationship Id="rId215" Type="http://schemas.openxmlformats.org/officeDocument/2006/relationships/image" Target="media/image161.png"/><Relationship Id="rId236" Type="http://schemas.openxmlformats.org/officeDocument/2006/relationships/image" Target="media/image179.png"/><Relationship Id="rId26" Type="http://schemas.openxmlformats.org/officeDocument/2006/relationships/image" Target="media/image22.png"/><Relationship Id="rId231" Type="http://schemas.openxmlformats.org/officeDocument/2006/relationships/image" Target="media/image174.png"/><Relationship Id="rId47" Type="http://schemas.openxmlformats.org/officeDocument/2006/relationships/image" Target="media/image31.jpeg"/><Relationship Id="rId68" Type="http://schemas.openxmlformats.org/officeDocument/2006/relationships/image" Target="media/image50.jpeg"/><Relationship Id="rId89" Type="http://schemas.openxmlformats.org/officeDocument/2006/relationships/image" Target="media/image70.png"/><Relationship Id="rId112" Type="http://schemas.openxmlformats.org/officeDocument/2006/relationships/image" Target="media/image82.jpeg"/><Relationship Id="rId133" Type="http://schemas.openxmlformats.org/officeDocument/2006/relationships/image" Target="media/image96.jpeg"/><Relationship Id="rId154" Type="http://schemas.openxmlformats.org/officeDocument/2006/relationships/image" Target="media/image115.png"/><Relationship Id="rId175" Type="http://schemas.openxmlformats.org/officeDocument/2006/relationships/image" Target="media/image129.png"/><Relationship Id="rId196" Type="http://schemas.openxmlformats.org/officeDocument/2006/relationships/image" Target="media/image148.jpeg"/><Relationship Id="rId200" Type="http://schemas.openxmlformats.org/officeDocument/2006/relationships/image" Target="media/image152.jpeg"/><Relationship Id="rId16" Type="http://schemas.openxmlformats.org/officeDocument/2006/relationships/image" Target="media/image12.jpeg"/><Relationship Id="rId221" Type="http://schemas.openxmlformats.org/officeDocument/2006/relationships/image" Target="media/image166.jpeg"/><Relationship Id="rId242" Type="http://schemas.openxmlformats.org/officeDocument/2006/relationships/fontTable" Target="fontTable.xml"/><Relationship Id="rId37" Type="http://schemas.openxmlformats.org/officeDocument/2006/relationships/image" Target="media/image25.gif"/><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77.png"/><Relationship Id="rId123" Type="http://schemas.openxmlformats.org/officeDocument/2006/relationships/hyperlink" Target="https://urok.1sept.ru/%D1%81%D1%82%D0%B0%D1%82%D1%8C%D0%B8/588271/pril2.doc" TargetMode="External"/><Relationship Id="rId144" Type="http://schemas.openxmlformats.org/officeDocument/2006/relationships/image" Target="media/image106.jpeg"/><Relationship Id="rId90" Type="http://schemas.openxmlformats.org/officeDocument/2006/relationships/image" Target="media/image71.png"/><Relationship Id="rId165" Type="http://schemas.openxmlformats.org/officeDocument/2006/relationships/oleObject" Target="embeddings/oleObject8.bin"/><Relationship Id="rId186" Type="http://schemas.openxmlformats.org/officeDocument/2006/relationships/image" Target="media/image140.jpeg"/><Relationship Id="rId211" Type="http://schemas.openxmlformats.org/officeDocument/2006/relationships/image" Target="media/image157.jpeg"/><Relationship Id="rId232" Type="http://schemas.openxmlformats.org/officeDocument/2006/relationships/image" Target="media/image175.png"/><Relationship Id="rId27" Type="http://schemas.openxmlformats.org/officeDocument/2006/relationships/image" Target="media/image23.jpeg"/><Relationship Id="rId48" Type="http://schemas.openxmlformats.org/officeDocument/2006/relationships/hyperlink" Target="https://schoolchess.ru/uroki/dlya-nachinayushhix/urok-11-shax-i-mat.html" TargetMode="External"/><Relationship Id="rId69" Type="http://schemas.openxmlformats.org/officeDocument/2006/relationships/image" Target="media/image51.png"/><Relationship Id="rId113" Type="http://schemas.openxmlformats.org/officeDocument/2006/relationships/image" Target="media/image83.jpeg"/><Relationship Id="rId134" Type="http://schemas.openxmlformats.org/officeDocument/2006/relationships/image" Target="media/image97.jpeg"/><Relationship Id="rId80" Type="http://schemas.openxmlformats.org/officeDocument/2006/relationships/image" Target="media/image62.png"/><Relationship Id="rId155" Type="http://schemas.openxmlformats.org/officeDocument/2006/relationships/oleObject" Target="embeddings/oleObject3.bin"/><Relationship Id="rId176" Type="http://schemas.openxmlformats.org/officeDocument/2006/relationships/image" Target="media/image130.jpeg"/><Relationship Id="rId197" Type="http://schemas.openxmlformats.org/officeDocument/2006/relationships/image" Target="media/image149.jpeg"/><Relationship Id="rId201" Type="http://schemas.openxmlformats.org/officeDocument/2006/relationships/image" Target="media/image153.png"/><Relationship Id="rId222" Type="http://schemas.openxmlformats.org/officeDocument/2006/relationships/hyperlink" Target="https://infourok.ru/integrirovanniy-urok-shahmati-i-matematika-1723288.html" TargetMode="External"/><Relationship Id="rId243" Type="http://schemas.openxmlformats.org/officeDocument/2006/relationships/theme" Target="theme/theme1.xml"/><Relationship Id="rId17" Type="http://schemas.openxmlformats.org/officeDocument/2006/relationships/image" Target="media/image13.jpeg"/><Relationship Id="rId38" Type="http://schemas.openxmlformats.org/officeDocument/2006/relationships/hyperlink" Target="https://infourok.ru/go.html?href=https%3A%2F%2Fru.wikipedia.org%2Fwiki%2F%25D0%259F%25D1%2580%25D0%25BE%25D0%25B2%25D0%25BE%25D0%25B4" TargetMode="External"/><Relationship Id="rId59" Type="http://schemas.openxmlformats.org/officeDocument/2006/relationships/image" Target="media/image41.png"/><Relationship Id="rId103" Type="http://schemas.openxmlformats.org/officeDocument/2006/relationships/hyperlink" Target="https://ru.wikipedia.org/wiki/%D0%9B%D0%B0%D0%B4%D1%8C%D1%8F_(%D1%88%D0%B0%D1%85%D0%BC%D0%B0%D1%82%D1%8B)" TargetMode="External"/><Relationship Id="rId124" Type="http://schemas.openxmlformats.org/officeDocument/2006/relationships/hyperlink" Target="https://urok.1sept.ru/%D1%81%D1%82%D0%B0%D1%82%D1%8C%D0%B8/588271/pril1.doc" TargetMode="External"/><Relationship Id="rId70" Type="http://schemas.openxmlformats.org/officeDocument/2006/relationships/image" Target="media/image52.jpeg"/><Relationship Id="rId91" Type="http://schemas.openxmlformats.org/officeDocument/2006/relationships/image" Target="media/image72.png"/><Relationship Id="rId145" Type="http://schemas.openxmlformats.org/officeDocument/2006/relationships/image" Target="media/image107.jpeg"/><Relationship Id="rId166" Type="http://schemas.openxmlformats.org/officeDocument/2006/relationships/image" Target="media/image121.png"/><Relationship Id="rId187" Type="http://schemas.openxmlformats.org/officeDocument/2006/relationships/image" Target="media/image141.gif"/><Relationship Id="rId1" Type="http://schemas.openxmlformats.org/officeDocument/2006/relationships/numbering" Target="numbering.xml"/><Relationship Id="rId212" Type="http://schemas.openxmlformats.org/officeDocument/2006/relationships/image" Target="media/image158.jpeg"/><Relationship Id="rId233" Type="http://schemas.openxmlformats.org/officeDocument/2006/relationships/image" Target="media/image176.png"/><Relationship Id="rId28" Type="http://schemas.openxmlformats.org/officeDocument/2006/relationships/hyperlink" Target="https://infourok.ru/go.html?href=https%3A%2F%2Fru.wikipedia.org%2Fwiki%2F%25D0%25A2%25D1%2580%25D0%25B0%25D0%25BD%25D1%2581%25D0%25BF%25D0%25BE%25D1%2580%25D1%2582%25D0%25BD%25D0%25BE%25D0%25B5_%25D1%2581%25D1%2580%25D0%25B5%25D0%25B4%25D1%2581%25D1%2582%25D0%25B2%25D0%25BE" TargetMode="External"/><Relationship Id="rId49" Type="http://schemas.openxmlformats.org/officeDocument/2006/relationships/hyperlink" Target="https://schoolchess.ru/uroki/dlya-nachinayushhix/urok-7-ladya-v-shaxmatax.html" TargetMode="External"/><Relationship Id="rId114" Type="http://schemas.openxmlformats.org/officeDocument/2006/relationships/image" Target="media/image84.emf"/><Relationship Id="rId60" Type="http://schemas.openxmlformats.org/officeDocument/2006/relationships/image" Target="media/image42.png"/><Relationship Id="rId81" Type="http://schemas.openxmlformats.org/officeDocument/2006/relationships/image" Target="media/image63.emf"/><Relationship Id="rId135" Type="http://schemas.openxmlformats.org/officeDocument/2006/relationships/image" Target="media/image98.png"/><Relationship Id="rId156" Type="http://schemas.openxmlformats.org/officeDocument/2006/relationships/image" Target="media/image116.png"/><Relationship Id="rId177" Type="http://schemas.openxmlformats.org/officeDocument/2006/relationships/image" Target="media/image131.jpeg"/><Relationship Id="rId198" Type="http://schemas.openxmlformats.org/officeDocument/2006/relationships/image" Target="media/image150.jpeg"/><Relationship Id="rId202" Type="http://schemas.openxmlformats.org/officeDocument/2006/relationships/hyperlink" Target="https://ru.wikipedia.org/wiki/%D0%9F%D0%B5%D1%88%D0%BA%D0%B0" TargetMode="External"/><Relationship Id="rId223" Type="http://schemas.openxmlformats.org/officeDocument/2006/relationships/image" Target="media/image167.gif"/><Relationship Id="rId18" Type="http://schemas.openxmlformats.org/officeDocument/2006/relationships/image" Target="media/image14.jpeg"/><Relationship Id="rId39" Type="http://schemas.openxmlformats.org/officeDocument/2006/relationships/hyperlink" Target="https://infourok.ru/go.html?href=https%3A%2F%2Fru.wikipedia.org%2Fwiki%2F%25D0%25A0%25D0%25B0%25D0%25B4%25D0%25B8%25D0%25BE" TargetMode="External"/><Relationship Id="rId50" Type="http://schemas.openxmlformats.org/officeDocument/2006/relationships/image" Target="media/image32.jpeg"/><Relationship Id="rId104" Type="http://schemas.openxmlformats.org/officeDocument/2006/relationships/hyperlink" Target="https://commons.wikimedia.org/wiki/File:Chess_rlt45.svg?uselang=ru" TargetMode="External"/><Relationship Id="rId125" Type="http://schemas.openxmlformats.org/officeDocument/2006/relationships/hyperlink" Target="https://urok.1sept.ru/%D1%81%D1%82%D0%B0%D1%82%D1%8C%D0%B8/588271/pril1.doc" TargetMode="External"/><Relationship Id="rId146" Type="http://schemas.openxmlformats.org/officeDocument/2006/relationships/image" Target="media/image108.gif"/><Relationship Id="rId167" Type="http://schemas.openxmlformats.org/officeDocument/2006/relationships/oleObject" Target="embeddings/oleObject9.bin"/><Relationship Id="rId188" Type="http://schemas.openxmlformats.org/officeDocument/2006/relationships/hyperlink" Target="https://schoolchess.ru/uroki/dlya-nachinayushhix/urok-6-peshka-v-shaxmatax.html" TargetMode="External"/><Relationship Id="rId71" Type="http://schemas.openxmlformats.org/officeDocument/2006/relationships/image" Target="media/image53.jpeg"/><Relationship Id="rId92" Type="http://schemas.openxmlformats.org/officeDocument/2006/relationships/image" Target="media/image73.png"/><Relationship Id="rId213" Type="http://schemas.openxmlformats.org/officeDocument/2006/relationships/image" Target="media/image159.png"/><Relationship Id="rId234" Type="http://schemas.openxmlformats.org/officeDocument/2006/relationships/image" Target="media/image177.png"/><Relationship Id="rId2" Type="http://schemas.openxmlformats.org/officeDocument/2006/relationships/styles" Target="styles.xml"/><Relationship Id="rId29" Type="http://schemas.openxmlformats.org/officeDocument/2006/relationships/image" Target="media/image24.gif"/><Relationship Id="rId40" Type="http://schemas.openxmlformats.org/officeDocument/2006/relationships/hyperlink" Target="https://infourok.ru/go.html?href=https%3A%2F%2Fru.wikipedia.org%2Fwiki%2F%25D0%259B%25D0%25B0%25D1%2582%25D0%25B8%25D0%25BD%25D1%2581%25D0%25BA%25D0%25B8%25D0%25B9_%25D1%258F%25D0%25B7%25D1%258B%25D0%25BA" TargetMode="External"/><Relationship Id="rId115" Type="http://schemas.openxmlformats.org/officeDocument/2006/relationships/image" Target="media/image85.jpeg"/><Relationship Id="rId136" Type="http://schemas.openxmlformats.org/officeDocument/2006/relationships/image" Target="media/image99.jpeg"/><Relationship Id="rId157" Type="http://schemas.openxmlformats.org/officeDocument/2006/relationships/oleObject" Target="embeddings/oleObject4.bin"/><Relationship Id="rId178" Type="http://schemas.openxmlformats.org/officeDocument/2006/relationships/image" Target="media/image132.png"/><Relationship Id="rId61" Type="http://schemas.openxmlformats.org/officeDocument/2006/relationships/image" Target="media/image43.png"/><Relationship Id="rId82" Type="http://schemas.openxmlformats.org/officeDocument/2006/relationships/oleObject" Target="embeddings/oleObject1.bin"/><Relationship Id="rId199" Type="http://schemas.openxmlformats.org/officeDocument/2006/relationships/image" Target="media/image151.jpeg"/><Relationship Id="rId203" Type="http://schemas.openxmlformats.org/officeDocument/2006/relationships/hyperlink" Target="https://ru.wikipedia.org/wiki/%D0%9A%D0%BE%D0%BD%D1%8C_(%D1%88%D0%B0%D1%85%D0%BC%D0%B0%D1%82%D1%8B)" TargetMode="External"/><Relationship Id="rId19" Type="http://schemas.openxmlformats.org/officeDocument/2006/relationships/image" Target="media/image15.jpeg"/><Relationship Id="rId224" Type="http://schemas.openxmlformats.org/officeDocument/2006/relationships/image" Target="media/image168.gif"/><Relationship Id="rId30" Type="http://schemas.openxmlformats.org/officeDocument/2006/relationships/hyperlink" Target="https://infourok.ru/go.html?href=https%3A%2F%2Fru.wikipedia.org%2Fwiki%2F%25D0%2591%25D0%25B5%25D0%25B7%25D1%2580%25D0%25B5%25D0%25BB%25D1%258C%25D1%2581%25D0%25BE%25D0%25B2%25D1%258B%25D0%25B9_%25D1%2582%25D1%2580%25D0%25B0%25D0%25BD%25D1%2581%25D0%25BF%25D0%25BE%25D1%2580%25D1%2582" TargetMode="External"/><Relationship Id="rId105" Type="http://schemas.openxmlformats.org/officeDocument/2006/relationships/image" Target="media/image78.png"/><Relationship Id="rId126" Type="http://schemas.openxmlformats.org/officeDocument/2006/relationships/hyperlink" Target="https://urok.1sept.ru/%D1%81%D1%82%D0%B0%D1%82%D1%8C%D0%B8/588271/pril1.doc" TargetMode="External"/><Relationship Id="rId147" Type="http://schemas.openxmlformats.org/officeDocument/2006/relationships/image" Target="media/image109.gif"/><Relationship Id="rId168" Type="http://schemas.openxmlformats.org/officeDocument/2006/relationships/image" Target="media/image122.jpeg"/><Relationship Id="rId51" Type="http://schemas.openxmlformats.org/officeDocument/2006/relationships/image" Target="media/image33.png"/><Relationship Id="rId72" Type="http://schemas.openxmlformats.org/officeDocument/2006/relationships/image" Target="media/image54.jpeg"/><Relationship Id="rId93" Type="http://schemas.openxmlformats.org/officeDocument/2006/relationships/image" Target="media/image74.png"/><Relationship Id="rId189" Type="http://schemas.openxmlformats.org/officeDocument/2006/relationships/hyperlink" Target="https://schoolchess.ru/uroki/dlya-nachinayushhix/urok-15-sila-i-cennost-figur.html" TargetMode="External"/><Relationship Id="rId3" Type="http://schemas.openxmlformats.org/officeDocument/2006/relationships/settings" Target="settings.xml"/><Relationship Id="rId214" Type="http://schemas.openxmlformats.org/officeDocument/2006/relationships/image" Target="media/image160.png"/><Relationship Id="rId235" Type="http://schemas.openxmlformats.org/officeDocument/2006/relationships/image" Target="media/image178.png"/><Relationship Id="rId116" Type="http://schemas.openxmlformats.org/officeDocument/2006/relationships/image" Target="media/image86.jpeg"/><Relationship Id="rId137" Type="http://schemas.openxmlformats.org/officeDocument/2006/relationships/image" Target="media/image100.jpeg"/><Relationship Id="rId158" Type="http://schemas.openxmlformats.org/officeDocument/2006/relationships/image" Target="media/image117.png"/><Relationship Id="rId20" Type="http://schemas.openxmlformats.org/officeDocument/2006/relationships/image" Target="media/image16.png"/><Relationship Id="rId41" Type="http://schemas.openxmlformats.org/officeDocument/2006/relationships/image" Target="media/image26.jpeg"/><Relationship Id="rId62" Type="http://schemas.openxmlformats.org/officeDocument/2006/relationships/image" Target="media/image44.png"/><Relationship Id="rId83" Type="http://schemas.openxmlformats.org/officeDocument/2006/relationships/image" Target="media/image64.png"/><Relationship Id="rId179" Type="http://schemas.openxmlformats.org/officeDocument/2006/relationships/image" Target="media/image133.jpeg"/><Relationship Id="rId190" Type="http://schemas.openxmlformats.org/officeDocument/2006/relationships/image" Target="media/image142.jpeg"/><Relationship Id="rId204" Type="http://schemas.openxmlformats.org/officeDocument/2006/relationships/hyperlink" Target="https://ru.wikipedia.org/wiki/%D0%A1%D0%BB%D0%BE%D0%BD_(%D1%88%D0%B0%D1%85%D0%BC%D0%B0%D1%82%D1%8B)" TargetMode="External"/><Relationship Id="rId225" Type="http://schemas.openxmlformats.org/officeDocument/2006/relationships/image" Target="media/image16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166163</Words>
  <Characters>947131</Characters>
  <Application>Microsoft Office Word</Application>
  <DocSecurity>0</DocSecurity>
  <Lines>7892</Lines>
  <Paragraphs>2222</Paragraphs>
  <ScaleCrop>false</ScaleCrop>
  <Company/>
  <LinksUpToDate>false</LinksUpToDate>
  <CharactersWithSpaces>1111072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Ильшат</dc:creator>
  <cp:keywords/>
  <dc:description/>
  <cp:lastModifiedBy>Ильшат</cp:lastModifiedBy>
  <cp:revision>2</cp:revision>
  <dcterms:created xsi:type="dcterms:W3CDTF">2020-08-18T15:21:00Z</dcterms:created>
  <dcterms:modified xsi:type="dcterms:W3CDTF">2020-08-18T15:38:00Z</dcterms:modified>
</cp:coreProperties>
</file>